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928" w:rsidRDefault="00C52928" w:rsidP="00F477DB">
      <w:pPr>
        <w:spacing w:after="0" w:line="240" w:lineRule="auto"/>
        <w:jc w:val="both"/>
        <w:rPr>
          <w:b/>
        </w:rPr>
      </w:pPr>
      <w:r>
        <w:rPr>
          <w:b/>
          <w:noProof/>
          <w:lang w:eastAsia="ru-RU"/>
        </w:rPr>
        <w:drawing>
          <wp:inline distT="0" distB="0" distL="0" distR="0">
            <wp:extent cx="6372225" cy="8240350"/>
            <wp:effectExtent l="0" t="0" r="0" b="8890"/>
            <wp:docPr id="1" name="Рисунок 1" descr="C:\Users\12\Desktop\документы глобус\Титульный лист ОО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документы глобус\Титульный лист ООП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225" cy="8240350"/>
                    </a:xfrm>
                    <a:prstGeom prst="rect">
                      <a:avLst/>
                    </a:prstGeom>
                    <a:noFill/>
                    <a:ln>
                      <a:noFill/>
                    </a:ln>
                  </pic:spPr>
                </pic:pic>
              </a:graphicData>
            </a:graphic>
          </wp:inline>
        </w:drawing>
      </w:r>
      <w:bookmarkStart w:id="0" w:name="_GoBack"/>
      <w:bookmarkEnd w:id="0"/>
    </w:p>
    <w:p w:rsidR="00F477DB" w:rsidRPr="005C7EB0" w:rsidRDefault="00F477DB" w:rsidP="00F477DB">
      <w:pPr>
        <w:spacing w:after="0" w:line="240" w:lineRule="auto"/>
        <w:jc w:val="both"/>
        <w:rPr>
          <w:b/>
        </w:rPr>
      </w:pPr>
      <w:r w:rsidRPr="005C7EB0">
        <w:rPr>
          <w:b/>
        </w:rPr>
        <w:t xml:space="preserve">1. Целевой раздел </w:t>
      </w:r>
    </w:p>
    <w:p w:rsidR="00F477DB" w:rsidRPr="005C7EB0" w:rsidRDefault="00F477DB" w:rsidP="00F477DB">
      <w:pPr>
        <w:spacing w:after="0" w:line="240" w:lineRule="auto"/>
        <w:jc w:val="both"/>
        <w:rPr>
          <w:b/>
        </w:rPr>
      </w:pPr>
      <w:r w:rsidRPr="005C7EB0">
        <w:rPr>
          <w:b/>
        </w:rPr>
        <w:t xml:space="preserve">1.1. Пояснительная записка </w:t>
      </w:r>
    </w:p>
    <w:p w:rsidR="00F477DB" w:rsidRDefault="00F477DB" w:rsidP="00F477DB">
      <w:pPr>
        <w:spacing w:after="0" w:line="240" w:lineRule="auto"/>
        <w:jc w:val="both"/>
        <w:rPr>
          <w:b/>
        </w:rPr>
      </w:pPr>
    </w:p>
    <w:p w:rsidR="00F477DB" w:rsidRPr="00ED0DD8" w:rsidRDefault="00F477DB" w:rsidP="00F477DB">
      <w:pPr>
        <w:tabs>
          <w:tab w:val="left" w:pos="1134"/>
        </w:tabs>
        <w:suppressAutoHyphens/>
        <w:spacing w:after="0" w:line="240" w:lineRule="auto"/>
        <w:ind w:left="567"/>
        <w:jc w:val="both"/>
        <w:rPr>
          <w:rFonts w:eastAsia="Times New Roman" w:cs="Times New Roman"/>
          <w:b/>
          <w:bCs/>
          <w:szCs w:val="24"/>
          <w:lang w:eastAsia="ar-SA"/>
        </w:rPr>
      </w:pPr>
      <w:r w:rsidRPr="00ED0DD8">
        <w:rPr>
          <w:rFonts w:eastAsia="Times New Roman" w:cs="Times New Roman"/>
          <w:b/>
          <w:szCs w:val="24"/>
          <w:lang w:eastAsia="ar-SA"/>
        </w:rPr>
        <w:t xml:space="preserve">Пояснительная записка </w:t>
      </w:r>
      <w:r w:rsidRPr="00ED0DD8">
        <w:rPr>
          <w:rFonts w:eastAsia="Times New Roman" w:cs="Times New Roman"/>
          <w:szCs w:val="24"/>
          <w:lang w:eastAsia="ar-SA"/>
        </w:rPr>
        <w:t xml:space="preserve">к основной образовательной программе </w:t>
      </w:r>
      <w:r>
        <w:rPr>
          <w:rFonts w:eastAsia="Times New Roman" w:cs="Times New Roman"/>
          <w:bCs/>
          <w:szCs w:val="24"/>
          <w:lang w:eastAsia="ar-SA"/>
        </w:rPr>
        <w:t>начального</w:t>
      </w:r>
      <w:r w:rsidRPr="00ED0DD8">
        <w:rPr>
          <w:rFonts w:eastAsia="Times New Roman" w:cs="Times New Roman"/>
          <w:bCs/>
          <w:szCs w:val="24"/>
          <w:lang w:eastAsia="ar-SA"/>
        </w:rPr>
        <w:t xml:space="preserve"> общего образования </w:t>
      </w:r>
      <w:r w:rsidRPr="000D250E">
        <w:rPr>
          <w:rFonts w:eastAsia="Times New Roman" w:cs="Times New Roman"/>
          <w:szCs w:val="24"/>
          <w:lang w:eastAsia="ar-SA"/>
        </w:rPr>
        <w:t>Начальной школы «Глобус»</w:t>
      </w:r>
      <w:r>
        <w:rPr>
          <w:rFonts w:eastAsia="Times New Roman" w:cs="Times New Roman"/>
          <w:szCs w:val="24"/>
          <w:lang w:eastAsia="ar-SA"/>
        </w:rPr>
        <w:t xml:space="preserve"> </w:t>
      </w:r>
      <w:r w:rsidRPr="00ED0DD8">
        <w:rPr>
          <w:rFonts w:eastAsia="Times New Roman" w:cs="Times New Roman"/>
          <w:bCs/>
          <w:szCs w:val="24"/>
          <w:lang w:eastAsia="ar-SA"/>
        </w:rPr>
        <w:t>г. Майкопа</w:t>
      </w:r>
    </w:p>
    <w:p w:rsidR="00F477DB" w:rsidRPr="00ED0DD8" w:rsidRDefault="00F477DB" w:rsidP="00F477DB">
      <w:pPr>
        <w:tabs>
          <w:tab w:val="left" w:pos="5775"/>
        </w:tabs>
        <w:suppressAutoHyphens/>
        <w:spacing w:after="0" w:line="240" w:lineRule="auto"/>
        <w:ind w:firstLine="567"/>
        <w:jc w:val="both"/>
        <w:rPr>
          <w:rFonts w:eastAsia="Times New Roman" w:cs="Times New Roman"/>
          <w:b/>
          <w:bCs/>
          <w:spacing w:val="-1"/>
          <w:szCs w:val="24"/>
          <w:lang w:eastAsia="ar-SA"/>
        </w:rPr>
      </w:pPr>
      <w:r w:rsidRPr="00ED0DD8">
        <w:rPr>
          <w:rFonts w:eastAsia="Times New Roman" w:cs="Times New Roman"/>
          <w:szCs w:val="24"/>
          <w:lang w:eastAsia="ru-RU"/>
        </w:rPr>
        <w:t>Основная образовательная программа начального общего образования (далее – ООП НОО)</w:t>
      </w:r>
      <w:r>
        <w:rPr>
          <w:rFonts w:eastAsia="Times New Roman" w:cs="Times New Roman"/>
          <w:szCs w:val="24"/>
          <w:lang w:eastAsia="ru-RU"/>
        </w:rPr>
        <w:t xml:space="preserve"> Частное учреждение «Общеобразовательная организация начального общего образования «Начальная школа «Глобус»</w:t>
      </w:r>
      <w:r w:rsidRPr="00ED0DD8">
        <w:rPr>
          <w:rFonts w:eastAsia="Times New Roman" w:cs="Times New Roman"/>
          <w:szCs w:val="24"/>
          <w:lang w:eastAsia="ru-RU"/>
        </w:rPr>
        <w:t xml:space="preserve"> </w:t>
      </w:r>
      <w:r>
        <w:rPr>
          <w:rFonts w:eastAsia="Times New Roman" w:cs="Times New Roman"/>
          <w:szCs w:val="24"/>
          <w:lang w:eastAsia="ru-RU"/>
        </w:rPr>
        <w:t xml:space="preserve"> </w:t>
      </w:r>
      <w:r w:rsidRPr="00ED0DD8">
        <w:rPr>
          <w:rFonts w:eastAsia="Times New Roman" w:cs="Times New Roman"/>
          <w:szCs w:val="24"/>
          <w:lang w:eastAsia="ru-RU"/>
        </w:rPr>
        <w:t xml:space="preserve">(далее – </w:t>
      </w:r>
      <w:r w:rsidRPr="000D250E">
        <w:rPr>
          <w:rFonts w:eastAsia="Times New Roman" w:cs="Times New Roman"/>
          <w:szCs w:val="24"/>
          <w:lang w:eastAsia="ru-RU"/>
        </w:rPr>
        <w:t>ЧУ ООНОО «Начальная школа «Глобус»</w:t>
      </w:r>
      <w:r w:rsidRPr="00ED0DD8">
        <w:rPr>
          <w:rFonts w:eastAsia="Times New Roman" w:cs="Times New Roman"/>
          <w:szCs w:val="24"/>
          <w:lang w:eastAsia="ru-RU"/>
        </w:rPr>
        <w:t xml:space="preserve">) разработана в </w:t>
      </w:r>
      <w:r w:rsidRPr="00ED0DD8">
        <w:rPr>
          <w:rFonts w:eastAsia="Times New Roman" w:cs="Times New Roman"/>
          <w:szCs w:val="24"/>
          <w:lang w:eastAsia="ru-RU"/>
        </w:rPr>
        <w:lastRenderedPageBreak/>
        <w:t>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w:t>
      </w:r>
      <w:r w:rsidRPr="00ED0DD8">
        <w:rPr>
          <w:rFonts w:eastAsia="Times New Roman" w:cs="Times New Roman"/>
          <w:iCs/>
          <w:szCs w:val="24"/>
          <w:lang w:eastAsia="ru-RU"/>
        </w:rPr>
        <w:t xml:space="preserve">утвержденный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19644), </w:t>
      </w:r>
      <w:r w:rsidRPr="00ED0DD8">
        <w:rPr>
          <w:rFonts w:eastAsia="Times New Roman" w:cs="Times New Roman"/>
          <w:szCs w:val="24"/>
          <w:lang w:eastAsia="ru-RU"/>
        </w:rPr>
        <w:t xml:space="preserve">на основе анализа </w:t>
      </w:r>
      <w:r w:rsidRPr="00ED0DD8">
        <w:rPr>
          <w:rFonts w:eastAsia="Times New Roman" w:cs="Times New Roman"/>
          <w:bCs/>
          <w:szCs w:val="24"/>
          <w:lang w:eastAsia="ru-RU"/>
        </w:rPr>
        <w:t xml:space="preserve">деятельности школы </w:t>
      </w:r>
      <w:r w:rsidRPr="00ED0DD8">
        <w:rPr>
          <w:rFonts w:eastAsia="Times New Roman" w:cs="Times New Roman"/>
          <w:szCs w:val="24"/>
          <w:lang w:eastAsia="ru-RU"/>
        </w:rPr>
        <w:t xml:space="preserve">и </w:t>
      </w:r>
      <w:r w:rsidRPr="00ED0DD8">
        <w:rPr>
          <w:rFonts w:eastAsia="Times New Roman" w:cs="Times New Roman"/>
          <w:szCs w:val="24"/>
          <w:lang w:eastAsia="ar-SA"/>
        </w:rPr>
        <w:t>с учетом особенностей образовательного учреждения, региона и муниципалитета, образовательных потребностей и запросов субъектов образовательного процесса.</w:t>
      </w:r>
      <w:r w:rsidRPr="00ED0DD8">
        <w:rPr>
          <w:rFonts w:eastAsia="Times New Roman" w:cs="Times New Roman"/>
          <w:b/>
          <w:bCs/>
          <w:spacing w:val="-1"/>
          <w:szCs w:val="24"/>
          <w:lang w:eastAsia="ar-SA"/>
        </w:rPr>
        <w:tab/>
      </w:r>
    </w:p>
    <w:p w:rsidR="00F477DB" w:rsidRPr="00ED0DD8" w:rsidRDefault="00F477DB" w:rsidP="00F477DB">
      <w:pPr>
        <w:suppressAutoHyphens/>
        <w:spacing w:after="0" w:line="240" w:lineRule="auto"/>
        <w:ind w:firstLine="567"/>
        <w:jc w:val="both"/>
        <w:rPr>
          <w:rFonts w:eastAsia="Times New Roman" w:cs="Times New Roman"/>
          <w:b/>
          <w:szCs w:val="24"/>
          <w:lang w:eastAsia="ar-SA"/>
        </w:rPr>
      </w:pPr>
      <w:r w:rsidRPr="00ED0DD8">
        <w:rPr>
          <w:rFonts w:eastAsia="Times New Roman" w:cs="Times New Roman"/>
          <w:b/>
          <w:szCs w:val="24"/>
          <w:lang w:eastAsia="ar-SA"/>
        </w:rPr>
        <w:t xml:space="preserve">Общие сведения о </w:t>
      </w:r>
      <w:r>
        <w:rPr>
          <w:rFonts w:eastAsia="Times New Roman" w:cs="Times New Roman"/>
          <w:b/>
          <w:szCs w:val="24"/>
          <w:lang w:eastAsia="ar-SA"/>
        </w:rPr>
        <w:t>школе</w:t>
      </w:r>
      <w:r w:rsidRPr="00ED0DD8">
        <w:rPr>
          <w:rFonts w:eastAsia="Times New Roman" w:cs="Times New Roman"/>
          <w:b/>
          <w:szCs w:val="24"/>
          <w:lang w:eastAsia="ar-SA"/>
        </w:rPr>
        <w:t>, наличии лицензии и учредительных документов</w:t>
      </w:r>
    </w:p>
    <w:p w:rsidR="00F477DB" w:rsidRPr="00ED0DD8"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 xml:space="preserve">Наименование: </w:t>
      </w:r>
      <w:r>
        <w:rPr>
          <w:rFonts w:cs="Times New Roman"/>
          <w:b/>
          <w:bCs/>
          <w:szCs w:val="24"/>
        </w:rPr>
        <w:t>Частное учреждение «Общеобразовательная организация начального общего образования «Начальная школа «Глобус» (ЧУ ООНОО «Начальная школа «Глобус»</w:t>
      </w:r>
    </w:p>
    <w:p w:rsidR="00F477DB" w:rsidRPr="00ED0DD8" w:rsidRDefault="00F477DB" w:rsidP="00F477DB">
      <w:pPr>
        <w:suppressAutoHyphens/>
        <w:spacing w:after="0" w:line="240" w:lineRule="auto"/>
        <w:ind w:firstLine="567"/>
        <w:jc w:val="both"/>
        <w:rPr>
          <w:rFonts w:eastAsia="Times New Roman" w:cs="Times New Roman"/>
          <w:b/>
          <w:szCs w:val="24"/>
          <w:lang w:eastAsia="ar-SA"/>
        </w:rPr>
      </w:pPr>
      <w:r w:rsidRPr="00ED0DD8">
        <w:rPr>
          <w:rFonts w:eastAsia="Times New Roman" w:cs="Times New Roman"/>
          <w:szCs w:val="24"/>
          <w:lang w:eastAsia="ar-SA"/>
        </w:rPr>
        <w:t xml:space="preserve">Юридический адрес: </w:t>
      </w:r>
      <w:r>
        <w:rPr>
          <w:rFonts w:cs="Times New Roman"/>
          <w:color w:val="000000"/>
          <w:szCs w:val="24"/>
        </w:rPr>
        <w:t>385006, Республика Адыгея г. Майкоп, ул. Жуковского, д. 66, кв. 65</w:t>
      </w:r>
    </w:p>
    <w:p w:rsidR="00F477DB" w:rsidRPr="00ED0DD8"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 xml:space="preserve">Фактический адрес: </w:t>
      </w:r>
      <w:r>
        <w:rPr>
          <w:rFonts w:cs="Times New Roman"/>
          <w:color w:val="000000"/>
          <w:szCs w:val="24"/>
        </w:rPr>
        <w:t>385000, Республика Адыгея г. Майкоп, ул. Некрасова, 289 б</w:t>
      </w:r>
    </w:p>
    <w:p w:rsidR="00F477DB" w:rsidRPr="00B8618C"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Телефоны</w:t>
      </w:r>
      <w:r w:rsidRPr="00B8618C">
        <w:rPr>
          <w:rFonts w:eastAsia="Times New Roman" w:cs="Times New Roman"/>
          <w:szCs w:val="24"/>
          <w:lang w:eastAsia="ar-SA"/>
        </w:rPr>
        <w:t>: 8-903-466-16-76</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b/>
          <w:szCs w:val="24"/>
          <w:lang w:eastAsia="ar-SA"/>
        </w:rPr>
      </w:pPr>
      <w:r w:rsidRPr="00ED0DD8">
        <w:rPr>
          <w:rFonts w:eastAsia="Times New Roman" w:cs="Times New Roman"/>
          <w:szCs w:val="24"/>
          <w:lang w:eastAsia="ar-SA"/>
        </w:rPr>
        <w:t>А</w:t>
      </w:r>
      <w:r w:rsidRPr="00ED0DD8">
        <w:rPr>
          <w:rFonts w:eastAsia="Times New Roman" w:cs="Times New Roman"/>
          <w:spacing w:val="-2"/>
          <w:szCs w:val="24"/>
          <w:lang w:eastAsia="ar-SA"/>
        </w:rPr>
        <w:t>д</w:t>
      </w:r>
      <w:r w:rsidRPr="00ED0DD8">
        <w:rPr>
          <w:rFonts w:eastAsia="Times New Roman" w:cs="Times New Roman"/>
          <w:szCs w:val="24"/>
          <w:lang w:eastAsia="ar-SA"/>
        </w:rPr>
        <w:t>р</w:t>
      </w:r>
      <w:r w:rsidRPr="00ED0DD8">
        <w:rPr>
          <w:rFonts w:eastAsia="Times New Roman" w:cs="Times New Roman"/>
          <w:spacing w:val="-1"/>
          <w:szCs w:val="24"/>
          <w:lang w:eastAsia="ar-SA"/>
        </w:rPr>
        <w:t>е</w:t>
      </w:r>
      <w:r w:rsidRPr="00ED0DD8">
        <w:rPr>
          <w:rFonts w:eastAsia="Times New Roman" w:cs="Times New Roman"/>
          <w:szCs w:val="24"/>
          <w:lang w:eastAsia="ar-SA"/>
        </w:rPr>
        <w:t>с с</w:t>
      </w:r>
      <w:r w:rsidRPr="00ED0DD8">
        <w:rPr>
          <w:rFonts w:eastAsia="Times New Roman" w:cs="Times New Roman"/>
          <w:spacing w:val="-1"/>
          <w:szCs w:val="24"/>
          <w:lang w:eastAsia="ar-SA"/>
        </w:rPr>
        <w:t>а</w:t>
      </w:r>
      <w:r w:rsidRPr="00ED0DD8">
        <w:rPr>
          <w:rFonts w:eastAsia="Times New Roman" w:cs="Times New Roman"/>
          <w:szCs w:val="24"/>
          <w:lang w:eastAsia="ar-SA"/>
        </w:rPr>
        <w:t>й</w:t>
      </w:r>
      <w:r w:rsidRPr="00ED0DD8">
        <w:rPr>
          <w:rFonts w:eastAsia="Times New Roman" w:cs="Times New Roman"/>
          <w:spacing w:val="1"/>
          <w:szCs w:val="24"/>
          <w:lang w:eastAsia="ar-SA"/>
        </w:rPr>
        <w:t>т</w:t>
      </w:r>
      <w:r w:rsidRPr="00ED0DD8">
        <w:rPr>
          <w:rFonts w:eastAsia="Times New Roman" w:cs="Times New Roman"/>
          <w:szCs w:val="24"/>
          <w:lang w:eastAsia="ar-SA"/>
        </w:rPr>
        <w:t>а в Ин</w:t>
      </w:r>
      <w:r w:rsidRPr="00ED0DD8">
        <w:rPr>
          <w:rFonts w:eastAsia="Times New Roman" w:cs="Times New Roman"/>
          <w:spacing w:val="1"/>
          <w:szCs w:val="24"/>
          <w:lang w:eastAsia="ar-SA"/>
        </w:rPr>
        <w:t>т</w:t>
      </w:r>
      <w:r w:rsidRPr="00ED0DD8">
        <w:rPr>
          <w:rFonts w:eastAsia="Times New Roman" w:cs="Times New Roman"/>
          <w:szCs w:val="24"/>
          <w:lang w:eastAsia="ar-SA"/>
        </w:rPr>
        <w:t>ернете:</w:t>
      </w:r>
      <w:r w:rsidRPr="007D6879">
        <w:rPr>
          <w:rFonts w:eastAsia="Arial" w:cs="Times New Roman"/>
          <w:color w:val="333333"/>
          <w:szCs w:val="24"/>
        </w:rPr>
        <w:t xml:space="preserve"> </w:t>
      </w:r>
      <w:r>
        <w:rPr>
          <w:rFonts w:eastAsia="Arial" w:cs="Times New Roman"/>
          <w:color w:val="333333"/>
          <w:szCs w:val="24"/>
          <w:lang w:val="en-US"/>
        </w:rPr>
        <w:t>www</w:t>
      </w:r>
      <w:r w:rsidRPr="007D6879">
        <w:rPr>
          <w:rFonts w:eastAsia="Arial" w:cs="Times New Roman"/>
          <w:color w:val="333333"/>
          <w:szCs w:val="24"/>
        </w:rPr>
        <w:t>/</w:t>
      </w:r>
      <w:r>
        <w:rPr>
          <w:rFonts w:eastAsia="Arial" w:cs="Times New Roman"/>
          <w:color w:val="333333"/>
          <w:szCs w:val="24"/>
        </w:rPr>
        <w:t>schoolglobus</w:t>
      </w:r>
      <w:r w:rsidRPr="007D6879">
        <w:rPr>
          <w:rFonts w:eastAsia="Arial" w:cs="Times New Roman"/>
          <w:color w:val="333333"/>
          <w:szCs w:val="24"/>
        </w:rPr>
        <w:t>.</w:t>
      </w:r>
      <w:r>
        <w:rPr>
          <w:rFonts w:eastAsia="Arial" w:cs="Times New Roman"/>
          <w:color w:val="333333"/>
          <w:szCs w:val="24"/>
        </w:rPr>
        <w:t>ru</w:t>
      </w:r>
    </w:p>
    <w:p w:rsidR="00F477DB" w:rsidRPr="00ED0DD8" w:rsidRDefault="00F477DB" w:rsidP="00F477DB">
      <w:pPr>
        <w:suppressAutoHyphens/>
        <w:spacing w:after="0" w:line="240" w:lineRule="auto"/>
        <w:ind w:firstLine="567"/>
        <w:jc w:val="both"/>
        <w:rPr>
          <w:rFonts w:eastAsia="Times New Roman" w:cs="Times New Roman"/>
          <w:szCs w:val="24"/>
          <w:lang w:eastAsia="ar-SA"/>
        </w:rPr>
      </w:pPr>
      <w:r w:rsidRPr="00ED0DD8">
        <w:rPr>
          <w:rFonts w:eastAsia="Times New Roman" w:cs="Times New Roman"/>
          <w:szCs w:val="24"/>
          <w:lang w:eastAsia="ar-SA"/>
        </w:rPr>
        <w:t>А</w:t>
      </w:r>
      <w:r w:rsidRPr="00ED0DD8">
        <w:rPr>
          <w:rFonts w:eastAsia="Times New Roman" w:cs="Times New Roman"/>
          <w:spacing w:val="-2"/>
          <w:szCs w:val="24"/>
          <w:lang w:eastAsia="ar-SA"/>
        </w:rPr>
        <w:t>д</w:t>
      </w:r>
      <w:r w:rsidRPr="00ED0DD8">
        <w:rPr>
          <w:rFonts w:eastAsia="Times New Roman" w:cs="Times New Roman"/>
          <w:szCs w:val="24"/>
          <w:lang w:eastAsia="ar-SA"/>
        </w:rPr>
        <w:t>р</w:t>
      </w:r>
      <w:r w:rsidRPr="00ED0DD8">
        <w:rPr>
          <w:rFonts w:eastAsia="Times New Roman" w:cs="Times New Roman"/>
          <w:spacing w:val="-1"/>
          <w:szCs w:val="24"/>
          <w:lang w:eastAsia="ar-SA"/>
        </w:rPr>
        <w:t>е</w:t>
      </w:r>
      <w:r w:rsidRPr="00ED0DD8">
        <w:rPr>
          <w:rFonts w:eastAsia="Times New Roman" w:cs="Times New Roman"/>
          <w:szCs w:val="24"/>
          <w:lang w:eastAsia="ar-SA"/>
        </w:rPr>
        <w:t xml:space="preserve">с </w:t>
      </w:r>
      <w:r w:rsidRPr="00ED0DD8">
        <w:rPr>
          <w:rFonts w:eastAsia="Times New Roman" w:cs="Times New Roman"/>
          <w:spacing w:val="-1"/>
          <w:szCs w:val="24"/>
          <w:lang w:eastAsia="ar-SA"/>
        </w:rPr>
        <w:t>э</w:t>
      </w:r>
      <w:r w:rsidRPr="00ED0DD8">
        <w:rPr>
          <w:rFonts w:eastAsia="Times New Roman" w:cs="Times New Roman"/>
          <w:szCs w:val="24"/>
          <w:lang w:eastAsia="ar-SA"/>
        </w:rPr>
        <w:t>л</w:t>
      </w:r>
      <w:r w:rsidRPr="00ED0DD8">
        <w:rPr>
          <w:rFonts w:eastAsia="Times New Roman" w:cs="Times New Roman"/>
          <w:spacing w:val="-1"/>
          <w:szCs w:val="24"/>
          <w:lang w:eastAsia="ar-SA"/>
        </w:rPr>
        <w:t>ек</w:t>
      </w:r>
      <w:r w:rsidRPr="00ED0DD8">
        <w:rPr>
          <w:rFonts w:eastAsia="Times New Roman" w:cs="Times New Roman"/>
          <w:szCs w:val="24"/>
          <w:lang w:eastAsia="ar-SA"/>
        </w:rPr>
        <w:t>тр</w:t>
      </w:r>
      <w:r w:rsidRPr="00ED0DD8">
        <w:rPr>
          <w:rFonts w:eastAsia="Times New Roman" w:cs="Times New Roman"/>
          <w:spacing w:val="4"/>
          <w:szCs w:val="24"/>
          <w:lang w:eastAsia="ar-SA"/>
        </w:rPr>
        <w:t>о</w:t>
      </w:r>
      <w:r w:rsidRPr="00ED0DD8">
        <w:rPr>
          <w:rFonts w:eastAsia="Times New Roman" w:cs="Times New Roman"/>
          <w:spacing w:val="1"/>
          <w:szCs w:val="24"/>
          <w:lang w:eastAsia="ar-SA"/>
        </w:rPr>
        <w:t>нн</w:t>
      </w:r>
      <w:r w:rsidRPr="00ED0DD8">
        <w:rPr>
          <w:rFonts w:eastAsia="Times New Roman" w:cs="Times New Roman"/>
          <w:szCs w:val="24"/>
          <w:lang w:eastAsia="ar-SA"/>
        </w:rPr>
        <w:t>ой</w:t>
      </w:r>
      <w:r>
        <w:rPr>
          <w:rFonts w:eastAsia="Times New Roman" w:cs="Times New Roman"/>
          <w:szCs w:val="24"/>
          <w:lang w:eastAsia="ar-SA"/>
        </w:rPr>
        <w:t xml:space="preserve"> </w:t>
      </w:r>
      <w:r w:rsidRPr="00ED0DD8">
        <w:rPr>
          <w:rFonts w:eastAsia="Times New Roman" w:cs="Times New Roman"/>
          <w:spacing w:val="-3"/>
          <w:szCs w:val="24"/>
          <w:lang w:eastAsia="ar-SA"/>
        </w:rPr>
        <w:t>п</w:t>
      </w:r>
      <w:r w:rsidRPr="00ED0DD8">
        <w:rPr>
          <w:rFonts w:eastAsia="Times New Roman" w:cs="Times New Roman"/>
          <w:spacing w:val="4"/>
          <w:szCs w:val="24"/>
          <w:lang w:eastAsia="ar-SA"/>
        </w:rPr>
        <w:t>о</w:t>
      </w:r>
      <w:r w:rsidRPr="00ED0DD8">
        <w:rPr>
          <w:rFonts w:eastAsia="Times New Roman" w:cs="Times New Roman"/>
          <w:szCs w:val="24"/>
          <w:lang w:eastAsia="ar-SA"/>
        </w:rPr>
        <w:t>ч</w:t>
      </w:r>
      <w:r w:rsidRPr="00ED0DD8">
        <w:rPr>
          <w:rFonts w:eastAsia="Times New Roman" w:cs="Times New Roman"/>
          <w:spacing w:val="-4"/>
          <w:szCs w:val="24"/>
          <w:lang w:eastAsia="ar-SA"/>
        </w:rPr>
        <w:t>т</w:t>
      </w:r>
      <w:r w:rsidRPr="00ED0DD8">
        <w:rPr>
          <w:rFonts w:eastAsia="Times New Roman" w:cs="Times New Roman"/>
          <w:szCs w:val="24"/>
          <w:lang w:eastAsia="ar-SA"/>
        </w:rPr>
        <w:t>ы:</w:t>
      </w:r>
      <w:r w:rsidRPr="007D6879">
        <w:rPr>
          <w:rFonts w:eastAsia="Arial" w:cs="Times New Roman"/>
          <w:color w:val="333333"/>
          <w:szCs w:val="24"/>
        </w:rPr>
        <w:t xml:space="preserve"> </w:t>
      </w:r>
      <w:r>
        <w:rPr>
          <w:rFonts w:eastAsia="Arial" w:cs="Times New Roman"/>
          <w:color w:val="333333"/>
          <w:szCs w:val="24"/>
        </w:rPr>
        <w:t>schoolglobus01@mail.ru</w:t>
      </w:r>
    </w:p>
    <w:p w:rsidR="00F477DB" w:rsidRPr="00B8618C" w:rsidRDefault="00F477DB" w:rsidP="00F477DB">
      <w:pPr>
        <w:suppressAutoHyphens/>
        <w:spacing w:after="0" w:line="240" w:lineRule="auto"/>
        <w:ind w:firstLine="567"/>
        <w:jc w:val="both"/>
        <w:rPr>
          <w:rFonts w:eastAsia="Times New Roman" w:cs="Times New Roman"/>
          <w:szCs w:val="24"/>
          <w:highlight w:val="yellow"/>
          <w:lang w:eastAsia="ar-SA"/>
        </w:rPr>
      </w:pPr>
      <w:r w:rsidRPr="00ED0DD8">
        <w:rPr>
          <w:rFonts w:eastAsia="Times New Roman" w:cs="Times New Roman"/>
          <w:szCs w:val="24"/>
          <w:lang w:eastAsia="ar-SA"/>
        </w:rPr>
        <w:t xml:space="preserve">Ф.И.О. руководителя: </w:t>
      </w:r>
      <w:r w:rsidRPr="00B8618C">
        <w:rPr>
          <w:rFonts w:eastAsia="Times New Roman" w:cs="Times New Roman"/>
          <w:szCs w:val="24"/>
          <w:lang w:eastAsia="ar-SA"/>
        </w:rPr>
        <w:t>Нарудьян Рубен Еревантович</w:t>
      </w:r>
    </w:p>
    <w:p w:rsidR="00F477DB" w:rsidRPr="00ED0DD8" w:rsidRDefault="00F477DB" w:rsidP="00F477DB">
      <w:pPr>
        <w:suppressAutoHyphens/>
        <w:spacing w:after="0" w:line="240" w:lineRule="auto"/>
        <w:ind w:firstLine="567"/>
        <w:jc w:val="both"/>
        <w:rPr>
          <w:rFonts w:eastAsia="Times New Roman" w:cs="Times New Roman"/>
          <w:szCs w:val="24"/>
          <w:lang w:eastAsia="ar-SA"/>
        </w:rPr>
      </w:pPr>
      <w:r w:rsidRPr="000D250E">
        <w:rPr>
          <w:rFonts w:eastAsia="Times New Roman" w:cs="Times New Roman"/>
          <w:szCs w:val="24"/>
          <w:lang w:eastAsia="ru-RU"/>
        </w:rPr>
        <w:t>ЧУ ООНОО «Начальная школа «Глобус»</w:t>
      </w:r>
      <w:r>
        <w:rPr>
          <w:rFonts w:eastAsia="Times New Roman" w:cs="Times New Roman"/>
          <w:szCs w:val="24"/>
          <w:lang w:eastAsia="ru-RU"/>
        </w:rPr>
        <w:t xml:space="preserve"> </w:t>
      </w:r>
      <w:r w:rsidRPr="00ED0DD8">
        <w:rPr>
          <w:rFonts w:eastAsia="Times New Roman" w:cs="Times New Roman"/>
          <w:szCs w:val="24"/>
          <w:lang w:eastAsia="ar-SA"/>
        </w:rPr>
        <w:t>функционирует на основании:</w:t>
      </w:r>
    </w:p>
    <w:p w:rsidR="00F477DB" w:rsidRPr="00B8618C"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B8618C">
        <w:rPr>
          <w:rFonts w:eastAsia="Times New Roman" w:cs="Times New Roman"/>
          <w:szCs w:val="24"/>
          <w:lang w:eastAsia="ar-SA"/>
        </w:rPr>
        <w:t>Устава, утвержденного начальником Управления Министерства юстиции Российской Федерации 06.04.2016 г. за № 0114040028;</w:t>
      </w:r>
    </w:p>
    <w:p w:rsidR="00F477DB" w:rsidRPr="00C173B8"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ED0DD8">
        <w:rPr>
          <w:rFonts w:eastAsia="Times New Roman" w:cs="Times New Roman"/>
          <w:szCs w:val="24"/>
          <w:lang w:eastAsia="ar-SA"/>
        </w:rPr>
        <w:t xml:space="preserve">Лицензия на образовательную деятельность </w:t>
      </w:r>
      <w:r w:rsidRPr="00C173B8">
        <w:rPr>
          <w:rFonts w:eastAsia="Times New Roman" w:cs="Times New Roman"/>
          <w:szCs w:val="24"/>
          <w:lang w:eastAsia="ar-SA"/>
        </w:rPr>
        <w:t>№ 56 от 29.08.2016г.(бессрочная) по следующим образовательным программам:</w:t>
      </w:r>
    </w:p>
    <w:p w:rsidR="00F477DB" w:rsidRPr="00ED0DD8" w:rsidRDefault="00F477DB" w:rsidP="00F477DB">
      <w:pPr>
        <w:tabs>
          <w:tab w:val="left" w:pos="851"/>
        </w:tabs>
        <w:suppressAutoHyphens/>
        <w:spacing w:after="0" w:line="240" w:lineRule="auto"/>
        <w:ind w:left="1854"/>
        <w:jc w:val="both"/>
        <w:rPr>
          <w:rFonts w:eastAsia="Times New Roman" w:cs="Times New Roman"/>
          <w:szCs w:val="24"/>
          <w:lang w:eastAsia="ar-SA"/>
        </w:rPr>
      </w:pPr>
    </w:p>
    <w:p w:rsidR="00F477DB" w:rsidRPr="000D250E" w:rsidRDefault="00F477DB" w:rsidP="00F477DB">
      <w:pPr>
        <w:numPr>
          <w:ilvl w:val="1"/>
          <w:numId w:val="108"/>
        </w:numPr>
        <w:tabs>
          <w:tab w:val="left" w:pos="851"/>
        </w:tabs>
        <w:suppressAutoHyphens/>
        <w:spacing w:after="0" w:line="240" w:lineRule="auto"/>
        <w:jc w:val="both"/>
        <w:rPr>
          <w:rFonts w:eastAsia="Times New Roman" w:cs="Times New Roman"/>
          <w:szCs w:val="24"/>
          <w:lang w:eastAsia="ar-SA"/>
        </w:rPr>
      </w:pPr>
      <w:r w:rsidRPr="000D250E">
        <w:rPr>
          <w:rFonts w:eastAsia="Times New Roman" w:cs="Times New Roman"/>
          <w:szCs w:val="24"/>
          <w:lang w:val="en-US" w:eastAsia="ar-SA"/>
        </w:rPr>
        <w:t>I</w:t>
      </w:r>
      <w:r w:rsidRPr="000D250E">
        <w:rPr>
          <w:rFonts w:eastAsia="Times New Roman" w:cs="Times New Roman"/>
          <w:szCs w:val="24"/>
          <w:lang w:eastAsia="ar-SA"/>
        </w:rPr>
        <w:t xml:space="preserve"> уровень образования: </w:t>
      </w:r>
      <w:r w:rsidRPr="000D250E">
        <w:rPr>
          <w:rFonts w:eastAsia="Times New Roman" w:cs="Times New Roman"/>
          <w:b/>
          <w:szCs w:val="24"/>
          <w:lang w:eastAsia="ar-SA"/>
        </w:rPr>
        <w:t>НАЧАЛЬНОЕ ОБЩЕЕ ОБРАЗОВ</w:t>
      </w:r>
      <w:r>
        <w:rPr>
          <w:rFonts w:eastAsia="Times New Roman" w:cs="Times New Roman"/>
          <w:b/>
          <w:szCs w:val="24"/>
          <w:lang w:eastAsia="ar-SA"/>
        </w:rPr>
        <w:t>АНИЕ</w:t>
      </w:r>
      <w:r w:rsidRPr="000D250E">
        <w:rPr>
          <w:rFonts w:eastAsia="Times New Roman" w:cs="Times New Roman"/>
          <w:b/>
          <w:szCs w:val="24"/>
          <w:lang w:eastAsia="ar-SA"/>
        </w:rPr>
        <w:t>.</w:t>
      </w:r>
    </w:p>
    <w:p w:rsidR="00F477DB" w:rsidRPr="00ED0DD8" w:rsidRDefault="00F477DB" w:rsidP="00F477DB">
      <w:pPr>
        <w:tabs>
          <w:tab w:val="left" w:pos="851"/>
        </w:tabs>
        <w:suppressAutoHyphens/>
        <w:spacing w:after="0" w:line="240" w:lineRule="auto"/>
        <w:ind w:left="2007"/>
        <w:jc w:val="both"/>
        <w:rPr>
          <w:rFonts w:eastAsia="Times New Roman" w:cs="Times New Roman"/>
          <w:szCs w:val="24"/>
          <w:lang w:eastAsia="ar-SA"/>
        </w:rPr>
      </w:pPr>
      <w:r>
        <w:rPr>
          <w:rFonts w:eastAsia="Times New Roman" w:cs="Times New Roman"/>
          <w:b/>
          <w:szCs w:val="24"/>
          <w:lang w:eastAsia="ar-SA"/>
        </w:rPr>
        <w:t xml:space="preserve"> </w:t>
      </w:r>
    </w:p>
    <w:p w:rsidR="00F477DB" w:rsidRPr="00ED0DD8"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ED0DD8">
        <w:rPr>
          <w:rFonts w:eastAsia="Times New Roman" w:cs="Times New Roman"/>
          <w:szCs w:val="24"/>
          <w:lang w:eastAsia="ar-SA"/>
        </w:rPr>
        <w:t xml:space="preserve">ИНН: </w:t>
      </w:r>
      <w:r>
        <w:rPr>
          <w:rFonts w:eastAsia="Times New Roman" w:cs="Times New Roman"/>
          <w:color w:val="FF0000"/>
          <w:szCs w:val="24"/>
          <w:lang w:eastAsia="ar-SA"/>
        </w:rPr>
        <w:t xml:space="preserve"> </w:t>
      </w:r>
      <w:r>
        <w:rPr>
          <w:color w:val="000000"/>
          <w:szCs w:val="24"/>
        </w:rPr>
        <w:t>0105076751</w:t>
      </w:r>
    </w:p>
    <w:p w:rsidR="00F477DB" w:rsidRPr="00ED0DD8"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ED0DD8">
        <w:rPr>
          <w:rFonts w:eastAsia="Times New Roman" w:cs="Times New Roman"/>
          <w:szCs w:val="24"/>
          <w:lang w:eastAsia="ar-SA"/>
        </w:rPr>
        <w:t>ОРГРН:</w:t>
      </w:r>
      <w:r>
        <w:rPr>
          <w:rFonts w:eastAsia="Times New Roman" w:cs="Times New Roman"/>
          <w:color w:val="FF0000"/>
          <w:szCs w:val="24"/>
          <w:lang w:eastAsia="ar-SA"/>
        </w:rPr>
        <w:t xml:space="preserve"> </w:t>
      </w:r>
      <w:r>
        <w:rPr>
          <w:color w:val="000000"/>
          <w:szCs w:val="24"/>
        </w:rPr>
        <w:t>11600105051083</w:t>
      </w:r>
    </w:p>
    <w:p w:rsidR="00F477DB" w:rsidRPr="00ED0DD8" w:rsidRDefault="00F477DB" w:rsidP="00F477DB">
      <w:pPr>
        <w:numPr>
          <w:ilvl w:val="0"/>
          <w:numId w:val="108"/>
        </w:numPr>
        <w:tabs>
          <w:tab w:val="left" w:pos="851"/>
        </w:tabs>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 xml:space="preserve">свидетельства о государственной </w:t>
      </w:r>
      <w:r w:rsidRPr="00FE6F63">
        <w:rPr>
          <w:rFonts w:eastAsia="Times New Roman" w:cs="Times New Roman"/>
          <w:szCs w:val="24"/>
          <w:lang w:eastAsia="ar-SA"/>
        </w:rPr>
        <w:t xml:space="preserve">аккредитации № 39 от 24 июля 2017 года </w:t>
      </w:r>
    </w:p>
    <w:p w:rsidR="00F477DB" w:rsidRPr="00ED0DD8" w:rsidRDefault="00F477DB" w:rsidP="00F477DB">
      <w:pPr>
        <w:tabs>
          <w:tab w:val="left" w:pos="851"/>
        </w:tabs>
        <w:suppressAutoHyphens/>
        <w:spacing w:after="0" w:line="240" w:lineRule="auto"/>
        <w:ind w:left="567"/>
        <w:jc w:val="both"/>
        <w:rPr>
          <w:rFonts w:eastAsia="Times New Roman" w:cs="Times New Roman"/>
          <w:b/>
          <w:szCs w:val="24"/>
          <w:u w:val="single"/>
          <w:lang w:eastAsia="ar-SA"/>
        </w:rPr>
      </w:pPr>
    </w:p>
    <w:p w:rsidR="00F477DB" w:rsidRPr="00ED0DD8" w:rsidRDefault="00F477DB" w:rsidP="00F477DB">
      <w:pPr>
        <w:suppressAutoHyphens/>
        <w:spacing w:after="0" w:line="240" w:lineRule="auto"/>
        <w:ind w:firstLine="567"/>
        <w:jc w:val="both"/>
        <w:rPr>
          <w:rFonts w:eastAsia="Times New Roman" w:cs="Times New Roman"/>
          <w:b/>
          <w:szCs w:val="24"/>
          <w:u w:val="single"/>
          <w:lang w:eastAsia="ar-SA"/>
        </w:rPr>
      </w:pPr>
      <w:r>
        <w:rPr>
          <w:rFonts w:eastAsia="Times New Roman" w:cs="Times New Roman"/>
          <w:b/>
          <w:szCs w:val="24"/>
          <w:u w:val="single"/>
          <w:lang w:eastAsia="ar-SA"/>
        </w:rPr>
        <w:t>Школа</w:t>
      </w:r>
      <w:r w:rsidRPr="00ED0DD8">
        <w:rPr>
          <w:rFonts w:eastAsia="Times New Roman" w:cs="Times New Roman"/>
          <w:b/>
          <w:szCs w:val="24"/>
          <w:u w:val="single"/>
          <w:lang w:eastAsia="ar-SA"/>
        </w:rPr>
        <w:t xml:space="preserve"> основан</w:t>
      </w:r>
      <w:r>
        <w:rPr>
          <w:rFonts w:eastAsia="Times New Roman" w:cs="Times New Roman"/>
          <w:b/>
          <w:szCs w:val="24"/>
          <w:u w:val="single"/>
          <w:lang w:eastAsia="ar-SA"/>
        </w:rPr>
        <w:t>а</w:t>
      </w:r>
      <w:r w:rsidRPr="00ED0DD8">
        <w:rPr>
          <w:rFonts w:eastAsia="Times New Roman" w:cs="Times New Roman"/>
          <w:b/>
          <w:szCs w:val="24"/>
          <w:u w:val="single"/>
          <w:lang w:eastAsia="ar-SA"/>
        </w:rPr>
        <w:t xml:space="preserve"> </w:t>
      </w:r>
      <w:r w:rsidRPr="00A97402">
        <w:rPr>
          <w:rFonts w:eastAsia="Times New Roman" w:cs="Times New Roman"/>
          <w:b/>
          <w:szCs w:val="24"/>
          <w:u w:val="single"/>
          <w:lang w:eastAsia="ar-SA"/>
        </w:rPr>
        <w:t>05 апреля 2016 года.</w:t>
      </w:r>
    </w:p>
    <w:p w:rsidR="00F477DB" w:rsidRPr="00ED0DD8" w:rsidRDefault="00F477DB" w:rsidP="00F477DB">
      <w:pPr>
        <w:shd w:val="clear" w:color="auto" w:fill="FFFFFF"/>
        <w:suppressAutoHyphens/>
        <w:spacing w:after="0" w:line="240" w:lineRule="auto"/>
        <w:ind w:firstLine="567"/>
        <w:jc w:val="both"/>
        <w:rPr>
          <w:rFonts w:eastAsia="Times New Roman" w:cs="Times New Roman"/>
          <w:b/>
          <w:szCs w:val="24"/>
          <w:lang w:eastAsia="ar-SA"/>
        </w:rPr>
      </w:pPr>
    </w:p>
    <w:p w:rsidR="00F477DB" w:rsidRPr="00ED0DD8" w:rsidRDefault="00F477DB" w:rsidP="00F477DB">
      <w:pPr>
        <w:shd w:val="clear" w:color="auto" w:fill="FFFFFF"/>
        <w:suppressAutoHyphens/>
        <w:spacing w:after="0" w:line="240" w:lineRule="auto"/>
        <w:ind w:firstLine="567"/>
        <w:jc w:val="both"/>
        <w:rPr>
          <w:rFonts w:eastAsia="Times New Roman" w:cs="Times New Roman"/>
          <w:szCs w:val="24"/>
          <w:lang w:eastAsia="ar-SA"/>
        </w:rPr>
      </w:pPr>
      <w:r w:rsidRPr="000D250E">
        <w:rPr>
          <w:rFonts w:eastAsia="Times New Roman" w:cs="Times New Roman"/>
          <w:szCs w:val="24"/>
          <w:lang w:eastAsia="ru-RU"/>
        </w:rPr>
        <w:t>ЧУ ООНОО «Начальная школа «Глобус</w:t>
      </w:r>
      <w:r w:rsidRPr="00A97402">
        <w:rPr>
          <w:rFonts w:eastAsia="Times New Roman" w:cs="Times New Roman"/>
          <w:szCs w:val="24"/>
          <w:lang w:eastAsia="ru-RU"/>
        </w:rPr>
        <w:t xml:space="preserve">» </w:t>
      </w:r>
      <w:r w:rsidRPr="00A97402">
        <w:rPr>
          <w:rFonts w:eastAsia="Times New Roman" w:cs="Times New Roman"/>
          <w:szCs w:val="24"/>
          <w:lang w:eastAsia="ar-SA"/>
        </w:rPr>
        <w:t xml:space="preserve"> расположена в центральном районее города. </w:t>
      </w:r>
      <w:r w:rsidRPr="00ED0DD8">
        <w:rPr>
          <w:rFonts w:eastAsia="Times New Roman" w:cs="Times New Roman"/>
          <w:szCs w:val="24"/>
          <w:lang w:eastAsia="ar-SA"/>
        </w:rPr>
        <w:t xml:space="preserve">Удобное транспортное сообщение, достаточно комфортные условия обучения, высокий уровень получаемого учащимися образования, привлекательная воспитывающая среда, яркие традиции – все это сделало </w:t>
      </w:r>
      <w:r>
        <w:rPr>
          <w:rFonts w:eastAsia="Times New Roman" w:cs="Times New Roman"/>
          <w:szCs w:val="24"/>
          <w:lang w:eastAsia="ar-SA"/>
        </w:rPr>
        <w:t xml:space="preserve">школу </w:t>
      </w:r>
      <w:r w:rsidRPr="00ED0DD8">
        <w:rPr>
          <w:rFonts w:eastAsia="Times New Roman" w:cs="Times New Roman"/>
          <w:szCs w:val="24"/>
          <w:lang w:eastAsia="ar-SA"/>
        </w:rPr>
        <w:t>востребованн</w:t>
      </w:r>
      <w:r>
        <w:rPr>
          <w:rFonts w:eastAsia="Times New Roman" w:cs="Times New Roman"/>
          <w:szCs w:val="24"/>
          <w:lang w:eastAsia="ar-SA"/>
        </w:rPr>
        <w:t>ой</w:t>
      </w:r>
      <w:r w:rsidRPr="00ED0DD8">
        <w:rPr>
          <w:rFonts w:eastAsia="Times New Roman" w:cs="Times New Roman"/>
          <w:szCs w:val="24"/>
          <w:lang w:eastAsia="ar-SA"/>
        </w:rPr>
        <w:t xml:space="preserve"> детьми и их родителями.</w:t>
      </w:r>
    </w:p>
    <w:p w:rsidR="00F477DB" w:rsidRPr="00ED0DD8" w:rsidRDefault="00F477DB" w:rsidP="00F477DB">
      <w:pPr>
        <w:suppressAutoHyphens/>
        <w:spacing w:after="0" w:line="240" w:lineRule="auto"/>
        <w:ind w:firstLine="567"/>
        <w:jc w:val="center"/>
        <w:rPr>
          <w:rFonts w:eastAsia="Times New Roman" w:cs="Times New Roman"/>
          <w:b/>
          <w:szCs w:val="24"/>
          <w:lang w:eastAsia="ar-SA"/>
        </w:rPr>
      </w:pPr>
      <w:r w:rsidRPr="00ED0DD8">
        <w:rPr>
          <w:rFonts w:eastAsia="Times New Roman" w:cs="Times New Roman"/>
          <w:b/>
          <w:szCs w:val="24"/>
          <w:lang w:eastAsia="ar-SA"/>
        </w:rPr>
        <w:t xml:space="preserve">Общие сведения о здании и территории </w:t>
      </w:r>
      <w:r>
        <w:rPr>
          <w:rFonts w:eastAsia="Times New Roman" w:cs="Times New Roman"/>
          <w:b/>
          <w:szCs w:val="24"/>
          <w:lang w:eastAsia="ar-SA"/>
        </w:rPr>
        <w:t>школы</w:t>
      </w:r>
    </w:p>
    <w:p w:rsidR="00F477DB" w:rsidRPr="00ED0DD8" w:rsidRDefault="00F477DB" w:rsidP="00F477DB">
      <w:pPr>
        <w:spacing w:after="0" w:line="240" w:lineRule="auto"/>
        <w:ind w:firstLine="567"/>
        <w:contextualSpacing/>
        <w:jc w:val="both"/>
        <w:rPr>
          <w:rFonts w:eastAsia="Times New Roman" w:cs="Times New Roman"/>
          <w:b/>
          <w:szCs w:val="24"/>
          <w:lang w:eastAsia="ar-SA"/>
        </w:rPr>
      </w:pPr>
      <w:r w:rsidRPr="00ED0DD8">
        <w:rPr>
          <w:rFonts w:eastAsia="Times New Roman" w:cs="Times New Roman"/>
          <w:b/>
          <w:szCs w:val="24"/>
          <w:lang w:eastAsia="ar-SA"/>
        </w:rPr>
        <w:t>Характеристика здания:</w:t>
      </w:r>
    </w:p>
    <w:p w:rsidR="00F477DB" w:rsidRPr="00ED0DD8"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 xml:space="preserve">Год постройки здания: </w:t>
      </w:r>
      <w:r w:rsidRPr="0058066C">
        <w:rPr>
          <w:rFonts w:eastAsia="Times New Roman" w:cs="Times New Roman"/>
          <w:szCs w:val="24"/>
          <w:lang w:eastAsia="ar-SA"/>
        </w:rPr>
        <w:t>1 корпус-</w:t>
      </w:r>
      <w:r w:rsidRPr="0058066C">
        <w:rPr>
          <w:rFonts w:eastAsia="Times New Roman" w:cs="Times New Roman"/>
          <w:b/>
          <w:szCs w:val="24"/>
          <w:u w:val="single"/>
          <w:lang w:eastAsia="ar-SA"/>
        </w:rPr>
        <w:t>_2020_</w:t>
      </w:r>
    </w:p>
    <w:p w:rsidR="00F477DB" w:rsidRPr="00ED0DD8" w:rsidRDefault="00F477DB" w:rsidP="00F477DB">
      <w:pPr>
        <w:suppressAutoHyphens/>
        <w:spacing w:after="0" w:line="240" w:lineRule="auto"/>
        <w:ind w:firstLine="567"/>
        <w:jc w:val="both"/>
        <w:rPr>
          <w:rFonts w:eastAsia="Times New Roman" w:cs="Times New Roman"/>
          <w:szCs w:val="24"/>
          <w:lang w:eastAsia="ar-SA"/>
        </w:rPr>
      </w:pPr>
      <w:r w:rsidRPr="00ED0DD8">
        <w:rPr>
          <w:rFonts w:eastAsia="Times New Roman" w:cs="Times New Roman"/>
          <w:szCs w:val="24"/>
          <w:lang w:eastAsia="ar-SA"/>
        </w:rPr>
        <w:t xml:space="preserve">Тип постройки: </w:t>
      </w:r>
      <w:r w:rsidRPr="00ED0DD8">
        <w:rPr>
          <w:rFonts w:eastAsia="Times New Roman" w:cs="Times New Roman"/>
          <w:b/>
          <w:szCs w:val="24"/>
          <w:u w:val="single"/>
          <w:lang w:eastAsia="ar-SA"/>
        </w:rPr>
        <w:t>типовое</w:t>
      </w:r>
      <w:r w:rsidRPr="00ED0DD8">
        <w:rPr>
          <w:rFonts w:eastAsia="Times New Roman" w:cs="Times New Roman"/>
          <w:szCs w:val="24"/>
          <w:lang w:eastAsia="ar-SA"/>
        </w:rPr>
        <w:t>.</w:t>
      </w:r>
    </w:p>
    <w:p w:rsidR="00F477DB" w:rsidRPr="00E73FAA"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 xml:space="preserve">Количество корпусов: </w:t>
      </w:r>
      <w:r w:rsidRPr="0058066C">
        <w:rPr>
          <w:rFonts w:eastAsia="Times New Roman" w:cs="Times New Roman"/>
          <w:b/>
          <w:szCs w:val="24"/>
          <w:u w:val="single"/>
          <w:lang w:eastAsia="ar-SA"/>
        </w:rPr>
        <w:t>один</w:t>
      </w:r>
    </w:p>
    <w:p w:rsidR="00F477DB" w:rsidRPr="00E73FAA"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 xml:space="preserve">Этажность: </w:t>
      </w:r>
      <w:r w:rsidRPr="0058066C">
        <w:rPr>
          <w:rFonts w:eastAsia="Times New Roman" w:cs="Times New Roman"/>
          <w:b/>
          <w:szCs w:val="24"/>
          <w:u w:val="single"/>
          <w:lang w:eastAsia="ar-SA"/>
        </w:rPr>
        <w:t xml:space="preserve">два этажа </w:t>
      </w:r>
      <w:r w:rsidRPr="00E73FAA">
        <w:rPr>
          <w:rFonts w:eastAsia="Times New Roman" w:cs="Times New Roman"/>
          <w:b/>
          <w:szCs w:val="24"/>
          <w:u w:val="single"/>
          <w:lang w:eastAsia="ar-SA"/>
        </w:rPr>
        <w:t xml:space="preserve"> </w:t>
      </w:r>
    </w:p>
    <w:p w:rsidR="00F477DB" w:rsidRPr="00C05DDF" w:rsidRDefault="00F477DB" w:rsidP="00F477DB">
      <w:pPr>
        <w:suppressAutoHyphens/>
        <w:spacing w:after="0" w:line="240" w:lineRule="auto"/>
        <w:ind w:firstLine="567"/>
        <w:jc w:val="both"/>
        <w:rPr>
          <w:rFonts w:eastAsia="Times New Roman" w:cs="Times New Roman"/>
          <w:b/>
          <w:color w:val="FF0000"/>
          <w:szCs w:val="24"/>
          <w:u w:val="single"/>
          <w:lang w:eastAsia="ar-SA"/>
        </w:rPr>
      </w:pPr>
      <w:r w:rsidRPr="00ED0DD8">
        <w:rPr>
          <w:rFonts w:eastAsia="Times New Roman" w:cs="Times New Roman"/>
          <w:szCs w:val="24"/>
          <w:lang w:eastAsia="ar-SA"/>
        </w:rPr>
        <w:t xml:space="preserve">Общая площадь помещений: </w:t>
      </w:r>
      <w:r w:rsidRPr="0058066C">
        <w:rPr>
          <w:rFonts w:eastAsia="Times New Roman" w:cs="Times New Roman"/>
          <w:b/>
          <w:szCs w:val="24"/>
          <w:u w:val="single"/>
          <w:lang w:eastAsia="ar-SA"/>
        </w:rPr>
        <w:t>1015 м</w:t>
      </w:r>
      <w:r w:rsidRPr="0058066C">
        <w:rPr>
          <w:rFonts w:eastAsia="Times New Roman" w:cs="Times New Roman"/>
          <w:b/>
          <w:szCs w:val="24"/>
          <w:u w:val="single"/>
          <w:vertAlign w:val="superscript"/>
          <w:lang w:eastAsia="ar-SA"/>
        </w:rPr>
        <w:t>2</w:t>
      </w:r>
      <w:r w:rsidRPr="0058066C">
        <w:rPr>
          <w:rFonts w:eastAsia="Times New Roman" w:cs="Times New Roman"/>
          <w:b/>
          <w:szCs w:val="24"/>
          <w:u w:val="single"/>
          <w:lang w:eastAsia="ar-SA"/>
        </w:rPr>
        <w:t xml:space="preserve">  </w:t>
      </w:r>
    </w:p>
    <w:p w:rsidR="00F477DB" w:rsidRPr="00C05DDF" w:rsidRDefault="00F477DB" w:rsidP="00F477DB">
      <w:pPr>
        <w:suppressAutoHyphens/>
        <w:spacing w:after="0" w:line="240" w:lineRule="auto"/>
        <w:ind w:firstLine="567"/>
        <w:jc w:val="both"/>
        <w:rPr>
          <w:rFonts w:eastAsia="Times New Roman" w:cs="Times New Roman"/>
          <w:color w:val="FF0000"/>
          <w:szCs w:val="24"/>
          <w:lang w:eastAsia="ar-SA"/>
        </w:rPr>
      </w:pPr>
      <w:r w:rsidRPr="00A97402">
        <w:rPr>
          <w:rFonts w:eastAsia="Times New Roman" w:cs="Times New Roman"/>
          <w:szCs w:val="24"/>
          <w:lang w:eastAsia="ar-SA"/>
        </w:rPr>
        <w:t>Площадь учебных помещений</w:t>
      </w:r>
      <w:r w:rsidRPr="00C05DDF">
        <w:rPr>
          <w:rFonts w:eastAsia="Times New Roman" w:cs="Times New Roman"/>
          <w:color w:val="FF0000"/>
          <w:szCs w:val="24"/>
          <w:lang w:eastAsia="ar-SA"/>
        </w:rPr>
        <w:t xml:space="preserve">: </w:t>
      </w:r>
      <w:r w:rsidRPr="0058066C">
        <w:rPr>
          <w:rFonts w:eastAsia="Times New Roman" w:cs="Times New Roman"/>
          <w:szCs w:val="24"/>
          <w:lang w:eastAsia="ar-SA"/>
        </w:rPr>
        <w:t>644</w:t>
      </w:r>
      <w:r w:rsidRPr="0058066C">
        <w:rPr>
          <w:rFonts w:eastAsia="Times New Roman" w:cs="Times New Roman"/>
          <w:b/>
          <w:szCs w:val="24"/>
          <w:u w:val="single"/>
          <w:lang w:eastAsia="ar-SA"/>
        </w:rPr>
        <w:t>м</w:t>
      </w:r>
      <w:r w:rsidRPr="0058066C">
        <w:rPr>
          <w:rFonts w:eastAsia="Times New Roman" w:cs="Times New Roman"/>
          <w:b/>
          <w:szCs w:val="24"/>
          <w:u w:val="single"/>
          <w:vertAlign w:val="superscript"/>
          <w:lang w:eastAsia="ar-SA"/>
        </w:rPr>
        <w:t>2</w:t>
      </w:r>
    </w:p>
    <w:p w:rsidR="00F477DB" w:rsidRPr="00ED0DD8" w:rsidRDefault="00F477DB" w:rsidP="00F477DB">
      <w:pPr>
        <w:spacing w:after="0" w:line="240" w:lineRule="auto"/>
        <w:ind w:firstLine="567"/>
        <w:contextualSpacing/>
        <w:jc w:val="both"/>
        <w:rPr>
          <w:rFonts w:eastAsia="Times New Roman" w:cs="Times New Roman"/>
          <w:b/>
          <w:szCs w:val="24"/>
          <w:lang w:eastAsia="ar-SA"/>
        </w:rPr>
      </w:pPr>
      <w:r w:rsidRPr="00ED0DD8">
        <w:rPr>
          <w:rFonts w:eastAsia="Times New Roman" w:cs="Times New Roman"/>
          <w:b/>
          <w:szCs w:val="24"/>
          <w:lang w:eastAsia="ar-SA"/>
        </w:rPr>
        <w:t>Характеристика территории:</w:t>
      </w:r>
    </w:p>
    <w:p w:rsidR="00F477DB" w:rsidRPr="00904BA6" w:rsidRDefault="00F477DB" w:rsidP="00F477DB">
      <w:pPr>
        <w:suppressAutoHyphens/>
        <w:spacing w:after="0" w:line="240" w:lineRule="auto"/>
        <w:ind w:firstLine="567"/>
        <w:jc w:val="both"/>
        <w:rPr>
          <w:rFonts w:eastAsia="Times New Roman" w:cs="Times New Roman"/>
          <w:b/>
          <w:szCs w:val="24"/>
          <w:u w:val="single"/>
          <w:lang w:eastAsia="ar-SA"/>
        </w:rPr>
      </w:pPr>
      <w:r w:rsidRPr="00ED0DD8">
        <w:rPr>
          <w:rFonts w:eastAsia="Times New Roman" w:cs="Times New Roman"/>
          <w:szCs w:val="24"/>
          <w:lang w:eastAsia="ar-SA"/>
        </w:rPr>
        <w:t>Общая площадь участка</w:t>
      </w:r>
      <w:r w:rsidRPr="00904BA6">
        <w:rPr>
          <w:rFonts w:eastAsia="Times New Roman" w:cs="Times New Roman"/>
          <w:szCs w:val="24"/>
          <w:lang w:eastAsia="ar-SA"/>
        </w:rPr>
        <w:t xml:space="preserve">: </w:t>
      </w:r>
      <w:r w:rsidRPr="00904BA6">
        <w:rPr>
          <w:rFonts w:eastAsia="Times New Roman" w:cs="Times New Roman"/>
          <w:b/>
          <w:szCs w:val="24"/>
          <w:u w:val="single"/>
          <w:lang w:eastAsia="ar-SA"/>
        </w:rPr>
        <w:t>1220 м</w:t>
      </w:r>
      <w:r w:rsidRPr="00904BA6">
        <w:rPr>
          <w:rFonts w:eastAsia="Times New Roman" w:cs="Times New Roman"/>
          <w:b/>
          <w:szCs w:val="24"/>
          <w:u w:val="single"/>
          <w:vertAlign w:val="superscript"/>
          <w:lang w:eastAsia="ar-SA"/>
        </w:rPr>
        <w:t>2</w:t>
      </w:r>
      <w:r w:rsidRPr="00904BA6">
        <w:rPr>
          <w:rFonts w:eastAsia="Times New Roman" w:cs="Times New Roman"/>
          <w:b/>
          <w:szCs w:val="24"/>
          <w:u w:val="single"/>
          <w:lang w:eastAsia="ar-SA"/>
        </w:rPr>
        <w:t>(согласно кадастровому плану)</w:t>
      </w:r>
    </w:p>
    <w:p w:rsidR="00F477DB" w:rsidRPr="00904BA6" w:rsidRDefault="00F477DB" w:rsidP="00F477DB">
      <w:pPr>
        <w:suppressAutoHyphens/>
        <w:spacing w:after="0" w:line="240" w:lineRule="auto"/>
        <w:ind w:firstLine="567"/>
        <w:jc w:val="both"/>
        <w:rPr>
          <w:rFonts w:eastAsia="Times New Roman" w:cs="Times New Roman"/>
          <w:b/>
          <w:szCs w:val="24"/>
          <w:u w:val="single"/>
          <w:lang w:eastAsia="ar-SA"/>
        </w:rPr>
      </w:pPr>
      <w:r w:rsidRPr="00904BA6">
        <w:rPr>
          <w:rFonts w:eastAsia="Times New Roman" w:cs="Times New Roman"/>
          <w:szCs w:val="24"/>
          <w:lang w:eastAsia="ar-SA"/>
        </w:rPr>
        <w:t xml:space="preserve">Площадь застройки: </w:t>
      </w:r>
      <w:r w:rsidRPr="00904BA6">
        <w:rPr>
          <w:rFonts w:eastAsia="Times New Roman" w:cs="Times New Roman"/>
          <w:b/>
          <w:szCs w:val="24"/>
          <w:u w:val="single"/>
          <w:lang w:eastAsia="ar-SA"/>
        </w:rPr>
        <w:t>118 м</w:t>
      </w:r>
      <w:r w:rsidRPr="00904BA6">
        <w:rPr>
          <w:rFonts w:eastAsia="Times New Roman" w:cs="Times New Roman"/>
          <w:b/>
          <w:szCs w:val="24"/>
          <w:u w:val="single"/>
          <w:vertAlign w:val="superscript"/>
          <w:lang w:eastAsia="ar-SA"/>
        </w:rPr>
        <w:t>2</w:t>
      </w:r>
    </w:p>
    <w:p w:rsidR="00F477DB" w:rsidRPr="00904BA6" w:rsidRDefault="00F477DB" w:rsidP="00F477DB">
      <w:pPr>
        <w:suppressAutoHyphens/>
        <w:spacing w:after="0" w:line="240" w:lineRule="auto"/>
        <w:ind w:firstLine="567"/>
        <w:jc w:val="both"/>
        <w:rPr>
          <w:rFonts w:eastAsia="Times New Roman" w:cs="Times New Roman"/>
          <w:b/>
          <w:szCs w:val="24"/>
          <w:u w:val="single"/>
          <w:lang w:eastAsia="ar-SA"/>
        </w:rPr>
      </w:pPr>
      <w:r w:rsidRPr="00904BA6">
        <w:rPr>
          <w:rFonts w:eastAsia="Times New Roman" w:cs="Times New Roman"/>
          <w:szCs w:val="24"/>
          <w:lang w:eastAsia="ar-SA"/>
        </w:rPr>
        <w:t xml:space="preserve">Состояние территории: </w:t>
      </w:r>
      <w:r w:rsidRPr="00904BA6">
        <w:rPr>
          <w:rFonts w:eastAsia="Times New Roman" w:cs="Times New Roman"/>
          <w:b/>
          <w:szCs w:val="24"/>
          <w:u w:val="single"/>
          <w:lang w:eastAsia="ar-SA"/>
        </w:rPr>
        <w:t>территория школы благоустроена, имеет:</w:t>
      </w:r>
    </w:p>
    <w:p w:rsidR="00F477DB" w:rsidRPr="00904BA6"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904BA6">
        <w:rPr>
          <w:rFonts w:eastAsia="Times New Roman" w:cs="Times New Roman"/>
          <w:szCs w:val="24"/>
          <w:lang w:eastAsia="ar-SA"/>
        </w:rPr>
        <w:t>металлическое ограждение по всему периметру общей протяженностью 667 метров;</w:t>
      </w:r>
    </w:p>
    <w:p w:rsidR="00F477DB" w:rsidRPr="00904BA6"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904BA6">
        <w:rPr>
          <w:rFonts w:eastAsia="Times New Roman" w:cs="Times New Roman"/>
          <w:szCs w:val="24"/>
          <w:lang w:eastAsia="ar-SA"/>
        </w:rPr>
        <w:t>уличное освещение их 4 осветительных кобр по периметру здания;</w:t>
      </w:r>
    </w:p>
    <w:p w:rsidR="00F477DB" w:rsidRPr="00904BA6"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904BA6">
        <w:rPr>
          <w:rFonts w:eastAsia="Times New Roman" w:cs="Times New Roman"/>
          <w:szCs w:val="24"/>
          <w:lang w:eastAsia="ar-SA"/>
        </w:rPr>
        <w:t>зонирование и озеленение;</w:t>
      </w:r>
    </w:p>
    <w:p w:rsidR="00F477DB" w:rsidRPr="00904BA6" w:rsidRDefault="00F477DB" w:rsidP="00F477DB">
      <w:pPr>
        <w:numPr>
          <w:ilvl w:val="0"/>
          <w:numId w:val="108"/>
        </w:numPr>
        <w:tabs>
          <w:tab w:val="left" w:pos="851"/>
        </w:tabs>
        <w:suppressAutoHyphens/>
        <w:spacing w:after="0" w:line="240" w:lineRule="auto"/>
        <w:ind w:firstLine="567"/>
        <w:jc w:val="both"/>
        <w:rPr>
          <w:rFonts w:eastAsia="Times New Roman" w:cs="Times New Roman"/>
          <w:szCs w:val="24"/>
          <w:lang w:eastAsia="ar-SA"/>
        </w:rPr>
      </w:pPr>
      <w:r w:rsidRPr="00904BA6">
        <w:rPr>
          <w:rFonts w:eastAsia="Times New Roman" w:cs="Times New Roman"/>
          <w:szCs w:val="24"/>
          <w:lang w:eastAsia="ar-SA"/>
        </w:rPr>
        <w:t xml:space="preserve">спортивную зону, состоящую из: баскетбольной (9 х24) и волейбольной площадки ( 9х19), беговой дорожки (60м), гимнастического городка (8х12). </w:t>
      </w:r>
    </w:p>
    <w:p w:rsidR="00F477DB" w:rsidRPr="00904BA6" w:rsidRDefault="00F477DB" w:rsidP="00F477DB">
      <w:pPr>
        <w:numPr>
          <w:ilvl w:val="0"/>
          <w:numId w:val="108"/>
        </w:numPr>
        <w:tabs>
          <w:tab w:val="left" w:pos="851"/>
        </w:tabs>
        <w:suppressAutoHyphens/>
        <w:spacing w:after="0" w:line="240" w:lineRule="auto"/>
        <w:ind w:firstLine="567"/>
        <w:jc w:val="both"/>
        <w:rPr>
          <w:rFonts w:eastAsia="Times New Roman" w:cs="Times New Roman"/>
          <w:b/>
          <w:szCs w:val="24"/>
          <w:u w:val="single"/>
          <w:lang w:eastAsia="ar-SA"/>
        </w:rPr>
      </w:pPr>
      <w:r w:rsidRPr="00904BA6">
        <w:rPr>
          <w:rFonts w:eastAsia="Times New Roman" w:cs="Times New Roman"/>
          <w:szCs w:val="24"/>
          <w:lang w:eastAsia="ar-SA"/>
        </w:rPr>
        <w:lastRenderedPageBreak/>
        <w:t>асфальтированную площадку для сбора бытового мусора, оборудованную двумя контейнерами с крышками</w:t>
      </w:r>
      <w:r w:rsidRPr="00904BA6">
        <w:rPr>
          <w:rFonts w:eastAsia="Times New Roman" w:cs="Times New Roman"/>
          <w:b/>
          <w:szCs w:val="24"/>
          <w:u w:val="single"/>
          <w:lang w:eastAsia="ar-SA"/>
        </w:rPr>
        <w:t>.</w:t>
      </w:r>
    </w:p>
    <w:p w:rsidR="00F477DB" w:rsidRPr="00904BA6"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lang w:eastAsia="ar-SA"/>
        </w:rPr>
      </w:pPr>
      <w:r w:rsidRPr="00904BA6">
        <w:rPr>
          <w:rFonts w:eastAsia="Times New Roman" w:cs="Times New Roman"/>
          <w:b/>
          <w:bCs/>
          <w:spacing w:val="-1"/>
          <w:szCs w:val="24"/>
          <w:lang w:eastAsia="ar-SA"/>
        </w:rPr>
        <w:t>Ха</w:t>
      </w:r>
      <w:r w:rsidRPr="00904BA6">
        <w:rPr>
          <w:rFonts w:eastAsia="Times New Roman" w:cs="Times New Roman"/>
          <w:b/>
          <w:bCs/>
          <w:szCs w:val="24"/>
          <w:lang w:eastAsia="ar-SA"/>
        </w:rPr>
        <w:t>р</w:t>
      </w:r>
      <w:r w:rsidRPr="00904BA6">
        <w:rPr>
          <w:rFonts w:eastAsia="Times New Roman" w:cs="Times New Roman"/>
          <w:b/>
          <w:bCs/>
          <w:spacing w:val="-1"/>
          <w:szCs w:val="24"/>
          <w:lang w:eastAsia="ar-SA"/>
        </w:rPr>
        <w:t>а</w:t>
      </w:r>
      <w:r w:rsidRPr="00904BA6">
        <w:rPr>
          <w:rFonts w:eastAsia="Times New Roman" w:cs="Times New Roman"/>
          <w:b/>
          <w:bCs/>
          <w:szCs w:val="24"/>
          <w:lang w:eastAsia="ar-SA"/>
        </w:rPr>
        <w:t>к</w:t>
      </w:r>
      <w:r w:rsidRPr="00904BA6">
        <w:rPr>
          <w:rFonts w:eastAsia="Times New Roman" w:cs="Times New Roman"/>
          <w:b/>
          <w:bCs/>
          <w:spacing w:val="-2"/>
          <w:szCs w:val="24"/>
          <w:lang w:eastAsia="ar-SA"/>
        </w:rPr>
        <w:t>т</w:t>
      </w:r>
      <w:r w:rsidRPr="00904BA6">
        <w:rPr>
          <w:rFonts w:eastAsia="Times New Roman" w:cs="Times New Roman"/>
          <w:b/>
          <w:bCs/>
          <w:spacing w:val="-1"/>
          <w:szCs w:val="24"/>
          <w:lang w:eastAsia="ar-SA"/>
        </w:rPr>
        <w:t>е</w:t>
      </w:r>
      <w:r w:rsidRPr="00904BA6">
        <w:rPr>
          <w:rFonts w:eastAsia="Times New Roman" w:cs="Times New Roman"/>
          <w:b/>
          <w:bCs/>
          <w:spacing w:val="2"/>
          <w:szCs w:val="24"/>
          <w:lang w:eastAsia="ar-SA"/>
        </w:rPr>
        <w:t>р</w:t>
      </w:r>
      <w:r w:rsidRPr="00904BA6">
        <w:rPr>
          <w:rFonts w:eastAsia="Times New Roman" w:cs="Times New Roman"/>
          <w:b/>
          <w:bCs/>
          <w:spacing w:val="-2"/>
          <w:szCs w:val="24"/>
          <w:lang w:eastAsia="ar-SA"/>
        </w:rPr>
        <w:t>и</w:t>
      </w:r>
      <w:r w:rsidRPr="00904BA6">
        <w:rPr>
          <w:rFonts w:eastAsia="Times New Roman" w:cs="Times New Roman"/>
          <w:b/>
          <w:bCs/>
          <w:spacing w:val="5"/>
          <w:szCs w:val="24"/>
          <w:lang w:eastAsia="ar-SA"/>
        </w:rPr>
        <w:t>с</w:t>
      </w:r>
      <w:r w:rsidRPr="00904BA6">
        <w:rPr>
          <w:rFonts w:eastAsia="Times New Roman" w:cs="Times New Roman"/>
          <w:b/>
          <w:bCs/>
          <w:spacing w:val="-3"/>
          <w:szCs w:val="24"/>
          <w:lang w:eastAsia="ar-SA"/>
        </w:rPr>
        <w:t>т</w:t>
      </w:r>
      <w:r w:rsidRPr="00904BA6">
        <w:rPr>
          <w:rFonts w:eastAsia="Times New Roman" w:cs="Times New Roman"/>
          <w:b/>
          <w:bCs/>
          <w:spacing w:val="1"/>
          <w:szCs w:val="24"/>
          <w:lang w:eastAsia="ar-SA"/>
        </w:rPr>
        <w:t>и</w:t>
      </w:r>
      <w:r w:rsidRPr="00904BA6">
        <w:rPr>
          <w:rFonts w:eastAsia="Times New Roman" w:cs="Times New Roman"/>
          <w:b/>
          <w:bCs/>
          <w:spacing w:val="-2"/>
          <w:szCs w:val="24"/>
          <w:lang w:eastAsia="ar-SA"/>
        </w:rPr>
        <w:t>к</w:t>
      </w:r>
      <w:r w:rsidRPr="00904BA6">
        <w:rPr>
          <w:rFonts w:eastAsia="Times New Roman" w:cs="Times New Roman"/>
          <w:b/>
          <w:bCs/>
          <w:spacing w:val="-1"/>
          <w:szCs w:val="24"/>
          <w:lang w:eastAsia="ar-SA"/>
        </w:rPr>
        <w:t xml:space="preserve">а </w:t>
      </w:r>
      <w:r w:rsidRPr="00904BA6">
        <w:rPr>
          <w:rFonts w:eastAsia="Times New Roman" w:cs="Times New Roman"/>
          <w:b/>
          <w:bCs/>
          <w:spacing w:val="2"/>
          <w:szCs w:val="24"/>
          <w:lang w:eastAsia="ar-SA"/>
        </w:rPr>
        <w:t>к</w:t>
      </w:r>
      <w:r w:rsidRPr="00904BA6">
        <w:rPr>
          <w:rFonts w:eastAsia="Times New Roman" w:cs="Times New Roman"/>
          <w:b/>
          <w:bCs/>
          <w:spacing w:val="-5"/>
          <w:szCs w:val="24"/>
          <w:lang w:eastAsia="ar-SA"/>
        </w:rPr>
        <w:t>о</w:t>
      </w:r>
      <w:r w:rsidRPr="00904BA6">
        <w:rPr>
          <w:rFonts w:eastAsia="Times New Roman" w:cs="Times New Roman"/>
          <w:b/>
          <w:bCs/>
          <w:szCs w:val="24"/>
          <w:lang w:eastAsia="ar-SA"/>
        </w:rPr>
        <w:t>л</w:t>
      </w:r>
      <w:r w:rsidRPr="00904BA6">
        <w:rPr>
          <w:rFonts w:eastAsia="Times New Roman" w:cs="Times New Roman"/>
          <w:b/>
          <w:bCs/>
          <w:spacing w:val="1"/>
          <w:szCs w:val="24"/>
          <w:lang w:eastAsia="ar-SA"/>
        </w:rPr>
        <w:t>л</w:t>
      </w:r>
      <w:r w:rsidRPr="00904BA6">
        <w:rPr>
          <w:rFonts w:eastAsia="Times New Roman" w:cs="Times New Roman"/>
          <w:b/>
          <w:bCs/>
          <w:szCs w:val="24"/>
          <w:lang w:eastAsia="ar-SA"/>
        </w:rPr>
        <w:t>е</w:t>
      </w:r>
      <w:r w:rsidRPr="00904BA6">
        <w:rPr>
          <w:rFonts w:eastAsia="Times New Roman" w:cs="Times New Roman"/>
          <w:b/>
          <w:bCs/>
          <w:spacing w:val="2"/>
          <w:szCs w:val="24"/>
          <w:lang w:eastAsia="ar-SA"/>
        </w:rPr>
        <w:t>к</w:t>
      </w:r>
      <w:r w:rsidRPr="00904BA6">
        <w:rPr>
          <w:rFonts w:eastAsia="Times New Roman" w:cs="Times New Roman"/>
          <w:b/>
          <w:bCs/>
          <w:spacing w:val="1"/>
          <w:szCs w:val="24"/>
          <w:lang w:eastAsia="ar-SA"/>
        </w:rPr>
        <w:t>т</w:t>
      </w:r>
      <w:r w:rsidRPr="00904BA6">
        <w:rPr>
          <w:rFonts w:eastAsia="Times New Roman" w:cs="Times New Roman"/>
          <w:b/>
          <w:bCs/>
          <w:spacing w:val="-2"/>
          <w:szCs w:val="24"/>
          <w:lang w:eastAsia="ar-SA"/>
        </w:rPr>
        <w:t>ив</w:t>
      </w:r>
      <w:r w:rsidRPr="00904BA6">
        <w:rPr>
          <w:rFonts w:eastAsia="Times New Roman" w:cs="Times New Roman"/>
          <w:b/>
          <w:bCs/>
          <w:spacing w:val="-1"/>
          <w:szCs w:val="24"/>
          <w:lang w:eastAsia="ar-SA"/>
        </w:rPr>
        <w:t xml:space="preserve">а </w:t>
      </w:r>
      <w:r w:rsidRPr="00904BA6">
        <w:rPr>
          <w:rFonts w:eastAsia="Times New Roman" w:cs="Times New Roman"/>
          <w:b/>
          <w:bCs/>
          <w:szCs w:val="24"/>
          <w:lang w:eastAsia="ar-SA"/>
        </w:rPr>
        <w:t>у</w:t>
      </w:r>
      <w:r w:rsidRPr="00904BA6">
        <w:rPr>
          <w:rFonts w:eastAsia="Times New Roman" w:cs="Times New Roman"/>
          <w:b/>
          <w:bCs/>
          <w:spacing w:val="-1"/>
          <w:szCs w:val="24"/>
          <w:lang w:eastAsia="ar-SA"/>
        </w:rPr>
        <w:t>ч</w:t>
      </w:r>
      <w:r w:rsidRPr="00904BA6">
        <w:rPr>
          <w:rFonts w:eastAsia="Times New Roman" w:cs="Times New Roman"/>
          <w:b/>
          <w:bCs/>
          <w:spacing w:val="4"/>
          <w:szCs w:val="24"/>
          <w:lang w:eastAsia="ar-SA"/>
        </w:rPr>
        <w:t>а</w:t>
      </w:r>
      <w:r w:rsidRPr="00904BA6">
        <w:rPr>
          <w:rFonts w:eastAsia="Times New Roman" w:cs="Times New Roman"/>
          <w:b/>
          <w:bCs/>
          <w:spacing w:val="-1"/>
          <w:szCs w:val="24"/>
          <w:lang w:eastAsia="ar-SA"/>
        </w:rPr>
        <w:t>щ</w:t>
      </w:r>
      <w:r w:rsidRPr="00904BA6">
        <w:rPr>
          <w:rFonts w:eastAsia="Times New Roman" w:cs="Times New Roman"/>
          <w:b/>
          <w:bCs/>
          <w:spacing w:val="1"/>
          <w:szCs w:val="24"/>
          <w:lang w:eastAsia="ar-SA"/>
        </w:rPr>
        <w:t>и</w:t>
      </w:r>
      <w:r w:rsidRPr="00904BA6">
        <w:rPr>
          <w:rFonts w:eastAsia="Times New Roman" w:cs="Times New Roman"/>
          <w:b/>
          <w:bCs/>
          <w:spacing w:val="-4"/>
          <w:szCs w:val="24"/>
          <w:lang w:eastAsia="ar-SA"/>
        </w:rPr>
        <w:t>х</w:t>
      </w:r>
      <w:r w:rsidRPr="00904BA6">
        <w:rPr>
          <w:rFonts w:eastAsia="Times New Roman" w:cs="Times New Roman"/>
          <w:b/>
          <w:bCs/>
          <w:spacing w:val="4"/>
          <w:szCs w:val="24"/>
          <w:lang w:eastAsia="ar-SA"/>
        </w:rPr>
        <w:t>с</w:t>
      </w:r>
      <w:r w:rsidRPr="00904BA6">
        <w:rPr>
          <w:rFonts w:eastAsia="Times New Roman" w:cs="Times New Roman"/>
          <w:b/>
          <w:bCs/>
          <w:spacing w:val="-2"/>
          <w:szCs w:val="24"/>
          <w:lang w:eastAsia="ar-SA"/>
        </w:rPr>
        <w:t>я</w:t>
      </w:r>
      <w:r w:rsidRPr="00904BA6">
        <w:rPr>
          <w:rFonts w:eastAsia="Times New Roman" w:cs="Times New Roman"/>
          <w:b/>
          <w:bCs/>
          <w:szCs w:val="24"/>
          <w:lang w:eastAsia="ar-SA"/>
        </w:rPr>
        <w:t>.</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lang w:eastAsia="ar-SA"/>
        </w:rPr>
      </w:pPr>
      <w:r w:rsidRPr="00ED0DD8">
        <w:rPr>
          <w:rFonts w:eastAsia="Times New Roman" w:cs="Times New Roman"/>
          <w:spacing w:val="-1"/>
          <w:szCs w:val="24"/>
          <w:lang w:eastAsia="ar-SA"/>
        </w:rPr>
        <w:t>К</w:t>
      </w:r>
      <w:r w:rsidRPr="00ED0DD8">
        <w:rPr>
          <w:rFonts w:eastAsia="Times New Roman" w:cs="Times New Roman"/>
          <w:spacing w:val="3"/>
          <w:szCs w:val="24"/>
          <w:lang w:eastAsia="ar-SA"/>
        </w:rPr>
        <w:t>о</w:t>
      </w:r>
      <w:r w:rsidRPr="00ED0DD8">
        <w:rPr>
          <w:rFonts w:eastAsia="Times New Roman" w:cs="Times New Roman"/>
          <w:spacing w:val="1"/>
          <w:szCs w:val="24"/>
          <w:lang w:eastAsia="ar-SA"/>
        </w:rPr>
        <w:t>нт</w:t>
      </w:r>
      <w:r w:rsidRPr="00ED0DD8">
        <w:rPr>
          <w:rFonts w:eastAsia="Times New Roman" w:cs="Times New Roman"/>
          <w:spacing w:val="-3"/>
          <w:szCs w:val="24"/>
          <w:lang w:eastAsia="ar-SA"/>
        </w:rPr>
        <w:t>и</w:t>
      </w:r>
      <w:r w:rsidRPr="00ED0DD8">
        <w:rPr>
          <w:rFonts w:eastAsia="Times New Roman" w:cs="Times New Roman"/>
          <w:szCs w:val="24"/>
          <w:lang w:eastAsia="ar-SA"/>
        </w:rPr>
        <w:t>н</w:t>
      </w:r>
      <w:r w:rsidRPr="00ED0DD8">
        <w:rPr>
          <w:rFonts w:eastAsia="Times New Roman" w:cs="Times New Roman"/>
          <w:spacing w:val="2"/>
          <w:szCs w:val="24"/>
          <w:lang w:eastAsia="ar-SA"/>
        </w:rPr>
        <w:t>г</w:t>
      </w:r>
      <w:r w:rsidRPr="00ED0DD8">
        <w:rPr>
          <w:rFonts w:eastAsia="Times New Roman" w:cs="Times New Roman"/>
          <w:szCs w:val="24"/>
          <w:lang w:eastAsia="ar-SA"/>
        </w:rPr>
        <w:t xml:space="preserve">ент  </w:t>
      </w:r>
      <w:r w:rsidRPr="00ED0DD8">
        <w:rPr>
          <w:rFonts w:eastAsia="Times New Roman" w:cs="Times New Roman"/>
          <w:spacing w:val="-9"/>
          <w:szCs w:val="24"/>
          <w:lang w:eastAsia="ar-SA"/>
        </w:rPr>
        <w:t>у</w:t>
      </w:r>
      <w:r w:rsidRPr="00ED0DD8">
        <w:rPr>
          <w:rFonts w:eastAsia="Times New Roman" w:cs="Times New Roman"/>
          <w:spacing w:val="-1"/>
          <w:szCs w:val="24"/>
          <w:lang w:eastAsia="ar-SA"/>
        </w:rPr>
        <w:t>ча</w:t>
      </w:r>
      <w:r w:rsidRPr="00ED0DD8">
        <w:rPr>
          <w:rFonts w:eastAsia="Times New Roman" w:cs="Times New Roman"/>
          <w:spacing w:val="2"/>
          <w:szCs w:val="24"/>
          <w:lang w:eastAsia="ar-SA"/>
        </w:rPr>
        <w:t>щ</w:t>
      </w:r>
      <w:r w:rsidRPr="00ED0DD8">
        <w:rPr>
          <w:rFonts w:eastAsia="Times New Roman" w:cs="Times New Roman"/>
          <w:szCs w:val="24"/>
          <w:lang w:eastAsia="ar-SA"/>
        </w:rPr>
        <w:t>их</w:t>
      </w:r>
      <w:r w:rsidRPr="00ED0DD8">
        <w:rPr>
          <w:rFonts w:eastAsia="Times New Roman" w:cs="Times New Roman"/>
          <w:spacing w:val="1"/>
          <w:szCs w:val="24"/>
          <w:lang w:eastAsia="ar-SA"/>
        </w:rPr>
        <w:t>с</w:t>
      </w:r>
      <w:r w:rsidRPr="00ED0DD8">
        <w:rPr>
          <w:rFonts w:eastAsia="Times New Roman" w:cs="Times New Roman"/>
          <w:szCs w:val="24"/>
          <w:lang w:eastAsia="ar-SA"/>
        </w:rPr>
        <w:t xml:space="preserve">я в </w:t>
      </w:r>
      <w:r>
        <w:rPr>
          <w:rFonts w:eastAsia="Times New Roman" w:cs="Times New Roman"/>
          <w:b/>
          <w:szCs w:val="24"/>
          <w:lang w:eastAsia="ar-SA"/>
        </w:rPr>
        <w:t>2020</w:t>
      </w:r>
      <w:r w:rsidRPr="00ED0DD8">
        <w:rPr>
          <w:rFonts w:eastAsia="Times New Roman" w:cs="Times New Roman"/>
          <w:b/>
          <w:spacing w:val="1"/>
          <w:szCs w:val="24"/>
          <w:lang w:eastAsia="ar-SA"/>
        </w:rPr>
        <w:t>/</w:t>
      </w:r>
      <w:r>
        <w:rPr>
          <w:rFonts w:eastAsia="Times New Roman" w:cs="Times New Roman"/>
          <w:b/>
          <w:szCs w:val="24"/>
          <w:lang w:eastAsia="ar-SA"/>
        </w:rPr>
        <w:t>2021</w:t>
      </w:r>
      <w:r w:rsidRPr="00ED0DD8">
        <w:rPr>
          <w:rFonts w:eastAsia="Times New Roman" w:cs="Times New Roman"/>
          <w:szCs w:val="24"/>
          <w:lang w:eastAsia="ar-SA"/>
        </w:rPr>
        <w:t xml:space="preserve"> </w:t>
      </w:r>
      <w:r w:rsidRPr="00ED0DD8">
        <w:rPr>
          <w:rFonts w:eastAsia="Times New Roman" w:cs="Times New Roman"/>
          <w:spacing w:val="-9"/>
          <w:szCs w:val="24"/>
          <w:lang w:eastAsia="ar-SA"/>
        </w:rPr>
        <w:t>у</w:t>
      </w:r>
      <w:r w:rsidRPr="00ED0DD8">
        <w:rPr>
          <w:rFonts w:eastAsia="Times New Roman" w:cs="Times New Roman"/>
          <w:szCs w:val="24"/>
          <w:lang w:eastAsia="ar-SA"/>
        </w:rPr>
        <w:t>ч</w:t>
      </w:r>
      <w:r w:rsidRPr="00ED0DD8">
        <w:rPr>
          <w:rFonts w:eastAsia="Times New Roman" w:cs="Times New Roman"/>
          <w:spacing w:val="2"/>
          <w:szCs w:val="24"/>
          <w:lang w:eastAsia="ar-SA"/>
        </w:rPr>
        <w:t>е</w:t>
      </w:r>
      <w:r w:rsidRPr="00ED0DD8">
        <w:rPr>
          <w:rFonts w:eastAsia="Times New Roman" w:cs="Times New Roman"/>
          <w:spacing w:val="-1"/>
          <w:szCs w:val="24"/>
          <w:lang w:eastAsia="ar-SA"/>
        </w:rPr>
        <w:t>б</w:t>
      </w:r>
      <w:r w:rsidRPr="00ED0DD8">
        <w:rPr>
          <w:rFonts w:eastAsia="Times New Roman" w:cs="Times New Roman"/>
          <w:szCs w:val="24"/>
          <w:lang w:eastAsia="ar-SA"/>
        </w:rPr>
        <w:t>н</w:t>
      </w:r>
      <w:r w:rsidRPr="00ED0DD8">
        <w:rPr>
          <w:rFonts w:eastAsia="Times New Roman" w:cs="Times New Roman"/>
          <w:spacing w:val="5"/>
          <w:szCs w:val="24"/>
          <w:lang w:eastAsia="ar-SA"/>
        </w:rPr>
        <w:t>о</w:t>
      </w:r>
      <w:r w:rsidRPr="00ED0DD8">
        <w:rPr>
          <w:rFonts w:eastAsia="Times New Roman" w:cs="Times New Roman"/>
          <w:szCs w:val="24"/>
          <w:lang w:eastAsia="ar-SA"/>
        </w:rPr>
        <w:t xml:space="preserve">м </w:t>
      </w:r>
      <w:r w:rsidRPr="00ED0DD8">
        <w:rPr>
          <w:rFonts w:eastAsia="Times New Roman" w:cs="Times New Roman"/>
          <w:spacing w:val="-1"/>
          <w:szCs w:val="24"/>
          <w:lang w:eastAsia="ar-SA"/>
        </w:rPr>
        <w:t>г</w:t>
      </w:r>
      <w:r w:rsidRPr="00ED0DD8">
        <w:rPr>
          <w:rFonts w:eastAsia="Times New Roman" w:cs="Times New Roman"/>
          <w:szCs w:val="24"/>
          <w:lang w:eastAsia="ar-SA"/>
        </w:rPr>
        <w:t>о</w:t>
      </w:r>
      <w:r w:rsidRPr="00ED0DD8">
        <w:rPr>
          <w:rFonts w:eastAsia="Times New Roman" w:cs="Times New Roman"/>
          <w:spacing w:val="1"/>
          <w:szCs w:val="24"/>
          <w:lang w:eastAsia="ar-SA"/>
        </w:rPr>
        <w:t>д</w:t>
      </w:r>
      <w:r w:rsidRPr="00ED0DD8">
        <w:rPr>
          <w:rFonts w:eastAsia="Times New Roman" w:cs="Times New Roman"/>
          <w:szCs w:val="24"/>
          <w:lang w:eastAsia="ar-SA"/>
        </w:rPr>
        <w:t>у с</w:t>
      </w:r>
      <w:r w:rsidRPr="00ED0DD8">
        <w:rPr>
          <w:rFonts w:eastAsia="Times New Roman" w:cs="Times New Roman"/>
          <w:spacing w:val="4"/>
          <w:szCs w:val="24"/>
          <w:lang w:eastAsia="ar-SA"/>
        </w:rPr>
        <w:t>о</w:t>
      </w:r>
      <w:r w:rsidRPr="00ED0DD8">
        <w:rPr>
          <w:rFonts w:eastAsia="Times New Roman" w:cs="Times New Roman"/>
          <w:szCs w:val="24"/>
          <w:lang w:eastAsia="ar-SA"/>
        </w:rPr>
        <w:t>ст</w:t>
      </w:r>
      <w:r w:rsidRPr="00ED0DD8">
        <w:rPr>
          <w:rFonts w:eastAsia="Times New Roman" w:cs="Times New Roman"/>
          <w:spacing w:val="-1"/>
          <w:szCs w:val="24"/>
          <w:lang w:eastAsia="ar-SA"/>
        </w:rPr>
        <w:t>а</w:t>
      </w:r>
      <w:r w:rsidRPr="00ED0DD8">
        <w:rPr>
          <w:rFonts w:eastAsia="Times New Roman" w:cs="Times New Roman"/>
          <w:spacing w:val="1"/>
          <w:szCs w:val="24"/>
          <w:lang w:eastAsia="ar-SA"/>
        </w:rPr>
        <w:t>в</w:t>
      </w:r>
      <w:r w:rsidRPr="00ED0DD8">
        <w:rPr>
          <w:rFonts w:eastAsia="Times New Roman" w:cs="Times New Roman"/>
          <w:szCs w:val="24"/>
          <w:lang w:eastAsia="ar-SA"/>
        </w:rPr>
        <w:t xml:space="preserve">ляет </w:t>
      </w:r>
      <w:r w:rsidRPr="0058066C">
        <w:rPr>
          <w:rFonts w:eastAsia="Times New Roman" w:cs="Times New Roman"/>
          <w:b/>
          <w:szCs w:val="24"/>
          <w:lang w:eastAsia="ar-SA"/>
        </w:rPr>
        <w:t xml:space="preserve">84 </w:t>
      </w:r>
      <w:r w:rsidRPr="00ED0DD8">
        <w:rPr>
          <w:rFonts w:eastAsia="Times New Roman" w:cs="Times New Roman"/>
          <w:szCs w:val="24"/>
          <w:lang w:eastAsia="ar-SA"/>
        </w:rPr>
        <w:t>ч</w:t>
      </w:r>
      <w:r w:rsidRPr="00ED0DD8">
        <w:rPr>
          <w:rFonts w:eastAsia="Times New Roman" w:cs="Times New Roman"/>
          <w:spacing w:val="-1"/>
          <w:szCs w:val="24"/>
          <w:lang w:eastAsia="ar-SA"/>
        </w:rPr>
        <w:t>е</w:t>
      </w:r>
      <w:r w:rsidRPr="00ED0DD8">
        <w:rPr>
          <w:rFonts w:eastAsia="Times New Roman" w:cs="Times New Roman"/>
          <w:szCs w:val="24"/>
          <w:lang w:eastAsia="ar-SA"/>
        </w:rPr>
        <w:t>л</w:t>
      </w:r>
      <w:r w:rsidRPr="00ED0DD8">
        <w:rPr>
          <w:rFonts w:eastAsia="Times New Roman" w:cs="Times New Roman"/>
          <w:spacing w:val="4"/>
          <w:szCs w:val="24"/>
          <w:lang w:eastAsia="ar-SA"/>
        </w:rPr>
        <w:t>о</w:t>
      </w:r>
      <w:r w:rsidRPr="00ED0DD8">
        <w:rPr>
          <w:rFonts w:eastAsia="Times New Roman" w:cs="Times New Roman"/>
          <w:spacing w:val="2"/>
          <w:szCs w:val="24"/>
          <w:lang w:eastAsia="ar-SA"/>
        </w:rPr>
        <w:t>в</w:t>
      </w:r>
      <w:r w:rsidRPr="00ED0DD8">
        <w:rPr>
          <w:rFonts w:eastAsia="Times New Roman" w:cs="Times New Roman"/>
          <w:szCs w:val="24"/>
          <w:lang w:eastAsia="ar-SA"/>
        </w:rPr>
        <w:t>е</w:t>
      </w:r>
      <w:r w:rsidRPr="00ED0DD8">
        <w:rPr>
          <w:rFonts w:eastAsia="Times New Roman" w:cs="Times New Roman"/>
          <w:spacing w:val="-2"/>
          <w:szCs w:val="24"/>
          <w:lang w:eastAsia="ar-SA"/>
        </w:rPr>
        <w:t>к</w:t>
      </w:r>
      <w:r>
        <w:rPr>
          <w:rFonts w:eastAsia="Times New Roman" w:cs="Times New Roman"/>
          <w:spacing w:val="-2"/>
          <w:szCs w:val="24"/>
          <w:lang w:eastAsia="ar-SA"/>
        </w:rPr>
        <w:t>а</w:t>
      </w:r>
      <w:r w:rsidRPr="00ED0DD8">
        <w:rPr>
          <w:rFonts w:eastAsia="Times New Roman" w:cs="Times New Roman"/>
          <w:szCs w:val="24"/>
          <w:lang w:eastAsia="ar-SA"/>
        </w:rPr>
        <w:t xml:space="preserve">, </w:t>
      </w:r>
      <w:r w:rsidRPr="0058066C">
        <w:rPr>
          <w:rFonts w:eastAsia="Times New Roman" w:cs="Times New Roman"/>
          <w:b/>
          <w:szCs w:val="24"/>
          <w:lang w:eastAsia="ar-SA"/>
        </w:rPr>
        <w:t>7</w:t>
      </w:r>
      <w:r w:rsidRPr="00ED0DD8">
        <w:rPr>
          <w:rFonts w:eastAsia="Times New Roman" w:cs="Times New Roman"/>
          <w:szCs w:val="24"/>
          <w:lang w:eastAsia="ar-SA"/>
        </w:rPr>
        <w:t xml:space="preserve"> </w:t>
      </w:r>
      <w:r w:rsidRPr="00ED0DD8">
        <w:rPr>
          <w:rFonts w:eastAsia="Times New Roman" w:cs="Times New Roman"/>
          <w:spacing w:val="-1"/>
          <w:szCs w:val="24"/>
          <w:lang w:eastAsia="ar-SA"/>
        </w:rPr>
        <w:t>к</w:t>
      </w:r>
      <w:r w:rsidRPr="00ED0DD8">
        <w:rPr>
          <w:rFonts w:eastAsia="Times New Roman" w:cs="Times New Roman"/>
          <w:szCs w:val="24"/>
          <w:lang w:eastAsia="ar-SA"/>
        </w:rPr>
        <w:t>л</w:t>
      </w:r>
      <w:r w:rsidRPr="00ED0DD8">
        <w:rPr>
          <w:rFonts w:eastAsia="Times New Roman" w:cs="Times New Roman"/>
          <w:spacing w:val="-1"/>
          <w:szCs w:val="24"/>
          <w:lang w:eastAsia="ar-SA"/>
        </w:rPr>
        <w:t>ас</w:t>
      </w:r>
      <w:r w:rsidRPr="00ED0DD8">
        <w:rPr>
          <w:rFonts w:eastAsia="Times New Roman" w:cs="Times New Roman"/>
          <w:szCs w:val="24"/>
          <w:lang w:eastAsia="ar-SA"/>
        </w:rPr>
        <w:t xml:space="preserve">сов. </w:t>
      </w:r>
      <w:r w:rsidRPr="00ED0DD8">
        <w:rPr>
          <w:rFonts w:eastAsia="Times New Roman" w:cs="Times New Roman"/>
          <w:spacing w:val="-1"/>
          <w:szCs w:val="24"/>
          <w:lang w:eastAsia="ar-SA"/>
        </w:rPr>
        <w:t>С</w:t>
      </w:r>
      <w:r w:rsidRPr="00ED0DD8">
        <w:rPr>
          <w:rFonts w:eastAsia="Times New Roman" w:cs="Times New Roman"/>
          <w:szCs w:val="24"/>
          <w:lang w:eastAsia="ar-SA"/>
        </w:rPr>
        <w:t>р</w:t>
      </w:r>
      <w:r w:rsidRPr="00ED0DD8">
        <w:rPr>
          <w:rFonts w:eastAsia="Times New Roman" w:cs="Times New Roman"/>
          <w:spacing w:val="-1"/>
          <w:szCs w:val="24"/>
          <w:lang w:eastAsia="ar-SA"/>
        </w:rPr>
        <w:t>е</w:t>
      </w:r>
      <w:r w:rsidRPr="00ED0DD8">
        <w:rPr>
          <w:rFonts w:eastAsia="Times New Roman" w:cs="Times New Roman"/>
          <w:spacing w:val="-2"/>
          <w:szCs w:val="24"/>
          <w:lang w:eastAsia="ar-SA"/>
        </w:rPr>
        <w:t>д</w:t>
      </w:r>
      <w:r w:rsidRPr="00ED0DD8">
        <w:rPr>
          <w:rFonts w:eastAsia="Times New Roman" w:cs="Times New Roman"/>
          <w:szCs w:val="24"/>
          <w:lang w:eastAsia="ar-SA"/>
        </w:rPr>
        <w:t xml:space="preserve">няя </w:t>
      </w:r>
      <w:r w:rsidRPr="00ED0DD8">
        <w:rPr>
          <w:rFonts w:eastAsia="Times New Roman" w:cs="Times New Roman"/>
          <w:spacing w:val="3"/>
          <w:szCs w:val="24"/>
          <w:lang w:eastAsia="ar-SA"/>
        </w:rPr>
        <w:t>н</w:t>
      </w:r>
      <w:r w:rsidRPr="00ED0DD8">
        <w:rPr>
          <w:rFonts w:eastAsia="Times New Roman" w:cs="Times New Roman"/>
          <w:szCs w:val="24"/>
          <w:lang w:eastAsia="ar-SA"/>
        </w:rPr>
        <w:t>ап</w:t>
      </w:r>
      <w:r w:rsidRPr="00ED0DD8">
        <w:rPr>
          <w:rFonts w:eastAsia="Times New Roman" w:cs="Times New Roman"/>
          <w:spacing w:val="4"/>
          <w:szCs w:val="24"/>
          <w:lang w:eastAsia="ar-SA"/>
        </w:rPr>
        <w:t>о</w:t>
      </w:r>
      <w:r w:rsidRPr="00ED0DD8">
        <w:rPr>
          <w:rFonts w:eastAsia="Times New Roman" w:cs="Times New Roman"/>
          <w:szCs w:val="24"/>
          <w:lang w:eastAsia="ar-SA"/>
        </w:rPr>
        <w:t>л</w:t>
      </w:r>
      <w:r w:rsidRPr="00ED0DD8">
        <w:rPr>
          <w:rFonts w:eastAsia="Times New Roman" w:cs="Times New Roman"/>
          <w:spacing w:val="2"/>
          <w:szCs w:val="24"/>
          <w:lang w:eastAsia="ar-SA"/>
        </w:rPr>
        <w:t>н</w:t>
      </w:r>
      <w:r w:rsidRPr="00ED0DD8">
        <w:rPr>
          <w:rFonts w:eastAsia="Times New Roman" w:cs="Times New Roman"/>
          <w:szCs w:val="24"/>
          <w:lang w:eastAsia="ar-SA"/>
        </w:rPr>
        <w:t>я</w:t>
      </w:r>
      <w:r w:rsidRPr="00ED0DD8">
        <w:rPr>
          <w:rFonts w:eastAsia="Times New Roman" w:cs="Times New Roman"/>
          <w:spacing w:val="-5"/>
          <w:szCs w:val="24"/>
          <w:lang w:eastAsia="ar-SA"/>
        </w:rPr>
        <w:t>е</w:t>
      </w:r>
      <w:r w:rsidRPr="00ED0DD8">
        <w:rPr>
          <w:rFonts w:eastAsia="Times New Roman" w:cs="Times New Roman"/>
          <w:spacing w:val="-3"/>
          <w:szCs w:val="24"/>
          <w:lang w:eastAsia="ar-SA"/>
        </w:rPr>
        <w:t>м</w:t>
      </w:r>
      <w:r w:rsidRPr="00ED0DD8">
        <w:rPr>
          <w:rFonts w:eastAsia="Times New Roman" w:cs="Times New Roman"/>
          <w:spacing w:val="3"/>
          <w:szCs w:val="24"/>
          <w:lang w:eastAsia="ar-SA"/>
        </w:rPr>
        <w:t>о</w:t>
      </w:r>
      <w:r w:rsidRPr="00ED0DD8">
        <w:rPr>
          <w:rFonts w:eastAsia="Times New Roman" w:cs="Times New Roman"/>
          <w:szCs w:val="24"/>
          <w:lang w:eastAsia="ar-SA"/>
        </w:rPr>
        <w:t xml:space="preserve">сть </w:t>
      </w:r>
      <w:r w:rsidRPr="00ED0DD8">
        <w:rPr>
          <w:rFonts w:eastAsia="Times New Roman" w:cs="Times New Roman"/>
          <w:spacing w:val="-1"/>
          <w:szCs w:val="24"/>
          <w:lang w:eastAsia="ar-SA"/>
        </w:rPr>
        <w:t>к</w:t>
      </w:r>
      <w:r w:rsidRPr="00ED0DD8">
        <w:rPr>
          <w:rFonts w:eastAsia="Times New Roman" w:cs="Times New Roman"/>
          <w:szCs w:val="24"/>
          <w:lang w:eastAsia="ar-SA"/>
        </w:rPr>
        <w:t>ла</w:t>
      </w:r>
      <w:r w:rsidRPr="00ED0DD8">
        <w:rPr>
          <w:rFonts w:eastAsia="Times New Roman" w:cs="Times New Roman"/>
          <w:spacing w:val="-1"/>
          <w:szCs w:val="24"/>
          <w:lang w:eastAsia="ar-SA"/>
        </w:rPr>
        <w:t>сс</w:t>
      </w:r>
      <w:r w:rsidRPr="00ED0DD8">
        <w:rPr>
          <w:rFonts w:eastAsia="Times New Roman" w:cs="Times New Roman"/>
          <w:szCs w:val="24"/>
          <w:lang w:eastAsia="ar-SA"/>
        </w:rPr>
        <w:t>ов–</w:t>
      </w:r>
      <w:r w:rsidRPr="0058066C">
        <w:rPr>
          <w:rFonts w:eastAsia="Times New Roman" w:cs="Times New Roman"/>
          <w:b/>
          <w:szCs w:val="24"/>
          <w:lang w:eastAsia="ar-SA"/>
        </w:rPr>
        <w:t>12</w:t>
      </w:r>
      <w:r w:rsidRPr="000D250E">
        <w:rPr>
          <w:rFonts w:eastAsia="Times New Roman" w:cs="Times New Roman"/>
          <w:color w:val="FF0000"/>
          <w:szCs w:val="24"/>
          <w:lang w:eastAsia="ar-SA"/>
        </w:rPr>
        <w:t xml:space="preserve"> </w:t>
      </w:r>
      <w:r w:rsidRPr="00ED0DD8">
        <w:rPr>
          <w:rFonts w:eastAsia="Times New Roman" w:cs="Times New Roman"/>
          <w:spacing w:val="-1"/>
          <w:szCs w:val="24"/>
          <w:lang w:eastAsia="ar-SA"/>
        </w:rPr>
        <w:t>че</w:t>
      </w:r>
      <w:r w:rsidRPr="00ED0DD8">
        <w:rPr>
          <w:rFonts w:eastAsia="Times New Roman" w:cs="Times New Roman"/>
          <w:szCs w:val="24"/>
          <w:lang w:eastAsia="ar-SA"/>
        </w:rPr>
        <w:t>ло</w:t>
      </w:r>
      <w:r w:rsidRPr="00ED0DD8">
        <w:rPr>
          <w:rFonts w:eastAsia="Times New Roman" w:cs="Times New Roman"/>
          <w:spacing w:val="1"/>
          <w:szCs w:val="24"/>
          <w:lang w:eastAsia="ar-SA"/>
        </w:rPr>
        <w:t>в</w:t>
      </w:r>
      <w:r w:rsidRPr="00ED0DD8">
        <w:rPr>
          <w:rFonts w:eastAsia="Times New Roman" w:cs="Times New Roman"/>
          <w:szCs w:val="24"/>
          <w:lang w:eastAsia="ar-SA"/>
        </w:rPr>
        <w:t>е</w:t>
      </w:r>
      <w:r w:rsidRPr="00ED0DD8">
        <w:rPr>
          <w:rFonts w:eastAsia="Times New Roman" w:cs="Times New Roman"/>
          <w:spacing w:val="-1"/>
          <w:szCs w:val="24"/>
          <w:lang w:eastAsia="ar-SA"/>
        </w:rPr>
        <w:t>к</w:t>
      </w:r>
      <w:r w:rsidRPr="00ED0DD8">
        <w:rPr>
          <w:rFonts w:eastAsia="Times New Roman" w:cs="Times New Roman"/>
          <w:szCs w:val="24"/>
          <w:lang w:eastAsia="ar-SA"/>
        </w:rPr>
        <w:t>.</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lang w:eastAsia="ar-SA"/>
        </w:rPr>
      </w:pPr>
      <w:r>
        <w:rPr>
          <w:rFonts w:eastAsia="Times New Roman" w:cs="Times New Roman"/>
          <w:szCs w:val="24"/>
          <w:lang w:eastAsia="ar-SA"/>
        </w:rPr>
        <w:t>Школа</w:t>
      </w:r>
      <w:r w:rsidRPr="00ED0DD8">
        <w:rPr>
          <w:rFonts w:eastAsia="Times New Roman" w:cs="Times New Roman"/>
          <w:szCs w:val="24"/>
          <w:lang w:eastAsia="ar-SA"/>
        </w:rPr>
        <w:t xml:space="preserve"> </w:t>
      </w:r>
      <w:r w:rsidRPr="00ED0DD8">
        <w:rPr>
          <w:rFonts w:eastAsia="Times New Roman" w:cs="Times New Roman"/>
          <w:spacing w:val="-2"/>
          <w:szCs w:val="24"/>
          <w:lang w:eastAsia="ar-SA"/>
        </w:rPr>
        <w:t>в</w:t>
      </w:r>
      <w:r w:rsidRPr="00ED0DD8">
        <w:rPr>
          <w:rFonts w:eastAsia="Times New Roman" w:cs="Times New Roman"/>
          <w:spacing w:val="3"/>
          <w:szCs w:val="24"/>
          <w:lang w:eastAsia="ar-SA"/>
        </w:rPr>
        <w:t>о</w:t>
      </w:r>
      <w:r w:rsidRPr="00ED0DD8">
        <w:rPr>
          <w:rFonts w:eastAsia="Times New Roman" w:cs="Times New Roman"/>
          <w:szCs w:val="24"/>
          <w:lang w:eastAsia="ar-SA"/>
        </w:rPr>
        <w:t>стре</w:t>
      </w:r>
      <w:r w:rsidRPr="00ED0DD8">
        <w:rPr>
          <w:rFonts w:eastAsia="Times New Roman" w:cs="Times New Roman"/>
          <w:spacing w:val="-2"/>
          <w:szCs w:val="24"/>
          <w:lang w:eastAsia="ar-SA"/>
        </w:rPr>
        <w:t>б</w:t>
      </w:r>
      <w:r w:rsidRPr="00ED0DD8">
        <w:rPr>
          <w:rFonts w:eastAsia="Times New Roman" w:cs="Times New Roman"/>
          <w:szCs w:val="24"/>
          <w:lang w:eastAsia="ar-SA"/>
        </w:rPr>
        <w:t>ован</w:t>
      </w:r>
      <w:r>
        <w:rPr>
          <w:rFonts w:eastAsia="Times New Roman" w:cs="Times New Roman"/>
          <w:szCs w:val="24"/>
          <w:lang w:eastAsia="ar-SA"/>
        </w:rPr>
        <w:t>а</w:t>
      </w:r>
      <w:r w:rsidRPr="00ED0DD8">
        <w:rPr>
          <w:rFonts w:eastAsia="Times New Roman" w:cs="Times New Roman"/>
          <w:szCs w:val="24"/>
          <w:lang w:eastAsia="ar-SA"/>
        </w:rPr>
        <w:t xml:space="preserve"> </w:t>
      </w:r>
      <w:r w:rsidRPr="00ED0DD8">
        <w:rPr>
          <w:rFonts w:eastAsia="Times New Roman" w:cs="Times New Roman"/>
          <w:spacing w:val="1"/>
          <w:szCs w:val="24"/>
          <w:lang w:eastAsia="ar-SA"/>
        </w:rPr>
        <w:t>н</w:t>
      </w:r>
      <w:r w:rsidRPr="00ED0DD8">
        <w:rPr>
          <w:rFonts w:eastAsia="Times New Roman" w:cs="Times New Roman"/>
          <w:szCs w:val="24"/>
          <w:lang w:eastAsia="ar-SA"/>
        </w:rPr>
        <w:t>а</w:t>
      </w:r>
      <w:r w:rsidRPr="00ED0DD8">
        <w:rPr>
          <w:rFonts w:eastAsia="Times New Roman" w:cs="Times New Roman"/>
          <w:spacing w:val="-1"/>
          <w:szCs w:val="24"/>
          <w:lang w:eastAsia="ar-SA"/>
        </w:rPr>
        <w:t>се</w:t>
      </w:r>
      <w:r w:rsidRPr="00ED0DD8">
        <w:rPr>
          <w:rFonts w:eastAsia="Times New Roman" w:cs="Times New Roman"/>
          <w:szCs w:val="24"/>
          <w:lang w:eastAsia="ar-SA"/>
        </w:rPr>
        <w:t>л</w:t>
      </w:r>
      <w:r w:rsidRPr="00ED0DD8">
        <w:rPr>
          <w:rFonts w:eastAsia="Times New Roman" w:cs="Times New Roman"/>
          <w:spacing w:val="-1"/>
          <w:szCs w:val="24"/>
          <w:lang w:eastAsia="ar-SA"/>
        </w:rPr>
        <w:t>е</w:t>
      </w:r>
      <w:r w:rsidRPr="00ED0DD8">
        <w:rPr>
          <w:rFonts w:eastAsia="Times New Roman" w:cs="Times New Roman"/>
          <w:szCs w:val="24"/>
          <w:lang w:eastAsia="ar-SA"/>
        </w:rPr>
        <w:t>н</w:t>
      </w:r>
      <w:r w:rsidRPr="00ED0DD8">
        <w:rPr>
          <w:rFonts w:eastAsia="Times New Roman" w:cs="Times New Roman"/>
          <w:spacing w:val="1"/>
          <w:szCs w:val="24"/>
          <w:lang w:eastAsia="ar-SA"/>
        </w:rPr>
        <w:t>и</w:t>
      </w:r>
      <w:r w:rsidRPr="00ED0DD8">
        <w:rPr>
          <w:rFonts w:eastAsia="Times New Roman" w:cs="Times New Roman"/>
          <w:szCs w:val="24"/>
          <w:lang w:eastAsia="ar-SA"/>
        </w:rPr>
        <w:t>е</w:t>
      </w:r>
      <w:r w:rsidRPr="00ED0DD8">
        <w:rPr>
          <w:rFonts w:eastAsia="Times New Roman" w:cs="Times New Roman"/>
          <w:spacing w:val="-3"/>
          <w:szCs w:val="24"/>
          <w:lang w:eastAsia="ar-SA"/>
        </w:rPr>
        <w:t>м</w:t>
      </w:r>
      <w:r w:rsidRPr="00ED0DD8">
        <w:rPr>
          <w:rFonts w:eastAsia="Times New Roman" w:cs="Times New Roman"/>
          <w:szCs w:val="24"/>
          <w:lang w:eastAsia="ar-SA"/>
        </w:rPr>
        <w:t>, ч</w:t>
      </w:r>
      <w:r w:rsidRPr="00ED0DD8">
        <w:rPr>
          <w:rFonts w:eastAsia="Times New Roman" w:cs="Times New Roman"/>
          <w:spacing w:val="-4"/>
          <w:szCs w:val="24"/>
          <w:lang w:eastAsia="ar-SA"/>
        </w:rPr>
        <w:t>т</w:t>
      </w:r>
      <w:r w:rsidRPr="00ED0DD8">
        <w:rPr>
          <w:rFonts w:eastAsia="Times New Roman" w:cs="Times New Roman"/>
          <w:szCs w:val="24"/>
          <w:lang w:eastAsia="ar-SA"/>
        </w:rPr>
        <w:t xml:space="preserve">о </w:t>
      </w:r>
      <w:r w:rsidRPr="00ED0DD8">
        <w:rPr>
          <w:rFonts w:eastAsia="Times New Roman" w:cs="Times New Roman"/>
          <w:spacing w:val="-1"/>
          <w:szCs w:val="24"/>
          <w:lang w:eastAsia="ar-SA"/>
        </w:rPr>
        <w:t xml:space="preserve">подтверждается </w:t>
      </w:r>
      <w:r w:rsidRPr="00ED0DD8">
        <w:rPr>
          <w:rFonts w:eastAsia="Times New Roman" w:cs="Times New Roman"/>
          <w:szCs w:val="24"/>
          <w:lang w:eastAsia="ar-SA"/>
        </w:rPr>
        <w:t>ста</w:t>
      </w:r>
      <w:r w:rsidRPr="00ED0DD8">
        <w:rPr>
          <w:rFonts w:eastAsia="Times New Roman" w:cs="Times New Roman"/>
          <w:spacing w:val="-2"/>
          <w:szCs w:val="24"/>
          <w:lang w:eastAsia="ar-SA"/>
        </w:rPr>
        <w:t>б</w:t>
      </w:r>
      <w:r w:rsidRPr="00ED0DD8">
        <w:rPr>
          <w:rFonts w:eastAsia="Times New Roman" w:cs="Times New Roman"/>
          <w:szCs w:val="24"/>
          <w:lang w:eastAsia="ar-SA"/>
        </w:rPr>
        <w:t>ил</w:t>
      </w:r>
      <w:r w:rsidRPr="00ED0DD8">
        <w:rPr>
          <w:rFonts w:eastAsia="Times New Roman" w:cs="Times New Roman"/>
          <w:spacing w:val="1"/>
          <w:szCs w:val="24"/>
          <w:lang w:eastAsia="ar-SA"/>
        </w:rPr>
        <w:t>ь</w:t>
      </w:r>
      <w:r w:rsidRPr="00ED0DD8">
        <w:rPr>
          <w:rFonts w:eastAsia="Times New Roman" w:cs="Times New Roman"/>
          <w:spacing w:val="-3"/>
          <w:szCs w:val="24"/>
          <w:lang w:eastAsia="ar-SA"/>
        </w:rPr>
        <w:t>н</w:t>
      </w:r>
      <w:r w:rsidRPr="00ED0DD8">
        <w:rPr>
          <w:rFonts w:eastAsia="Times New Roman" w:cs="Times New Roman"/>
          <w:spacing w:val="1"/>
          <w:szCs w:val="24"/>
          <w:lang w:eastAsia="ar-SA"/>
        </w:rPr>
        <w:t>ы</w:t>
      </w:r>
      <w:r w:rsidRPr="00ED0DD8">
        <w:rPr>
          <w:rFonts w:eastAsia="Times New Roman" w:cs="Times New Roman"/>
          <w:szCs w:val="24"/>
          <w:lang w:eastAsia="ar-SA"/>
        </w:rPr>
        <w:t xml:space="preserve">м </w:t>
      </w:r>
      <w:r w:rsidRPr="00ED0DD8">
        <w:rPr>
          <w:rFonts w:eastAsia="Times New Roman" w:cs="Times New Roman"/>
          <w:spacing w:val="1"/>
          <w:szCs w:val="24"/>
          <w:lang w:eastAsia="ar-SA"/>
        </w:rPr>
        <w:t>н</w:t>
      </w:r>
      <w:r w:rsidRPr="00ED0DD8">
        <w:rPr>
          <w:rFonts w:eastAsia="Times New Roman" w:cs="Times New Roman"/>
          <w:szCs w:val="24"/>
          <w:lang w:eastAsia="ar-SA"/>
        </w:rPr>
        <w:t>а</w:t>
      </w:r>
      <w:r w:rsidRPr="00ED0DD8">
        <w:rPr>
          <w:rFonts w:eastAsia="Times New Roman" w:cs="Times New Roman"/>
          <w:spacing w:val="-2"/>
          <w:szCs w:val="24"/>
          <w:lang w:eastAsia="ar-SA"/>
        </w:rPr>
        <w:t>б</w:t>
      </w:r>
      <w:r w:rsidRPr="00ED0DD8">
        <w:rPr>
          <w:rFonts w:eastAsia="Times New Roman" w:cs="Times New Roman"/>
          <w:spacing w:val="4"/>
          <w:szCs w:val="24"/>
          <w:lang w:eastAsia="ar-SA"/>
        </w:rPr>
        <w:t>о</w:t>
      </w:r>
      <w:r w:rsidRPr="00ED0DD8">
        <w:rPr>
          <w:rFonts w:eastAsia="Times New Roman" w:cs="Times New Roman"/>
          <w:spacing w:val="-4"/>
          <w:szCs w:val="24"/>
          <w:lang w:eastAsia="ar-SA"/>
        </w:rPr>
        <w:t>р</w:t>
      </w:r>
      <w:r w:rsidRPr="00ED0DD8">
        <w:rPr>
          <w:rFonts w:eastAsia="Times New Roman" w:cs="Times New Roman"/>
          <w:spacing w:val="4"/>
          <w:szCs w:val="24"/>
          <w:lang w:eastAsia="ar-SA"/>
        </w:rPr>
        <w:t>о</w:t>
      </w:r>
      <w:r w:rsidRPr="00ED0DD8">
        <w:rPr>
          <w:rFonts w:eastAsia="Times New Roman" w:cs="Times New Roman"/>
          <w:szCs w:val="24"/>
          <w:lang w:eastAsia="ar-SA"/>
        </w:rPr>
        <w:t xml:space="preserve">м </w:t>
      </w:r>
      <w:r w:rsidRPr="00ED0DD8">
        <w:rPr>
          <w:rFonts w:eastAsia="Times New Roman" w:cs="Times New Roman"/>
          <w:spacing w:val="-4"/>
          <w:szCs w:val="24"/>
          <w:lang w:eastAsia="ar-SA"/>
        </w:rPr>
        <w:t>у</w:t>
      </w:r>
      <w:r w:rsidRPr="00ED0DD8">
        <w:rPr>
          <w:rFonts w:eastAsia="Times New Roman" w:cs="Times New Roman"/>
          <w:spacing w:val="-1"/>
          <w:szCs w:val="24"/>
          <w:lang w:eastAsia="ar-SA"/>
        </w:rPr>
        <w:t>ча</w:t>
      </w:r>
      <w:r w:rsidRPr="00ED0DD8">
        <w:rPr>
          <w:rFonts w:eastAsia="Times New Roman" w:cs="Times New Roman"/>
          <w:spacing w:val="1"/>
          <w:szCs w:val="24"/>
          <w:lang w:eastAsia="ar-SA"/>
        </w:rPr>
        <w:t>щ</w:t>
      </w:r>
      <w:r w:rsidRPr="00ED0DD8">
        <w:rPr>
          <w:rFonts w:eastAsia="Times New Roman" w:cs="Times New Roman"/>
          <w:spacing w:val="6"/>
          <w:szCs w:val="24"/>
          <w:lang w:eastAsia="ar-SA"/>
        </w:rPr>
        <w:t>и</w:t>
      </w:r>
      <w:r w:rsidRPr="00ED0DD8">
        <w:rPr>
          <w:rFonts w:eastAsia="Times New Roman" w:cs="Times New Roman"/>
          <w:spacing w:val="-4"/>
          <w:szCs w:val="24"/>
          <w:lang w:eastAsia="ar-SA"/>
        </w:rPr>
        <w:t>х</w:t>
      </w:r>
      <w:r w:rsidRPr="00ED0DD8">
        <w:rPr>
          <w:rFonts w:eastAsia="Times New Roman" w:cs="Times New Roman"/>
          <w:spacing w:val="-1"/>
          <w:szCs w:val="24"/>
          <w:lang w:eastAsia="ar-SA"/>
        </w:rPr>
        <w:t>с</w:t>
      </w:r>
      <w:r w:rsidRPr="00ED0DD8">
        <w:rPr>
          <w:rFonts w:eastAsia="Times New Roman" w:cs="Times New Roman"/>
          <w:szCs w:val="24"/>
          <w:lang w:eastAsia="ar-SA"/>
        </w:rPr>
        <w:t xml:space="preserve">я в </w:t>
      </w:r>
      <w:r w:rsidRPr="00ED0DD8">
        <w:rPr>
          <w:rFonts w:eastAsia="Times New Roman" w:cs="Times New Roman"/>
          <w:spacing w:val="1"/>
          <w:szCs w:val="24"/>
          <w:lang w:eastAsia="ar-SA"/>
        </w:rPr>
        <w:t>п</w:t>
      </w:r>
      <w:r w:rsidRPr="00ED0DD8">
        <w:rPr>
          <w:rFonts w:eastAsia="Times New Roman" w:cs="Times New Roman"/>
          <w:szCs w:val="24"/>
          <w:lang w:eastAsia="ar-SA"/>
        </w:rPr>
        <w:t>ер</w:t>
      </w:r>
      <w:r w:rsidRPr="00ED0DD8">
        <w:rPr>
          <w:rFonts w:eastAsia="Times New Roman" w:cs="Times New Roman"/>
          <w:spacing w:val="-3"/>
          <w:szCs w:val="24"/>
          <w:lang w:eastAsia="ar-SA"/>
        </w:rPr>
        <w:t>в</w:t>
      </w:r>
      <w:r w:rsidRPr="00ED0DD8">
        <w:rPr>
          <w:rFonts w:eastAsia="Times New Roman" w:cs="Times New Roman"/>
          <w:spacing w:val="1"/>
          <w:szCs w:val="24"/>
          <w:lang w:eastAsia="ar-SA"/>
        </w:rPr>
        <w:t>ы</w:t>
      </w:r>
      <w:r w:rsidRPr="00ED0DD8">
        <w:rPr>
          <w:rFonts w:eastAsia="Times New Roman" w:cs="Times New Roman"/>
          <w:szCs w:val="24"/>
          <w:lang w:eastAsia="ar-SA"/>
        </w:rPr>
        <w:t>е кл</w:t>
      </w:r>
      <w:r w:rsidRPr="00ED0DD8">
        <w:rPr>
          <w:rFonts w:eastAsia="Times New Roman" w:cs="Times New Roman"/>
          <w:spacing w:val="-1"/>
          <w:szCs w:val="24"/>
          <w:lang w:eastAsia="ar-SA"/>
        </w:rPr>
        <w:t>асс</w:t>
      </w:r>
      <w:r w:rsidRPr="00ED0DD8">
        <w:rPr>
          <w:rFonts w:eastAsia="Times New Roman" w:cs="Times New Roman"/>
          <w:spacing w:val="1"/>
          <w:szCs w:val="24"/>
          <w:lang w:eastAsia="ar-SA"/>
        </w:rPr>
        <w:t>ы</w:t>
      </w:r>
      <w:r w:rsidRPr="00ED0DD8">
        <w:rPr>
          <w:rFonts w:eastAsia="Times New Roman" w:cs="Times New Roman"/>
          <w:szCs w:val="24"/>
          <w:lang w:eastAsia="ar-SA"/>
        </w:rPr>
        <w:t xml:space="preserve">, </w:t>
      </w:r>
      <w:r w:rsidRPr="00ED0DD8">
        <w:rPr>
          <w:rFonts w:eastAsia="Times New Roman" w:cs="Times New Roman"/>
          <w:spacing w:val="-3"/>
          <w:szCs w:val="24"/>
          <w:lang w:eastAsia="ar-SA"/>
        </w:rPr>
        <w:t>п</w:t>
      </w:r>
      <w:r w:rsidRPr="00ED0DD8">
        <w:rPr>
          <w:rFonts w:eastAsia="Times New Roman" w:cs="Times New Roman"/>
          <w:spacing w:val="4"/>
          <w:szCs w:val="24"/>
          <w:lang w:eastAsia="ar-SA"/>
        </w:rPr>
        <w:t>о</w:t>
      </w:r>
      <w:r w:rsidRPr="00ED0DD8">
        <w:rPr>
          <w:rFonts w:eastAsia="Times New Roman" w:cs="Times New Roman"/>
          <w:szCs w:val="24"/>
          <w:lang w:eastAsia="ar-SA"/>
        </w:rPr>
        <w:t>л</w:t>
      </w:r>
      <w:r w:rsidRPr="00ED0DD8">
        <w:rPr>
          <w:rFonts w:eastAsia="Times New Roman" w:cs="Times New Roman"/>
          <w:spacing w:val="-3"/>
          <w:szCs w:val="24"/>
          <w:lang w:eastAsia="ar-SA"/>
        </w:rPr>
        <w:t>н</w:t>
      </w:r>
      <w:r w:rsidRPr="00ED0DD8">
        <w:rPr>
          <w:rFonts w:eastAsia="Times New Roman" w:cs="Times New Roman"/>
          <w:spacing w:val="4"/>
          <w:szCs w:val="24"/>
          <w:lang w:eastAsia="ar-SA"/>
        </w:rPr>
        <w:t>о</w:t>
      </w:r>
      <w:r w:rsidRPr="00ED0DD8">
        <w:rPr>
          <w:rFonts w:eastAsia="Times New Roman" w:cs="Times New Roman"/>
          <w:szCs w:val="24"/>
          <w:lang w:eastAsia="ar-SA"/>
        </w:rPr>
        <w:t>й р</w:t>
      </w:r>
      <w:r w:rsidRPr="00ED0DD8">
        <w:rPr>
          <w:rFonts w:eastAsia="Times New Roman" w:cs="Times New Roman"/>
          <w:spacing w:val="-1"/>
          <w:szCs w:val="24"/>
          <w:lang w:eastAsia="ar-SA"/>
        </w:rPr>
        <w:t>е</w:t>
      </w:r>
      <w:r w:rsidRPr="00ED0DD8">
        <w:rPr>
          <w:rFonts w:eastAsia="Times New Roman" w:cs="Times New Roman"/>
          <w:szCs w:val="24"/>
          <w:lang w:eastAsia="ar-SA"/>
        </w:rPr>
        <w:t>али</w:t>
      </w:r>
      <w:r w:rsidRPr="00ED0DD8">
        <w:rPr>
          <w:rFonts w:eastAsia="Times New Roman" w:cs="Times New Roman"/>
          <w:spacing w:val="1"/>
          <w:szCs w:val="24"/>
          <w:lang w:eastAsia="ar-SA"/>
        </w:rPr>
        <w:t>з</w:t>
      </w:r>
      <w:r w:rsidRPr="00ED0DD8">
        <w:rPr>
          <w:rFonts w:eastAsia="Times New Roman" w:cs="Times New Roman"/>
          <w:szCs w:val="24"/>
          <w:lang w:eastAsia="ar-SA"/>
        </w:rPr>
        <w:t>ац</w:t>
      </w:r>
      <w:r w:rsidRPr="00ED0DD8">
        <w:rPr>
          <w:rFonts w:eastAsia="Times New Roman" w:cs="Times New Roman"/>
          <w:spacing w:val="1"/>
          <w:szCs w:val="24"/>
          <w:lang w:eastAsia="ar-SA"/>
        </w:rPr>
        <w:t>и</w:t>
      </w:r>
      <w:r w:rsidRPr="00ED0DD8">
        <w:rPr>
          <w:rFonts w:eastAsia="Times New Roman" w:cs="Times New Roman"/>
          <w:spacing w:val="-5"/>
          <w:szCs w:val="24"/>
          <w:lang w:eastAsia="ar-SA"/>
        </w:rPr>
        <w:t>е</w:t>
      </w:r>
      <w:r w:rsidRPr="00ED0DD8">
        <w:rPr>
          <w:rFonts w:eastAsia="Times New Roman" w:cs="Times New Roman"/>
          <w:szCs w:val="24"/>
          <w:lang w:eastAsia="ar-SA"/>
        </w:rPr>
        <w:t xml:space="preserve">й </w:t>
      </w:r>
      <w:r w:rsidRPr="00ED0DD8">
        <w:rPr>
          <w:rFonts w:eastAsia="Times New Roman" w:cs="Times New Roman"/>
          <w:spacing w:val="1"/>
          <w:szCs w:val="24"/>
          <w:lang w:eastAsia="ar-SA"/>
        </w:rPr>
        <w:t>п</w:t>
      </w:r>
      <w:r w:rsidRPr="00ED0DD8">
        <w:rPr>
          <w:rFonts w:eastAsia="Times New Roman" w:cs="Times New Roman"/>
          <w:spacing w:val="-4"/>
          <w:szCs w:val="24"/>
          <w:lang w:eastAsia="ar-SA"/>
        </w:rPr>
        <w:t>р</w:t>
      </w:r>
      <w:r w:rsidRPr="00ED0DD8">
        <w:rPr>
          <w:rFonts w:eastAsia="Times New Roman" w:cs="Times New Roman"/>
          <w:spacing w:val="4"/>
          <w:szCs w:val="24"/>
          <w:lang w:eastAsia="ar-SA"/>
        </w:rPr>
        <w:t>о</w:t>
      </w:r>
      <w:r w:rsidRPr="00ED0DD8">
        <w:rPr>
          <w:rFonts w:eastAsia="Times New Roman" w:cs="Times New Roman"/>
          <w:szCs w:val="24"/>
          <w:lang w:eastAsia="ar-SA"/>
        </w:rPr>
        <w:t>е</w:t>
      </w:r>
      <w:r w:rsidRPr="00ED0DD8">
        <w:rPr>
          <w:rFonts w:eastAsia="Times New Roman" w:cs="Times New Roman"/>
          <w:spacing w:val="-2"/>
          <w:szCs w:val="24"/>
          <w:lang w:eastAsia="ar-SA"/>
        </w:rPr>
        <w:t>к</w:t>
      </w:r>
      <w:r w:rsidRPr="00ED0DD8">
        <w:rPr>
          <w:rFonts w:eastAsia="Times New Roman" w:cs="Times New Roman"/>
          <w:szCs w:val="24"/>
          <w:lang w:eastAsia="ar-SA"/>
        </w:rPr>
        <w:t>т</w:t>
      </w:r>
      <w:r w:rsidRPr="00ED0DD8">
        <w:rPr>
          <w:rFonts w:eastAsia="Times New Roman" w:cs="Times New Roman"/>
          <w:spacing w:val="-3"/>
          <w:szCs w:val="24"/>
          <w:lang w:eastAsia="ar-SA"/>
        </w:rPr>
        <w:t>н</w:t>
      </w:r>
      <w:r w:rsidRPr="00ED0DD8">
        <w:rPr>
          <w:rFonts w:eastAsia="Times New Roman" w:cs="Times New Roman"/>
          <w:spacing w:val="4"/>
          <w:szCs w:val="24"/>
          <w:lang w:eastAsia="ar-SA"/>
        </w:rPr>
        <w:t>о</w:t>
      </w:r>
      <w:r w:rsidRPr="00ED0DD8">
        <w:rPr>
          <w:rFonts w:eastAsia="Times New Roman" w:cs="Times New Roman"/>
          <w:szCs w:val="24"/>
          <w:lang w:eastAsia="ar-SA"/>
        </w:rPr>
        <w:t xml:space="preserve">й </w:t>
      </w:r>
      <w:r w:rsidRPr="00ED0DD8">
        <w:rPr>
          <w:rFonts w:eastAsia="Times New Roman" w:cs="Times New Roman"/>
          <w:spacing w:val="-3"/>
          <w:szCs w:val="24"/>
          <w:lang w:eastAsia="ar-SA"/>
        </w:rPr>
        <w:t>м</w:t>
      </w:r>
      <w:r w:rsidRPr="00ED0DD8">
        <w:rPr>
          <w:rFonts w:eastAsia="Times New Roman" w:cs="Times New Roman"/>
          <w:szCs w:val="24"/>
          <w:lang w:eastAsia="ar-SA"/>
        </w:rPr>
        <w:t>о</w:t>
      </w:r>
      <w:r w:rsidRPr="00ED0DD8">
        <w:rPr>
          <w:rFonts w:eastAsia="Times New Roman" w:cs="Times New Roman"/>
          <w:spacing w:val="1"/>
          <w:szCs w:val="24"/>
          <w:lang w:eastAsia="ar-SA"/>
        </w:rPr>
        <w:t>щ</w:t>
      </w:r>
      <w:r w:rsidRPr="00ED0DD8">
        <w:rPr>
          <w:rFonts w:eastAsia="Times New Roman" w:cs="Times New Roman"/>
          <w:spacing w:val="-2"/>
          <w:szCs w:val="24"/>
          <w:lang w:eastAsia="ar-SA"/>
        </w:rPr>
        <w:t>н</w:t>
      </w:r>
      <w:r w:rsidRPr="00ED0DD8">
        <w:rPr>
          <w:rFonts w:eastAsia="Times New Roman" w:cs="Times New Roman"/>
          <w:spacing w:val="3"/>
          <w:szCs w:val="24"/>
          <w:lang w:eastAsia="ar-SA"/>
        </w:rPr>
        <w:t>о</w:t>
      </w:r>
      <w:r w:rsidRPr="00ED0DD8">
        <w:rPr>
          <w:rFonts w:eastAsia="Times New Roman" w:cs="Times New Roman"/>
          <w:szCs w:val="24"/>
          <w:lang w:eastAsia="ar-SA"/>
        </w:rPr>
        <w:t>ст</w:t>
      </w:r>
      <w:r w:rsidRPr="00ED0DD8">
        <w:rPr>
          <w:rFonts w:eastAsia="Times New Roman" w:cs="Times New Roman"/>
          <w:spacing w:val="-3"/>
          <w:szCs w:val="24"/>
          <w:lang w:eastAsia="ar-SA"/>
        </w:rPr>
        <w:t>и</w:t>
      </w:r>
      <w:r w:rsidRPr="00ED0DD8">
        <w:rPr>
          <w:rFonts w:eastAsia="Times New Roman" w:cs="Times New Roman"/>
          <w:szCs w:val="24"/>
          <w:lang w:eastAsia="ar-SA"/>
        </w:rPr>
        <w:t>.</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lang w:eastAsia="ar-SA"/>
        </w:rPr>
      </w:pPr>
      <w:r w:rsidRPr="00ED0DD8">
        <w:rPr>
          <w:rFonts w:eastAsia="Times New Roman" w:cs="Times New Roman"/>
          <w:bCs/>
          <w:spacing w:val="1"/>
          <w:szCs w:val="24"/>
          <w:lang w:eastAsia="ar-SA"/>
        </w:rPr>
        <w:t>Ч</w:t>
      </w:r>
      <w:r w:rsidRPr="00ED0DD8">
        <w:rPr>
          <w:rFonts w:eastAsia="Times New Roman" w:cs="Times New Roman"/>
          <w:bCs/>
          <w:szCs w:val="24"/>
          <w:lang w:eastAsia="ar-SA"/>
        </w:rPr>
        <w:t>исл</w:t>
      </w:r>
      <w:r w:rsidRPr="00ED0DD8">
        <w:rPr>
          <w:rFonts w:eastAsia="Times New Roman" w:cs="Times New Roman"/>
          <w:bCs/>
          <w:spacing w:val="-1"/>
          <w:szCs w:val="24"/>
          <w:lang w:eastAsia="ar-SA"/>
        </w:rPr>
        <w:t>е</w:t>
      </w:r>
      <w:r w:rsidRPr="00ED0DD8">
        <w:rPr>
          <w:rFonts w:eastAsia="Times New Roman" w:cs="Times New Roman"/>
          <w:bCs/>
          <w:szCs w:val="24"/>
          <w:lang w:eastAsia="ar-SA"/>
        </w:rPr>
        <w:t>н</w:t>
      </w:r>
      <w:r w:rsidRPr="00ED0DD8">
        <w:rPr>
          <w:rFonts w:eastAsia="Times New Roman" w:cs="Times New Roman"/>
          <w:bCs/>
          <w:spacing w:val="1"/>
          <w:szCs w:val="24"/>
          <w:lang w:eastAsia="ar-SA"/>
        </w:rPr>
        <w:t>н</w:t>
      </w:r>
      <w:r w:rsidRPr="00ED0DD8">
        <w:rPr>
          <w:rFonts w:eastAsia="Times New Roman" w:cs="Times New Roman"/>
          <w:bCs/>
          <w:szCs w:val="24"/>
          <w:lang w:eastAsia="ar-SA"/>
        </w:rPr>
        <w:t>ос</w:t>
      </w:r>
      <w:r w:rsidRPr="00ED0DD8">
        <w:rPr>
          <w:rFonts w:eastAsia="Times New Roman" w:cs="Times New Roman"/>
          <w:bCs/>
          <w:spacing w:val="1"/>
          <w:szCs w:val="24"/>
          <w:lang w:eastAsia="ar-SA"/>
        </w:rPr>
        <w:t>т</w:t>
      </w:r>
      <w:r w:rsidRPr="00ED0DD8">
        <w:rPr>
          <w:rFonts w:eastAsia="Times New Roman" w:cs="Times New Roman"/>
          <w:bCs/>
          <w:szCs w:val="24"/>
          <w:lang w:eastAsia="ar-SA"/>
        </w:rPr>
        <w:t>ь уча</w:t>
      </w:r>
      <w:r w:rsidRPr="00ED0DD8">
        <w:rPr>
          <w:rFonts w:eastAsia="Times New Roman" w:cs="Times New Roman"/>
          <w:bCs/>
          <w:spacing w:val="-6"/>
          <w:szCs w:val="24"/>
          <w:lang w:eastAsia="ar-SA"/>
        </w:rPr>
        <w:t>щ</w:t>
      </w:r>
      <w:r w:rsidRPr="00ED0DD8">
        <w:rPr>
          <w:rFonts w:eastAsia="Times New Roman" w:cs="Times New Roman"/>
          <w:bCs/>
          <w:szCs w:val="24"/>
          <w:lang w:eastAsia="ar-SA"/>
        </w:rPr>
        <w:t>ихся, п</w:t>
      </w:r>
      <w:r w:rsidRPr="00ED0DD8">
        <w:rPr>
          <w:rFonts w:eastAsia="Times New Roman" w:cs="Times New Roman"/>
          <w:bCs/>
          <w:spacing w:val="1"/>
          <w:szCs w:val="24"/>
          <w:lang w:eastAsia="ar-SA"/>
        </w:rPr>
        <w:t>ри</w:t>
      </w:r>
      <w:r w:rsidRPr="00ED0DD8">
        <w:rPr>
          <w:rFonts w:eastAsia="Times New Roman" w:cs="Times New Roman"/>
          <w:bCs/>
          <w:spacing w:val="-4"/>
          <w:szCs w:val="24"/>
          <w:lang w:eastAsia="ar-SA"/>
        </w:rPr>
        <w:t>х</w:t>
      </w:r>
      <w:r w:rsidRPr="00ED0DD8">
        <w:rPr>
          <w:rFonts w:eastAsia="Times New Roman" w:cs="Times New Roman"/>
          <w:bCs/>
          <w:szCs w:val="24"/>
          <w:lang w:eastAsia="ar-SA"/>
        </w:rPr>
        <w:t>о</w:t>
      </w:r>
      <w:r w:rsidRPr="00ED0DD8">
        <w:rPr>
          <w:rFonts w:eastAsia="Times New Roman" w:cs="Times New Roman"/>
          <w:bCs/>
          <w:spacing w:val="-1"/>
          <w:szCs w:val="24"/>
          <w:lang w:eastAsia="ar-SA"/>
        </w:rPr>
        <w:t>д</w:t>
      </w:r>
      <w:r w:rsidRPr="00ED0DD8">
        <w:rPr>
          <w:rFonts w:eastAsia="Times New Roman" w:cs="Times New Roman"/>
          <w:bCs/>
          <w:spacing w:val="3"/>
          <w:szCs w:val="24"/>
          <w:lang w:eastAsia="ar-SA"/>
        </w:rPr>
        <w:t>я</w:t>
      </w:r>
      <w:r w:rsidRPr="00ED0DD8">
        <w:rPr>
          <w:rFonts w:eastAsia="Times New Roman" w:cs="Times New Roman"/>
          <w:bCs/>
          <w:spacing w:val="-5"/>
          <w:szCs w:val="24"/>
          <w:lang w:eastAsia="ar-SA"/>
        </w:rPr>
        <w:t>щ</w:t>
      </w:r>
      <w:r w:rsidRPr="00ED0DD8">
        <w:rPr>
          <w:rFonts w:eastAsia="Times New Roman" w:cs="Times New Roman"/>
          <w:bCs/>
          <w:szCs w:val="24"/>
          <w:lang w:eastAsia="ar-SA"/>
        </w:rPr>
        <w:t>ихся на о</w:t>
      </w:r>
      <w:r w:rsidRPr="00ED0DD8">
        <w:rPr>
          <w:rFonts w:eastAsia="Times New Roman" w:cs="Times New Roman"/>
          <w:bCs/>
          <w:spacing w:val="-1"/>
          <w:szCs w:val="24"/>
          <w:lang w:eastAsia="ar-SA"/>
        </w:rPr>
        <w:t>д</w:t>
      </w:r>
      <w:r w:rsidRPr="00ED0DD8">
        <w:rPr>
          <w:rFonts w:eastAsia="Times New Roman" w:cs="Times New Roman"/>
          <w:bCs/>
          <w:szCs w:val="24"/>
          <w:lang w:eastAsia="ar-SA"/>
        </w:rPr>
        <w:t>но</w:t>
      </w:r>
      <w:r w:rsidRPr="00ED0DD8">
        <w:rPr>
          <w:rFonts w:eastAsia="Times New Roman" w:cs="Times New Roman"/>
          <w:bCs/>
          <w:spacing w:val="1"/>
          <w:szCs w:val="24"/>
          <w:lang w:eastAsia="ar-SA"/>
        </w:rPr>
        <w:t>г</w:t>
      </w:r>
      <w:r w:rsidRPr="00ED0DD8">
        <w:rPr>
          <w:rFonts w:eastAsia="Times New Roman" w:cs="Times New Roman"/>
          <w:bCs/>
          <w:szCs w:val="24"/>
          <w:lang w:eastAsia="ar-SA"/>
        </w:rPr>
        <w:t>о учи</w:t>
      </w:r>
      <w:r w:rsidRPr="00ED0DD8">
        <w:rPr>
          <w:rFonts w:eastAsia="Times New Roman" w:cs="Times New Roman"/>
          <w:bCs/>
          <w:spacing w:val="2"/>
          <w:szCs w:val="24"/>
          <w:lang w:eastAsia="ar-SA"/>
        </w:rPr>
        <w:t>т</w:t>
      </w:r>
      <w:r w:rsidRPr="00ED0DD8">
        <w:rPr>
          <w:rFonts w:eastAsia="Times New Roman" w:cs="Times New Roman"/>
          <w:bCs/>
          <w:szCs w:val="24"/>
          <w:lang w:eastAsia="ar-SA"/>
        </w:rPr>
        <w:t>ел</w:t>
      </w:r>
      <w:r w:rsidRPr="00ED0DD8">
        <w:rPr>
          <w:rFonts w:eastAsia="Times New Roman" w:cs="Times New Roman"/>
          <w:bCs/>
          <w:spacing w:val="-5"/>
          <w:szCs w:val="24"/>
          <w:lang w:eastAsia="ar-SA"/>
        </w:rPr>
        <w:t>я</w:t>
      </w:r>
      <w:r w:rsidRPr="00ED0DD8">
        <w:rPr>
          <w:rFonts w:eastAsia="Times New Roman" w:cs="Times New Roman"/>
          <w:szCs w:val="24"/>
          <w:lang w:eastAsia="ar-SA"/>
        </w:rPr>
        <w:t>–</w:t>
      </w:r>
      <w:r>
        <w:rPr>
          <w:rFonts w:eastAsia="Times New Roman" w:cs="Times New Roman"/>
          <w:b/>
          <w:color w:val="FF0000"/>
          <w:szCs w:val="24"/>
          <w:lang w:eastAsia="ar-SA"/>
        </w:rPr>
        <w:t xml:space="preserve"> </w:t>
      </w:r>
      <w:r w:rsidRPr="0058066C">
        <w:rPr>
          <w:rFonts w:eastAsia="Times New Roman" w:cs="Times New Roman"/>
          <w:b/>
          <w:szCs w:val="24"/>
          <w:lang w:eastAsia="ar-SA"/>
        </w:rPr>
        <w:t xml:space="preserve">8 </w:t>
      </w:r>
      <w:r w:rsidRPr="00ED0DD8">
        <w:rPr>
          <w:rFonts w:eastAsia="Times New Roman" w:cs="Times New Roman"/>
          <w:szCs w:val="24"/>
          <w:lang w:eastAsia="ar-SA"/>
        </w:rPr>
        <w:t>ч</w:t>
      </w:r>
      <w:r w:rsidRPr="00ED0DD8">
        <w:rPr>
          <w:rFonts w:eastAsia="Times New Roman" w:cs="Times New Roman"/>
          <w:spacing w:val="-1"/>
          <w:szCs w:val="24"/>
          <w:lang w:eastAsia="ar-SA"/>
        </w:rPr>
        <w:t>е</w:t>
      </w:r>
      <w:r w:rsidRPr="00ED0DD8">
        <w:rPr>
          <w:rFonts w:eastAsia="Times New Roman" w:cs="Times New Roman"/>
          <w:szCs w:val="24"/>
          <w:lang w:eastAsia="ar-SA"/>
        </w:rPr>
        <w:t>ло</w:t>
      </w:r>
      <w:r w:rsidRPr="00ED0DD8">
        <w:rPr>
          <w:rFonts w:eastAsia="Times New Roman" w:cs="Times New Roman"/>
          <w:spacing w:val="1"/>
          <w:szCs w:val="24"/>
          <w:lang w:eastAsia="ar-SA"/>
        </w:rPr>
        <w:t>в</w:t>
      </w:r>
      <w:r w:rsidRPr="00ED0DD8">
        <w:rPr>
          <w:rFonts w:eastAsia="Times New Roman" w:cs="Times New Roman"/>
          <w:szCs w:val="24"/>
          <w:lang w:eastAsia="ar-SA"/>
        </w:rPr>
        <w:t>е</w:t>
      </w:r>
      <w:r w:rsidRPr="00ED0DD8">
        <w:rPr>
          <w:rFonts w:eastAsia="Times New Roman" w:cs="Times New Roman"/>
          <w:spacing w:val="-2"/>
          <w:szCs w:val="24"/>
          <w:lang w:eastAsia="ar-SA"/>
        </w:rPr>
        <w:t>к</w:t>
      </w:r>
      <w:r w:rsidRPr="00ED0DD8">
        <w:rPr>
          <w:rFonts w:eastAsia="Times New Roman" w:cs="Times New Roman"/>
          <w:szCs w:val="24"/>
          <w:lang w:eastAsia="ar-SA"/>
        </w:rPr>
        <w:t>.</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b/>
          <w:bCs/>
          <w:szCs w:val="24"/>
          <w:lang w:eastAsia="ar-SA"/>
        </w:rPr>
      </w:pPr>
      <w:r w:rsidRPr="00ED0DD8">
        <w:rPr>
          <w:rFonts w:eastAsia="Times New Roman" w:cs="Times New Roman"/>
          <w:b/>
          <w:bCs/>
          <w:spacing w:val="-1"/>
          <w:szCs w:val="24"/>
          <w:lang w:eastAsia="ar-SA"/>
        </w:rPr>
        <w:t>К</w:t>
      </w:r>
      <w:r w:rsidRPr="00ED0DD8">
        <w:rPr>
          <w:rFonts w:eastAsia="Times New Roman" w:cs="Times New Roman"/>
          <w:b/>
          <w:bCs/>
          <w:szCs w:val="24"/>
          <w:lang w:eastAsia="ar-SA"/>
        </w:rPr>
        <w:t>а</w:t>
      </w:r>
      <w:r w:rsidRPr="00ED0DD8">
        <w:rPr>
          <w:rFonts w:eastAsia="Times New Roman" w:cs="Times New Roman"/>
          <w:b/>
          <w:bCs/>
          <w:spacing w:val="-1"/>
          <w:szCs w:val="24"/>
          <w:lang w:eastAsia="ar-SA"/>
        </w:rPr>
        <w:t>д</w:t>
      </w:r>
      <w:r w:rsidRPr="00ED0DD8">
        <w:rPr>
          <w:rFonts w:eastAsia="Times New Roman" w:cs="Times New Roman"/>
          <w:b/>
          <w:bCs/>
          <w:szCs w:val="24"/>
          <w:lang w:eastAsia="ar-SA"/>
        </w:rPr>
        <w:t>ровое обе</w:t>
      </w:r>
      <w:r w:rsidRPr="00ED0DD8">
        <w:rPr>
          <w:rFonts w:eastAsia="Times New Roman" w:cs="Times New Roman"/>
          <w:b/>
          <w:bCs/>
          <w:spacing w:val="-1"/>
          <w:szCs w:val="24"/>
          <w:lang w:eastAsia="ar-SA"/>
        </w:rPr>
        <w:t>с</w:t>
      </w:r>
      <w:r w:rsidRPr="00ED0DD8">
        <w:rPr>
          <w:rFonts w:eastAsia="Times New Roman" w:cs="Times New Roman"/>
          <w:b/>
          <w:bCs/>
          <w:szCs w:val="24"/>
          <w:lang w:eastAsia="ar-SA"/>
        </w:rPr>
        <w:t>пе</w:t>
      </w:r>
      <w:r w:rsidRPr="00ED0DD8">
        <w:rPr>
          <w:rFonts w:eastAsia="Times New Roman" w:cs="Times New Roman"/>
          <w:b/>
          <w:bCs/>
          <w:spacing w:val="-1"/>
          <w:szCs w:val="24"/>
          <w:lang w:eastAsia="ar-SA"/>
        </w:rPr>
        <w:t>че</w:t>
      </w:r>
      <w:r w:rsidRPr="00ED0DD8">
        <w:rPr>
          <w:rFonts w:eastAsia="Times New Roman" w:cs="Times New Roman"/>
          <w:b/>
          <w:bCs/>
          <w:szCs w:val="24"/>
          <w:lang w:eastAsia="ar-SA"/>
        </w:rPr>
        <w:t>ние об</w:t>
      </w:r>
      <w:r w:rsidRPr="00ED0DD8">
        <w:rPr>
          <w:rFonts w:eastAsia="Times New Roman" w:cs="Times New Roman"/>
          <w:b/>
          <w:bCs/>
          <w:spacing w:val="1"/>
          <w:szCs w:val="24"/>
          <w:lang w:eastAsia="ar-SA"/>
        </w:rPr>
        <w:t>р</w:t>
      </w:r>
      <w:r w:rsidRPr="00ED0DD8">
        <w:rPr>
          <w:rFonts w:eastAsia="Times New Roman" w:cs="Times New Roman"/>
          <w:b/>
          <w:bCs/>
          <w:szCs w:val="24"/>
          <w:lang w:eastAsia="ar-SA"/>
        </w:rPr>
        <w:t>азова</w:t>
      </w:r>
      <w:r w:rsidRPr="00ED0DD8">
        <w:rPr>
          <w:rFonts w:eastAsia="Times New Roman" w:cs="Times New Roman"/>
          <w:b/>
          <w:bCs/>
          <w:spacing w:val="2"/>
          <w:szCs w:val="24"/>
          <w:lang w:eastAsia="ar-SA"/>
        </w:rPr>
        <w:t>т</w:t>
      </w:r>
      <w:r w:rsidRPr="00ED0DD8">
        <w:rPr>
          <w:rFonts w:eastAsia="Times New Roman" w:cs="Times New Roman"/>
          <w:b/>
          <w:bCs/>
          <w:szCs w:val="24"/>
          <w:lang w:eastAsia="ar-SA"/>
        </w:rPr>
        <w:t>ел</w:t>
      </w:r>
      <w:r w:rsidRPr="00ED0DD8">
        <w:rPr>
          <w:rFonts w:eastAsia="Times New Roman" w:cs="Times New Roman"/>
          <w:b/>
          <w:bCs/>
          <w:spacing w:val="1"/>
          <w:szCs w:val="24"/>
          <w:lang w:eastAsia="ar-SA"/>
        </w:rPr>
        <w:t>ь</w:t>
      </w:r>
      <w:r w:rsidRPr="00ED0DD8">
        <w:rPr>
          <w:rFonts w:eastAsia="Times New Roman" w:cs="Times New Roman"/>
          <w:b/>
          <w:bCs/>
          <w:szCs w:val="24"/>
          <w:lang w:eastAsia="ar-SA"/>
        </w:rPr>
        <w:t>но</w:t>
      </w:r>
      <w:r w:rsidRPr="00ED0DD8">
        <w:rPr>
          <w:rFonts w:eastAsia="Times New Roman" w:cs="Times New Roman"/>
          <w:b/>
          <w:bCs/>
          <w:spacing w:val="2"/>
          <w:szCs w:val="24"/>
          <w:lang w:eastAsia="ar-SA"/>
        </w:rPr>
        <w:t>г</w:t>
      </w:r>
      <w:r w:rsidRPr="00ED0DD8">
        <w:rPr>
          <w:rFonts w:eastAsia="Times New Roman" w:cs="Times New Roman"/>
          <w:b/>
          <w:bCs/>
          <w:szCs w:val="24"/>
          <w:lang w:eastAsia="ar-SA"/>
        </w:rPr>
        <w:t>о пр</w:t>
      </w:r>
      <w:r w:rsidRPr="00ED0DD8">
        <w:rPr>
          <w:rFonts w:eastAsia="Times New Roman" w:cs="Times New Roman"/>
          <w:b/>
          <w:bCs/>
          <w:spacing w:val="-3"/>
          <w:szCs w:val="24"/>
          <w:lang w:eastAsia="ar-SA"/>
        </w:rPr>
        <w:t>о</w:t>
      </w:r>
      <w:r w:rsidRPr="00ED0DD8">
        <w:rPr>
          <w:rFonts w:eastAsia="Times New Roman" w:cs="Times New Roman"/>
          <w:b/>
          <w:bCs/>
          <w:szCs w:val="24"/>
          <w:lang w:eastAsia="ar-SA"/>
        </w:rPr>
        <w:t>ц</w:t>
      </w:r>
      <w:r w:rsidRPr="00ED0DD8">
        <w:rPr>
          <w:rFonts w:eastAsia="Times New Roman" w:cs="Times New Roman"/>
          <w:b/>
          <w:bCs/>
          <w:spacing w:val="-1"/>
          <w:szCs w:val="24"/>
          <w:lang w:eastAsia="ar-SA"/>
        </w:rPr>
        <w:t>есс</w:t>
      </w:r>
      <w:r w:rsidRPr="00ED0DD8">
        <w:rPr>
          <w:rFonts w:eastAsia="Times New Roman" w:cs="Times New Roman"/>
          <w:b/>
          <w:bCs/>
          <w:szCs w:val="24"/>
          <w:lang w:eastAsia="ar-SA"/>
        </w:rPr>
        <w:t>а.</w:t>
      </w:r>
    </w:p>
    <w:p w:rsidR="00F477DB" w:rsidRPr="00ED0DD8" w:rsidRDefault="00F477DB" w:rsidP="00F477DB">
      <w:pPr>
        <w:suppressAutoHyphens/>
        <w:spacing w:after="0" w:line="240" w:lineRule="auto"/>
        <w:ind w:firstLine="567"/>
        <w:jc w:val="both"/>
        <w:rPr>
          <w:rFonts w:eastAsia="Times New Roman" w:cs="Times New Roman"/>
          <w:szCs w:val="24"/>
          <w:lang w:eastAsia="ar-SA"/>
        </w:rPr>
      </w:pPr>
      <w:r w:rsidRPr="00ED0DD8">
        <w:rPr>
          <w:rFonts w:eastAsia="Times New Roman" w:cs="Times New Roman"/>
          <w:szCs w:val="24"/>
          <w:lang w:eastAsia="ar-SA"/>
        </w:rPr>
        <w:t xml:space="preserve">В </w:t>
      </w:r>
      <w:r w:rsidRPr="00ED0DD8">
        <w:rPr>
          <w:rFonts w:eastAsia="Times New Roman" w:cs="Times New Roman"/>
          <w:b/>
          <w:szCs w:val="24"/>
          <w:lang w:eastAsia="ar-SA"/>
        </w:rPr>
        <w:t>202</w:t>
      </w:r>
      <w:r>
        <w:rPr>
          <w:rFonts w:eastAsia="Times New Roman" w:cs="Times New Roman"/>
          <w:b/>
          <w:szCs w:val="24"/>
          <w:lang w:eastAsia="ar-SA"/>
        </w:rPr>
        <w:t>1</w:t>
      </w:r>
      <w:r w:rsidRPr="00ED0DD8">
        <w:rPr>
          <w:rFonts w:eastAsia="Times New Roman" w:cs="Times New Roman"/>
          <w:b/>
          <w:spacing w:val="2"/>
          <w:szCs w:val="24"/>
          <w:lang w:eastAsia="ar-SA"/>
        </w:rPr>
        <w:t>-</w:t>
      </w:r>
      <w:r w:rsidRPr="00ED0DD8">
        <w:rPr>
          <w:rFonts w:eastAsia="Times New Roman" w:cs="Times New Roman"/>
          <w:b/>
          <w:szCs w:val="24"/>
          <w:lang w:eastAsia="ar-SA"/>
        </w:rPr>
        <w:t>202</w:t>
      </w:r>
      <w:r>
        <w:rPr>
          <w:rFonts w:eastAsia="Times New Roman" w:cs="Times New Roman"/>
          <w:b/>
          <w:szCs w:val="24"/>
          <w:lang w:eastAsia="ar-SA"/>
        </w:rPr>
        <w:t>2</w:t>
      </w:r>
      <w:r w:rsidRPr="00ED0DD8">
        <w:rPr>
          <w:rFonts w:eastAsia="Times New Roman" w:cs="Times New Roman"/>
          <w:szCs w:val="24"/>
          <w:lang w:eastAsia="ar-SA"/>
        </w:rPr>
        <w:t xml:space="preserve"> </w:t>
      </w:r>
      <w:r w:rsidRPr="00ED0DD8">
        <w:rPr>
          <w:rFonts w:eastAsia="Times New Roman" w:cs="Times New Roman"/>
          <w:spacing w:val="-9"/>
          <w:szCs w:val="24"/>
          <w:lang w:eastAsia="ar-SA"/>
        </w:rPr>
        <w:t>у</w:t>
      </w:r>
      <w:r w:rsidRPr="00ED0DD8">
        <w:rPr>
          <w:rFonts w:eastAsia="Times New Roman" w:cs="Times New Roman"/>
          <w:szCs w:val="24"/>
          <w:lang w:eastAsia="ar-SA"/>
        </w:rPr>
        <w:t>ч</w:t>
      </w:r>
      <w:r w:rsidRPr="00ED0DD8">
        <w:rPr>
          <w:rFonts w:eastAsia="Times New Roman" w:cs="Times New Roman"/>
          <w:spacing w:val="2"/>
          <w:szCs w:val="24"/>
          <w:lang w:eastAsia="ar-SA"/>
        </w:rPr>
        <w:t>е</w:t>
      </w:r>
      <w:r w:rsidRPr="00ED0DD8">
        <w:rPr>
          <w:rFonts w:eastAsia="Times New Roman" w:cs="Times New Roman"/>
          <w:spacing w:val="-1"/>
          <w:szCs w:val="24"/>
          <w:lang w:eastAsia="ar-SA"/>
        </w:rPr>
        <w:t>б</w:t>
      </w:r>
      <w:r w:rsidRPr="00ED0DD8">
        <w:rPr>
          <w:rFonts w:eastAsia="Times New Roman" w:cs="Times New Roman"/>
          <w:szCs w:val="24"/>
          <w:lang w:eastAsia="ar-SA"/>
        </w:rPr>
        <w:t>н</w:t>
      </w:r>
      <w:r w:rsidRPr="00ED0DD8">
        <w:rPr>
          <w:rFonts w:eastAsia="Times New Roman" w:cs="Times New Roman"/>
          <w:spacing w:val="5"/>
          <w:szCs w:val="24"/>
          <w:lang w:eastAsia="ar-SA"/>
        </w:rPr>
        <w:t>о</w:t>
      </w:r>
      <w:r w:rsidRPr="00ED0DD8">
        <w:rPr>
          <w:rFonts w:eastAsia="Times New Roman" w:cs="Times New Roman"/>
          <w:szCs w:val="24"/>
          <w:lang w:eastAsia="ar-SA"/>
        </w:rPr>
        <w:t xml:space="preserve">м </w:t>
      </w:r>
      <w:r w:rsidRPr="00ED0DD8">
        <w:rPr>
          <w:rFonts w:eastAsia="Times New Roman" w:cs="Times New Roman"/>
          <w:spacing w:val="-1"/>
          <w:szCs w:val="24"/>
          <w:lang w:eastAsia="ar-SA"/>
        </w:rPr>
        <w:t>г</w:t>
      </w:r>
      <w:r w:rsidRPr="00ED0DD8">
        <w:rPr>
          <w:rFonts w:eastAsia="Times New Roman" w:cs="Times New Roman"/>
          <w:spacing w:val="3"/>
          <w:szCs w:val="24"/>
          <w:lang w:eastAsia="ar-SA"/>
        </w:rPr>
        <w:t>о</w:t>
      </w:r>
      <w:r w:rsidRPr="00ED0DD8">
        <w:rPr>
          <w:rFonts w:eastAsia="Times New Roman" w:cs="Times New Roman"/>
          <w:spacing w:val="-1"/>
          <w:szCs w:val="24"/>
          <w:lang w:eastAsia="ar-SA"/>
        </w:rPr>
        <w:t>д</w:t>
      </w:r>
      <w:r w:rsidRPr="00ED0DD8">
        <w:rPr>
          <w:rFonts w:eastAsia="Times New Roman" w:cs="Times New Roman"/>
          <w:szCs w:val="24"/>
          <w:lang w:eastAsia="ar-SA"/>
        </w:rPr>
        <w:t>у числен</w:t>
      </w:r>
      <w:r w:rsidRPr="00ED0DD8">
        <w:rPr>
          <w:rFonts w:eastAsia="Times New Roman" w:cs="Times New Roman"/>
          <w:spacing w:val="1"/>
          <w:szCs w:val="24"/>
          <w:lang w:eastAsia="ar-SA"/>
        </w:rPr>
        <w:t>н</w:t>
      </w:r>
      <w:r w:rsidRPr="00ED0DD8">
        <w:rPr>
          <w:rFonts w:eastAsia="Times New Roman" w:cs="Times New Roman"/>
          <w:spacing w:val="4"/>
          <w:szCs w:val="24"/>
          <w:lang w:eastAsia="ar-SA"/>
        </w:rPr>
        <w:t>о</w:t>
      </w:r>
      <w:r w:rsidRPr="00ED0DD8">
        <w:rPr>
          <w:rFonts w:eastAsia="Times New Roman" w:cs="Times New Roman"/>
          <w:szCs w:val="24"/>
          <w:lang w:eastAsia="ar-SA"/>
        </w:rPr>
        <w:t>сть ра</w:t>
      </w:r>
      <w:r w:rsidRPr="00ED0DD8">
        <w:rPr>
          <w:rFonts w:eastAsia="Times New Roman" w:cs="Times New Roman"/>
          <w:spacing w:val="-2"/>
          <w:szCs w:val="24"/>
          <w:lang w:eastAsia="ar-SA"/>
        </w:rPr>
        <w:t>б</w:t>
      </w:r>
      <w:r w:rsidRPr="00ED0DD8">
        <w:rPr>
          <w:rFonts w:eastAsia="Times New Roman" w:cs="Times New Roman"/>
          <w:spacing w:val="3"/>
          <w:szCs w:val="24"/>
          <w:lang w:eastAsia="ar-SA"/>
        </w:rPr>
        <w:t>о</w:t>
      </w:r>
      <w:r w:rsidRPr="00ED0DD8">
        <w:rPr>
          <w:rFonts w:eastAsia="Times New Roman" w:cs="Times New Roman"/>
          <w:spacing w:val="-3"/>
          <w:szCs w:val="24"/>
          <w:lang w:eastAsia="ar-SA"/>
        </w:rPr>
        <w:t>т</w:t>
      </w:r>
      <w:r w:rsidRPr="00ED0DD8">
        <w:rPr>
          <w:rFonts w:eastAsia="Times New Roman" w:cs="Times New Roman"/>
          <w:szCs w:val="24"/>
          <w:lang w:eastAsia="ar-SA"/>
        </w:rPr>
        <w:t>н</w:t>
      </w:r>
      <w:r w:rsidRPr="00ED0DD8">
        <w:rPr>
          <w:rFonts w:eastAsia="Times New Roman" w:cs="Times New Roman"/>
          <w:spacing w:val="5"/>
          <w:szCs w:val="24"/>
          <w:lang w:eastAsia="ar-SA"/>
        </w:rPr>
        <w:t>и</w:t>
      </w:r>
      <w:r w:rsidRPr="00ED0DD8">
        <w:rPr>
          <w:rFonts w:eastAsia="Times New Roman" w:cs="Times New Roman"/>
          <w:szCs w:val="24"/>
          <w:lang w:eastAsia="ar-SA"/>
        </w:rPr>
        <w:t xml:space="preserve">ков </w:t>
      </w:r>
      <w:r w:rsidRPr="000D250E">
        <w:rPr>
          <w:rFonts w:eastAsia="Times New Roman" w:cs="Times New Roman"/>
          <w:szCs w:val="24"/>
          <w:lang w:eastAsia="ru-RU"/>
        </w:rPr>
        <w:t>ЧУ ООНОО «Начальная школа «Глобус»</w:t>
      </w:r>
      <w:r w:rsidRPr="00ED0DD8">
        <w:rPr>
          <w:rFonts w:eastAsia="Times New Roman" w:cs="Times New Roman"/>
          <w:szCs w:val="24"/>
          <w:lang w:eastAsia="ar-SA"/>
        </w:rPr>
        <w:t>» с</w:t>
      </w:r>
      <w:r w:rsidRPr="00ED0DD8">
        <w:rPr>
          <w:rFonts w:eastAsia="Times New Roman" w:cs="Times New Roman"/>
          <w:spacing w:val="4"/>
          <w:szCs w:val="24"/>
          <w:lang w:eastAsia="ar-SA"/>
        </w:rPr>
        <w:t>о</w:t>
      </w:r>
      <w:r w:rsidRPr="00ED0DD8">
        <w:rPr>
          <w:rFonts w:eastAsia="Times New Roman" w:cs="Times New Roman"/>
          <w:szCs w:val="24"/>
          <w:lang w:eastAsia="ar-SA"/>
        </w:rPr>
        <w:t>ст</w:t>
      </w:r>
      <w:r w:rsidRPr="00ED0DD8">
        <w:rPr>
          <w:rFonts w:eastAsia="Times New Roman" w:cs="Times New Roman"/>
          <w:spacing w:val="-1"/>
          <w:szCs w:val="24"/>
          <w:lang w:eastAsia="ar-SA"/>
        </w:rPr>
        <w:t>а</w:t>
      </w:r>
      <w:r w:rsidRPr="00ED0DD8">
        <w:rPr>
          <w:rFonts w:eastAsia="Times New Roman" w:cs="Times New Roman"/>
          <w:spacing w:val="1"/>
          <w:szCs w:val="24"/>
          <w:lang w:eastAsia="ar-SA"/>
        </w:rPr>
        <w:t>в</w:t>
      </w:r>
      <w:r w:rsidRPr="00ED0DD8">
        <w:rPr>
          <w:rFonts w:eastAsia="Times New Roman" w:cs="Times New Roman"/>
          <w:szCs w:val="24"/>
          <w:lang w:eastAsia="ar-SA"/>
        </w:rPr>
        <w:t>ляет</w:t>
      </w:r>
      <w:r>
        <w:rPr>
          <w:rFonts w:eastAsia="Times New Roman" w:cs="Times New Roman"/>
          <w:szCs w:val="24"/>
          <w:lang w:eastAsia="ar-SA"/>
        </w:rPr>
        <w:t xml:space="preserve"> 22</w:t>
      </w:r>
      <w:r w:rsidRPr="00ED0DD8">
        <w:rPr>
          <w:rFonts w:eastAsia="Times New Roman" w:cs="Times New Roman"/>
          <w:b/>
          <w:szCs w:val="24"/>
          <w:lang w:eastAsia="ar-SA"/>
        </w:rPr>
        <w:t xml:space="preserve"> </w:t>
      </w:r>
      <w:r w:rsidRPr="00ED0DD8">
        <w:rPr>
          <w:rFonts w:eastAsia="Times New Roman" w:cs="Times New Roman"/>
          <w:szCs w:val="24"/>
          <w:lang w:eastAsia="ar-SA"/>
        </w:rPr>
        <w:t>ч</w:t>
      </w:r>
      <w:r w:rsidRPr="00ED0DD8">
        <w:rPr>
          <w:rFonts w:eastAsia="Times New Roman" w:cs="Times New Roman"/>
          <w:spacing w:val="-1"/>
          <w:szCs w:val="24"/>
          <w:lang w:eastAsia="ar-SA"/>
        </w:rPr>
        <w:t>е</w:t>
      </w:r>
      <w:r w:rsidRPr="00ED0DD8">
        <w:rPr>
          <w:rFonts w:eastAsia="Times New Roman" w:cs="Times New Roman"/>
          <w:szCs w:val="24"/>
          <w:lang w:eastAsia="ar-SA"/>
        </w:rPr>
        <w:t>л</w:t>
      </w:r>
      <w:r w:rsidRPr="00ED0DD8">
        <w:rPr>
          <w:rFonts w:eastAsia="Times New Roman" w:cs="Times New Roman"/>
          <w:spacing w:val="4"/>
          <w:szCs w:val="24"/>
          <w:lang w:eastAsia="ar-SA"/>
        </w:rPr>
        <w:t>о</w:t>
      </w:r>
      <w:r w:rsidRPr="00ED0DD8">
        <w:rPr>
          <w:rFonts w:eastAsia="Times New Roman" w:cs="Times New Roman"/>
          <w:spacing w:val="1"/>
          <w:szCs w:val="24"/>
          <w:lang w:eastAsia="ar-SA"/>
        </w:rPr>
        <w:t>в</w:t>
      </w:r>
      <w:r w:rsidRPr="00ED0DD8">
        <w:rPr>
          <w:rFonts w:eastAsia="Times New Roman" w:cs="Times New Roman"/>
          <w:szCs w:val="24"/>
          <w:lang w:eastAsia="ar-SA"/>
        </w:rPr>
        <w:t>е</w:t>
      </w:r>
      <w:r w:rsidRPr="00ED0DD8">
        <w:rPr>
          <w:rFonts w:eastAsia="Times New Roman" w:cs="Times New Roman"/>
          <w:spacing w:val="-1"/>
          <w:szCs w:val="24"/>
          <w:lang w:eastAsia="ar-SA"/>
        </w:rPr>
        <w:t>к</w:t>
      </w:r>
      <w:r>
        <w:rPr>
          <w:rFonts w:eastAsia="Times New Roman" w:cs="Times New Roman"/>
          <w:spacing w:val="-1"/>
          <w:szCs w:val="24"/>
          <w:lang w:eastAsia="ar-SA"/>
        </w:rPr>
        <w:t>а</w:t>
      </w:r>
      <w:r w:rsidRPr="00ED0DD8">
        <w:rPr>
          <w:rFonts w:eastAsia="Times New Roman" w:cs="Times New Roman"/>
          <w:szCs w:val="24"/>
          <w:lang w:eastAsia="ar-SA"/>
        </w:rPr>
        <w:t>.</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lang w:eastAsia="ar-SA"/>
        </w:rPr>
      </w:pPr>
      <w:r w:rsidRPr="00ED0DD8">
        <w:rPr>
          <w:rFonts w:eastAsia="Times New Roman" w:cs="Times New Roman"/>
          <w:b/>
          <w:bCs/>
          <w:szCs w:val="24"/>
          <w:lang w:eastAsia="ar-SA"/>
        </w:rPr>
        <w:t>А</w:t>
      </w:r>
      <w:r w:rsidRPr="00ED0DD8">
        <w:rPr>
          <w:rFonts w:eastAsia="Times New Roman" w:cs="Times New Roman"/>
          <w:b/>
          <w:bCs/>
          <w:spacing w:val="-1"/>
          <w:szCs w:val="24"/>
          <w:lang w:eastAsia="ar-SA"/>
        </w:rPr>
        <w:t>д</w:t>
      </w:r>
      <w:r w:rsidRPr="00ED0DD8">
        <w:rPr>
          <w:rFonts w:eastAsia="Times New Roman" w:cs="Times New Roman"/>
          <w:b/>
          <w:bCs/>
          <w:szCs w:val="24"/>
          <w:lang w:eastAsia="ar-SA"/>
        </w:rPr>
        <w:t>м</w:t>
      </w:r>
      <w:r w:rsidRPr="00ED0DD8">
        <w:rPr>
          <w:rFonts w:eastAsia="Times New Roman" w:cs="Times New Roman"/>
          <w:b/>
          <w:bCs/>
          <w:spacing w:val="-1"/>
          <w:szCs w:val="24"/>
          <w:lang w:eastAsia="ar-SA"/>
        </w:rPr>
        <w:t>и</w:t>
      </w:r>
      <w:r w:rsidRPr="00ED0DD8">
        <w:rPr>
          <w:rFonts w:eastAsia="Times New Roman" w:cs="Times New Roman"/>
          <w:b/>
          <w:bCs/>
          <w:spacing w:val="1"/>
          <w:szCs w:val="24"/>
          <w:lang w:eastAsia="ar-SA"/>
        </w:rPr>
        <w:t>н</w:t>
      </w:r>
      <w:r w:rsidRPr="00ED0DD8">
        <w:rPr>
          <w:rFonts w:eastAsia="Times New Roman" w:cs="Times New Roman"/>
          <w:b/>
          <w:bCs/>
          <w:szCs w:val="24"/>
          <w:lang w:eastAsia="ar-SA"/>
        </w:rPr>
        <w:t>ис</w:t>
      </w:r>
      <w:r w:rsidRPr="00ED0DD8">
        <w:rPr>
          <w:rFonts w:eastAsia="Times New Roman" w:cs="Times New Roman"/>
          <w:b/>
          <w:bCs/>
          <w:spacing w:val="1"/>
          <w:szCs w:val="24"/>
          <w:lang w:eastAsia="ar-SA"/>
        </w:rPr>
        <w:t>тр</w:t>
      </w:r>
      <w:r w:rsidRPr="00ED0DD8">
        <w:rPr>
          <w:rFonts w:eastAsia="Times New Roman" w:cs="Times New Roman"/>
          <w:b/>
          <w:bCs/>
          <w:szCs w:val="24"/>
          <w:lang w:eastAsia="ar-SA"/>
        </w:rPr>
        <w:t>а</w:t>
      </w:r>
      <w:r w:rsidRPr="00ED0DD8">
        <w:rPr>
          <w:rFonts w:eastAsia="Times New Roman" w:cs="Times New Roman"/>
          <w:b/>
          <w:bCs/>
          <w:spacing w:val="2"/>
          <w:szCs w:val="24"/>
          <w:lang w:eastAsia="ar-SA"/>
        </w:rPr>
        <w:t>т</w:t>
      </w:r>
      <w:r w:rsidRPr="00ED0DD8">
        <w:rPr>
          <w:rFonts w:eastAsia="Times New Roman" w:cs="Times New Roman"/>
          <w:b/>
          <w:bCs/>
          <w:spacing w:val="1"/>
          <w:szCs w:val="24"/>
          <w:lang w:eastAsia="ar-SA"/>
        </w:rPr>
        <w:t>и</w:t>
      </w:r>
      <w:r w:rsidRPr="00ED0DD8">
        <w:rPr>
          <w:rFonts w:eastAsia="Times New Roman" w:cs="Times New Roman"/>
          <w:b/>
          <w:bCs/>
          <w:szCs w:val="24"/>
          <w:lang w:eastAsia="ar-SA"/>
        </w:rPr>
        <w:t>вн</w:t>
      </w:r>
      <w:r w:rsidRPr="00ED0DD8">
        <w:rPr>
          <w:rFonts w:eastAsia="Times New Roman" w:cs="Times New Roman"/>
          <w:b/>
          <w:bCs/>
          <w:spacing w:val="-4"/>
          <w:szCs w:val="24"/>
          <w:lang w:eastAsia="ar-SA"/>
        </w:rPr>
        <w:t>ы</w:t>
      </w:r>
      <w:r w:rsidRPr="00ED0DD8">
        <w:rPr>
          <w:rFonts w:eastAsia="Times New Roman" w:cs="Times New Roman"/>
          <w:b/>
          <w:bCs/>
          <w:szCs w:val="24"/>
          <w:lang w:eastAsia="ar-SA"/>
        </w:rPr>
        <w:t>й со</w:t>
      </w:r>
      <w:r w:rsidRPr="00ED0DD8">
        <w:rPr>
          <w:rFonts w:eastAsia="Times New Roman" w:cs="Times New Roman"/>
          <w:b/>
          <w:bCs/>
          <w:spacing w:val="-1"/>
          <w:szCs w:val="24"/>
          <w:lang w:eastAsia="ar-SA"/>
        </w:rPr>
        <w:t>с</w:t>
      </w:r>
      <w:r w:rsidRPr="00ED0DD8">
        <w:rPr>
          <w:rFonts w:eastAsia="Times New Roman" w:cs="Times New Roman"/>
          <w:b/>
          <w:bCs/>
          <w:spacing w:val="1"/>
          <w:szCs w:val="24"/>
          <w:lang w:eastAsia="ar-SA"/>
        </w:rPr>
        <w:t>т</w:t>
      </w:r>
      <w:r w:rsidRPr="00ED0DD8">
        <w:rPr>
          <w:rFonts w:eastAsia="Times New Roman" w:cs="Times New Roman"/>
          <w:b/>
          <w:bCs/>
          <w:szCs w:val="24"/>
          <w:lang w:eastAsia="ar-SA"/>
        </w:rPr>
        <w:t>а</w:t>
      </w:r>
      <w:r w:rsidRPr="00ED0DD8">
        <w:rPr>
          <w:rFonts w:eastAsia="Times New Roman" w:cs="Times New Roman"/>
          <w:b/>
          <w:bCs/>
          <w:spacing w:val="-4"/>
          <w:szCs w:val="24"/>
          <w:lang w:eastAsia="ar-SA"/>
        </w:rPr>
        <w:t>в</w:t>
      </w:r>
      <w:r w:rsidRPr="00ED0DD8">
        <w:rPr>
          <w:rFonts w:eastAsia="Times New Roman" w:cs="Times New Roman"/>
          <w:b/>
          <w:bCs/>
          <w:szCs w:val="24"/>
          <w:lang w:eastAsia="ar-SA"/>
        </w:rPr>
        <w:t xml:space="preserve">: </w:t>
      </w:r>
      <w:r w:rsidRPr="00ED0DD8">
        <w:rPr>
          <w:rFonts w:eastAsia="Times New Roman" w:cs="Times New Roman"/>
          <w:spacing w:val="-2"/>
          <w:szCs w:val="24"/>
          <w:lang w:eastAsia="ar-SA"/>
        </w:rPr>
        <w:t>д</w:t>
      </w:r>
      <w:r w:rsidRPr="00ED0DD8">
        <w:rPr>
          <w:rFonts w:eastAsia="Times New Roman" w:cs="Times New Roman"/>
          <w:szCs w:val="24"/>
          <w:lang w:eastAsia="ar-SA"/>
        </w:rPr>
        <w:t>ире</w:t>
      </w:r>
      <w:r w:rsidRPr="00ED0DD8">
        <w:rPr>
          <w:rFonts w:eastAsia="Times New Roman" w:cs="Times New Roman"/>
          <w:spacing w:val="-1"/>
          <w:szCs w:val="24"/>
          <w:lang w:eastAsia="ar-SA"/>
        </w:rPr>
        <w:t>к</w:t>
      </w:r>
      <w:r w:rsidRPr="00ED0DD8">
        <w:rPr>
          <w:rFonts w:eastAsia="Times New Roman" w:cs="Times New Roman"/>
          <w:szCs w:val="24"/>
          <w:lang w:eastAsia="ar-SA"/>
        </w:rPr>
        <w:t>т</w:t>
      </w:r>
      <w:r w:rsidRPr="00ED0DD8">
        <w:rPr>
          <w:rFonts w:eastAsia="Times New Roman" w:cs="Times New Roman"/>
          <w:spacing w:val="4"/>
          <w:szCs w:val="24"/>
          <w:lang w:eastAsia="ar-SA"/>
        </w:rPr>
        <w:t>о</w:t>
      </w:r>
      <w:r w:rsidRPr="00ED0DD8">
        <w:rPr>
          <w:rFonts w:eastAsia="Times New Roman" w:cs="Times New Roman"/>
          <w:szCs w:val="24"/>
          <w:lang w:eastAsia="ar-SA"/>
        </w:rPr>
        <w:t xml:space="preserve">р –1, </w:t>
      </w:r>
      <w:r>
        <w:rPr>
          <w:rFonts w:eastAsia="Times New Roman" w:cs="Times New Roman"/>
          <w:szCs w:val="24"/>
          <w:lang w:eastAsia="ar-SA"/>
        </w:rPr>
        <w:t xml:space="preserve">заместитель директора по учебной работе – 1, </w:t>
      </w:r>
      <w:r w:rsidRPr="00ED0DD8">
        <w:rPr>
          <w:rFonts w:eastAsia="Times New Roman" w:cs="Times New Roman"/>
          <w:szCs w:val="24"/>
          <w:lang w:eastAsia="ar-SA"/>
        </w:rPr>
        <w:t>за</w:t>
      </w:r>
      <w:r w:rsidRPr="00ED0DD8">
        <w:rPr>
          <w:rFonts w:eastAsia="Times New Roman" w:cs="Times New Roman"/>
          <w:spacing w:val="1"/>
          <w:szCs w:val="24"/>
          <w:lang w:eastAsia="ar-SA"/>
        </w:rPr>
        <w:t>м</w:t>
      </w:r>
      <w:r w:rsidRPr="00ED0DD8">
        <w:rPr>
          <w:rFonts w:eastAsia="Times New Roman" w:cs="Times New Roman"/>
          <w:szCs w:val="24"/>
          <w:lang w:eastAsia="ar-SA"/>
        </w:rPr>
        <w:t>е</w:t>
      </w:r>
      <w:r w:rsidRPr="00ED0DD8">
        <w:rPr>
          <w:rFonts w:eastAsia="Times New Roman" w:cs="Times New Roman"/>
          <w:spacing w:val="-1"/>
          <w:szCs w:val="24"/>
          <w:lang w:eastAsia="ar-SA"/>
        </w:rPr>
        <w:t>с</w:t>
      </w:r>
      <w:r w:rsidRPr="00ED0DD8">
        <w:rPr>
          <w:rFonts w:eastAsia="Times New Roman" w:cs="Times New Roman"/>
          <w:szCs w:val="24"/>
          <w:lang w:eastAsia="ar-SA"/>
        </w:rPr>
        <w:t>т</w:t>
      </w:r>
      <w:r w:rsidRPr="00ED0DD8">
        <w:rPr>
          <w:rFonts w:eastAsia="Times New Roman" w:cs="Times New Roman"/>
          <w:spacing w:val="1"/>
          <w:szCs w:val="24"/>
          <w:lang w:eastAsia="ar-SA"/>
        </w:rPr>
        <w:t>и</w:t>
      </w:r>
      <w:r>
        <w:rPr>
          <w:rFonts w:eastAsia="Times New Roman" w:cs="Times New Roman"/>
          <w:szCs w:val="24"/>
          <w:lang w:eastAsia="ar-SA"/>
        </w:rPr>
        <w:t>тель</w:t>
      </w:r>
      <w:r w:rsidRPr="00ED0DD8">
        <w:rPr>
          <w:rFonts w:eastAsia="Times New Roman" w:cs="Times New Roman"/>
          <w:szCs w:val="24"/>
          <w:lang w:eastAsia="ar-SA"/>
        </w:rPr>
        <w:t xml:space="preserve"> </w:t>
      </w:r>
      <w:r w:rsidRPr="00ED0DD8">
        <w:rPr>
          <w:rFonts w:eastAsia="Times New Roman" w:cs="Times New Roman"/>
          <w:spacing w:val="-1"/>
          <w:szCs w:val="24"/>
          <w:lang w:eastAsia="ar-SA"/>
        </w:rPr>
        <w:t>д</w:t>
      </w:r>
      <w:r w:rsidRPr="00ED0DD8">
        <w:rPr>
          <w:rFonts w:eastAsia="Times New Roman" w:cs="Times New Roman"/>
          <w:szCs w:val="24"/>
          <w:lang w:eastAsia="ar-SA"/>
        </w:rPr>
        <w:t>ире</w:t>
      </w:r>
      <w:r w:rsidRPr="00ED0DD8">
        <w:rPr>
          <w:rFonts w:eastAsia="Times New Roman" w:cs="Times New Roman"/>
          <w:spacing w:val="-1"/>
          <w:szCs w:val="24"/>
          <w:lang w:eastAsia="ar-SA"/>
        </w:rPr>
        <w:t>к</w:t>
      </w:r>
      <w:r w:rsidRPr="00ED0DD8">
        <w:rPr>
          <w:rFonts w:eastAsia="Times New Roman" w:cs="Times New Roman"/>
          <w:spacing w:val="-4"/>
          <w:szCs w:val="24"/>
          <w:lang w:eastAsia="ar-SA"/>
        </w:rPr>
        <w:t>т</w:t>
      </w:r>
      <w:r w:rsidRPr="00ED0DD8">
        <w:rPr>
          <w:rFonts w:eastAsia="Times New Roman" w:cs="Times New Roman"/>
          <w:spacing w:val="3"/>
          <w:szCs w:val="24"/>
          <w:lang w:eastAsia="ar-SA"/>
        </w:rPr>
        <w:t>о</w:t>
      </w:r>
      <w:r w:rsidRPr="00ED0DD8">
        <w:rPr>
          <w:rFonts w:eastAsia="Times New Roman" w:cs="Times New Roman"/>
          <w:szCs w:val="24"/>
          <w:lang w:eastAsia="ar-SA"/>
        </w:rPr>
        <w:t xml:space="preserve">ра </w:t>
      </w:r>
      <w:r>
        <w:rPr>
          <w:rFonts w:eastAsia="Times New Roman" w:cs="Times New Roman"/>
          <w:szCs w:val="24"/>
          <w:lang w:eastAsia="ar-SA"/>
        </w:rPr>
        <w:t xml:space="preserve">по </w:t>
      </w:r>
      <w:r w:rsidRPr="00ED0DD8">
        <w:rPr>
          <w:rFonts w:eastAsia="Times New Roman" w:cs="Times New Roman"/>
          <w:spacing w:val="-3"/>
          <w:szCs w:val="24"/>
          <w:lang w:eastAsia="ar-SA"/>
        </w:rPr>
        <w:t>в</w:t>
      </w:r>
      <w:r w:rsidRPr="00ED0DD8">
        <w:rPr>
          <w:rFonts w:eastAsia="Times New Roman" w:cs="Times New Roman"/>
          <w:szCs w:val="24"/>
          <w:lang w:eastAsia="ar-SA"/>
        </w:rPr>
        <w:t>н</w:t>
      </w:r>
      <w:r>
        <w:rPr>
          <w:rFonts w:eastAsia="Times New Roman" w:cs="Times New Roman"/>
          <w:szCs w:val="24"/>
          <w:lang w:eastAsia="ar-SA"/>
        </w:rPr>
        <w:t>еклассной, внешкольной работе</w:t>
      </w:r>
      <w:r w:rsidRPr="00ED0DD8">
        <w:rPr>
          <w:rFonts w:eastAsia="Times New Roman" w:cs="Times New Roman"/>
          <w:szCs w:val="24"/>
          <w:lang w:eastAsia="ar-SA"/>
        </w:rPr>
        <w:t xml:space="preserve"> – </w:t>
      </w:r>
      <w:r>
        <w:rPr>
          <w:rFonts w:eastAsia="Times New Roman" w:cs="Times New Roman"/>
          <w:spacing w:val="-4"/>
          <w:szCs w:val="24"/>
          <w:lang w:eastAsia="ar-SA"/>
        </w:rPr>
        <w:t>1</w:t>
      </w:r>
      <w:r>
        <w:rPr>
          <w:rFonts w:eastAsia="Times New Roman" w:cs="Times New Roman"/>
          <w:szCs w:val="24"/>
          <w:lang w:eastAsia="ar-SA"/>
        </w:rPr>
        <w:t xml:space="preserve">. </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spacing w:val="2"/>
          <w:szCs w:val="24"/>
          <w:lang w:eastAsia="ar-SA"/>
        </w:rPr>
      </w:pPr>
      <w:r w:rsidRPr="00ED0DD8">
        <w:rPr>
          <w:rFonts w:eastAsia="Times New Roman" w:cs="Times New Roman"/>
          <w:b/>
          <w:bCs/>
          <w:szCs w:val="24"/>
          <w:lang w:eastAsia="ar-SA"/>
        </w:rPr>
        <w:t>Пе</w:t>
      </w:r>
      <w:r w:rsidRPr="00ED0DD8">
        <w:rPr>
          <w:rFonts w:eastAsia="Times New Roman" w:cs="Times New Roman"/>
          <w:b/>
          <w:bCs/>
          <w:spacing w:val="-1"/>
          <w:szCs w:val="24"/>
          <w:lang w:eastAsia="ar-SA"/>
        </w:rPr>
        <w:t>д</w:t>
      </w:r>
      <w:r w:rsidRPr="00ED0DD8">
        <w:rPr>
          <w:rFonts w:eastAsia="Times New Roman" w:cs="Times New Roman"/>
          <w:b/>
          <w:bCs/>
          <w:szCs w:val="24"/>
          <w:lang w:eastAsia="ar-SA"/>
        </w:rPr>
        <w:t>аго</w:t>
      </w:r>
      <w:r w:rsidRPr="00ED0DD8">
        <w:rPr>
          <w:rFonts w:eastAsia="Times New Roman" w:cs="Times New Roman"/>
          <w:b/>
          <w:bCs/>
          <w:spacing w:val="1"/>
          <w:szCs w:val="24"/>
          <w:lang w:eastAsia="ar-SA"/>
        </w:rPr>
        <w:t>ги</w:t>
      </w:r>
      <w:r w:rsidRPr="00ED0DD8">
        <w:rPr>
          <w:rFonts w:eastAsia="Times New Roman" w:cs="Times New Roman"/>
          <w:b/>
          <w:bCs/>
          <w:szCs w:val="24"/>
          <w:lang w:eastAsia="ar-SA"/>
        </w:rPr>
        <w:t>ч</w:t>
      </w:r>
      <w:r w:rsidRPr="00ED0DD8">
        <w:rPr>
          <w:rFonts w:eastAsia="Times New Roman" w:cs="Times New Roman"/>
          <w:b/>
          <w:bCs/>
          <w:spacing w:val="-1"/>
          <w:szCs w:val="24"/>
          <w:lang w:eastAsia="ar-SA"/>
        </w:rPr>
        <w:t>ес</w:t>
      </w:r>
      <w:r w:rsidRPr="00ED0DD8">
        <w:rPr>
          <w:rFonts w:eastAsia="Times New Roman" w:cs="Times New Roman"/>
          <w:b/>
          <w:bCs/>
          <w:szCs w:val="24"/>
          <w:lang w:eastAsia="ar-SA"/>
        </w:rPr>
        <w:t>кий со</w:t>
      </w:r>
      <w:r w:rsidRPr="00ED0DD8">
        <w:rPr>
          <w:rFonts w:eastAsia="Times New Roman" w:cs="Times New Roman"/>
          <w:b/>
          <w:bCs/>
          <w:spacing w:val="-1"/>
          <w:szCs w:val="24"/>
          <w:lang w:eastAsia="ar-SA"/>
        </w:rPr>
        <w:t>с</w:t>
      </w:r>
      <w:r w:rsidRPr="00ED0DD8">
        <w:rPr>
          <w:rFonts w:eastAsia="Times New Roman" w:cs="Times New Roman"/>
          <w:b/>
          <w:bCs/>
          <w:spacing w:val="1"/>
          <w:szCs w:val="24"/>
          <w:lang w:eastAsia="ar-SA"/>
        </w:rPr>
        <w:t>т</w:t>
      </w:r>
      <w:r w:rsidRPr="00ED0DD8">
        <w:rPr>
          <w:rFonts w:eastAsia="Times New Roman" w:cs="Times New Roman"/>
          <w:b/>
          <w:bCs/>
          <w:szCs w:val="24"/>
          <w:lang w:eastAsia="ar-SA"/>
        </w:rPr>
        <w:t xml:space="preserve">ав: </w:t>
      </w:r>
      <w:r w:rsidRPr="00175B7F">
        <w:rPr>
          <w:rFonts w:eastAsia="Times New Roman" w:cs="Times New Roman"/>
          <w:b/>
          <w:bCs/>
          <w:szCs w:val="24"/>
          <w:lang w:eastAsia="ar-SA"/>
        </w:rPr>
        <w:t xml:space="preserve">15 </w:t>
      </w:r>
      <w:r w:rsidRPr="00ED0DD8">
        <w:rPr>
          <w:rFonts w:eastAsia="Times New Roman" w:cs="Times New Roman"/>
          <w:b/>
          <w:bCs/>
          <w:szCs w:val="24"/>
          <w:lang w:eastAsia="ar-SA"/>
        </w:rPr>
        <w:t xml:space="preserve"> рабо</w:t>
      </w:r>
      <w:r w:rsidRPr="00ED0DD8">
        <w:rPr>
          <w:rFonts w:eastAsia="Times New Roman" w:cs="Times New Roman"/>
          <w:b/>
          <w:bCs/>
          <w:spacing w:val="1"/>
          <w:szCs w:val="24"/>
          <w:lang w:eastAsia="ar-SA"/>
        </w:rPr>
        <w:t>тн</w:t>
      </w:r>
      <w:r w:rsidRPr="00ED0DD8">
        <w:rPr>
          <w:rFonts w:eastAsia="Times New Roman" w:cs="Times New Roman"/>
          <w:b/>
          <w:bCs/>
          <w:spacing w:val="-3"/>
          <w:szCs w:val="24"/>
          <w:lang w:eastAsia="ar-SA"/>
        </w:rPr>
        <w:t>и</w:t>
      </w:r>
      <w:r w:rsidRPr="00ED0DD8">
        <w:rPr>
          <w:rFonts w:eastAsia="Times New Roman" w:cs="Times New Roman"/>
          <w:b/>
          <w:bCs/>
          <w:szCs w:val="24"/>
          <w:lang w:eastAsia="ar-SA"/>
        </w:rPr>
        <w:t xml:space="preserve">ков. </w:t>
      </w:r>
    </w:p>
    <w:p w:rsidR="00F477DB" w:rsidRPr="00ED0DD8"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highlight w:val="yellow"/>
          <w:lang w:eastAsia="ar-SA"/>
        </w:rPr>
      </w:pPr>
    </w:p>
    <w:p w:rsidR="00F477DB" w:rsidRPr="00525703" w:rsidRDefault="00F477DB" w:rsidP="00F477DB">
      <w:pPr>
        <w:widowControl w:val="0"/>
        <w:suppressAutoHyphens/>
        <w:autoSpaceDE w:val="0"/>
        <w:autoSpaceDN w:val="0"/>
        <w:adjustRightInd w:val="0"/>
        <w:spacing w:after="0" w:line="240" w:lineRule="auto"/>
        <w:ind w:firstLine="567"/>
        <w:jc w:val="both"/>
        <w:rPr>
          <w:rFonts w:eastAsia="Times New Roman" w:cs="Times New Roman"/>
          <w:szCs w:val="24"/>
          <w:lang w:eastAsia="ar-SA"/>
        </w:rPr>
      </w:pPr>
      <w:r w:rsidRPr="00525703">
        <w:rPr>
          <w:rFonts w:eastAsia="Times New Roman" w:cs="Times New Roman"/>
          <w:szCs w:val="24"/>
          <w:lang w:eastAsia="ar-SA"/>
        </w:rPr>
        <w:t>Школа успешно сотрудничает с Адыгейским республиканским институтом повышения квалификации учителей, Адыгейским государственным университетом, национальным музеем Республики Адыгея, ГБОУ «Центром дополнительного образования детей Республики Адыгея», Республикапской  детской библиотекой ,Адыгейским драматическим театром.</w:t>
      </w:r>
    </w:p>
    <w:p w:rsidR="00F477DB" w:rsidRPr="00525703" w:rsidRDefault="00F477DB" w:rsidP="00F477DB">
      <w:pPr>
        <w:rPr>
          <w:rFonts w:eastAsia="Times New Roman" w:cs="Times New Roman"/>
          <w:szCs w:val="24"/>
          <w:lang w:eastAsia="ar-SA"/>
        </w:rPr>
      </w:pPr>
      <w:r w:rsidRPr="00525703">
        <w:rPr>
          <w:rFonts w:eastAsia="Times New Roman" w:cs="Times New Roman"/>
          <w:szCs w:val="24"/>
          <w:lang w:eastAsia="ar-SA"/>
        </w:rPr>
        <w:t>Сотрудничество с указанными учреждениями осуществляется на договорной основе в целях расширения  кругозора и компетентностей учащихся в ходе реализации ООП НОО.</w:t>
      </w:r>
    </w:p>
    <w:p w:rsidR="00F477DB" w:rsidRPr="00F477DB" w:rsidRDefault="00F477DB" w:rsidP="00632F0C">
      <w:pPr>
        <w:suppressAutoHyphens/>
        <w:autoSpaceDE w:val="0"/>
        <w:autoSpaceDN w:val="0"/>
        <w:adjustRightInd w:val="0"/>
        <w:spacing w:after="0" w:line="240" w:lineRule="auto"/>
        <w:ind w:firstLine="567"/>
        <w:jc w:val="both"/>
        <w:rPr>
          <w:rFonts w:eastAsia="Times New Roman" w:cs="Times New Roman"/>
          <w:b/>
          <w:bCs/>
          <w:i/>
          <w:szCs w:val="24"/>
          <w:lang w:eastAsia="ru-RU"/>
        </w:rPr>
      </w:pPr>
    </w:p>
    <w:p w:rsidR="00632F0C" w:rsidRPr="00632F0C" w:rsidRDefault="00632F0C" w:rsidP="00632F0C">
      <w:pPr>
        <w:suppressAutoHyphens/>
        <w:autoSpaceDE w:val="0"/>
        <w:autoSpaceDN w:val="0"/>
        <w:adjustRightInd w:val="0"/>
        <w:spacing w:after="0" w:line="240" w:lineRule="auto"/>
        <w:ind w:firstLine="567"/>
        <w:jc w:val="both"/>
        <w:rPr>
          <w:rFonts w:eastAsia="Times New Roman" w:cs="Times New Roman"/>
          <w:b/>
          <w:szCs w:val="24"/>
          <w:lang w:eastAsia="ar-SA"/>
        </w:rPr>
      </w:pPr>
      <w:r w:rsidRPr="00632F0C">
        <w:rPr>
          <w:rFonts w:eastAsia="Times New Roman" w:cs="Times New Roman"/>
          <w:b/>
          <w:bCs/>
          <w:i/>
          <w:szCs w:val="24"/>
          <w:lang w:eastAsia="ru-RU"/>
        </w:rPr>
        <w:t>Общая характеристика основной образовательной программы</w:t>
      </w:r>
    </w:p>
    <w:p w:rsidR="00632F0C" w:rsidRPr="00632F0C" w:rsidRDefault="00632F0C" w:rsidP="00632F0C">
      <w:pPr>
        <w:suppressAutoHyphens/>
        <w:autoSpaceDE w:val="0"/>
        <w:autoSpaceDN w:val="0"/>
        <w:adjustRightInd w:val="0"/>
        <w:spacing w:after="0" w:line="240" w:lineRule="auto"/>
        <w:ind w:firstLine="567"/>
        <w:jc w:val="both"/>
        <w:rPr>
          <w:rFonts w:eastAsia="Times New Roman" w:cs="Times New Roman"/>
          <w:szCs w:val="24"/>
          <w:lang w:eastAsia="ar-SA"/>
        </w:rPr>
      </w:pPr>
      <w:r w:rsidRPr="00632F0C">
        <w:rPr>
          <w:rFonts w:eastAsia="Times New Roman" w:cs="Times New Roman"/>
          <w:szCs w:val="24"/>
          <w:lang w:eastAsia="ar-SA"/>
        </w:rPr>
        <w:t xml:space="preserve">Основная образовательная программа </w:t>
      </w:r>
      <w:r>
        <w:rPr>
          <w:rFonts w:eastAsia="Times New Roman" w:cs="Times New Roman"/>
          <w:szCs w:val="24"/>
          <w:lang w:eastAsia="ar-SA"/>
        </w:rPr>
        <w:t>начального</w:t>
      </w:r>
      <w:r w:rsidRPr="00632F0C">
        <w:rPr>
          <w:rFonts w:eastAsia="Times New Roman" w:cs="Times New Roman"/>
          <w:szCs w:val="24"/>
          <w:lang w:eastAsia="ar-SA"/>
        </w:rPr>
        <w:t xml:space="preserve"> общего образования (далее – ООП</w:t>
      </w:r>
      <w:r>
        <w:rPr>
          <w:rFonts w:eastAsia="Times New Roman" w:cs="Times New Roman"/>
          <w:szCs w:val="24"/>
          <w:lang w:eastAsia="ar-SA"/>
        </w:rPr>
        <w:t xml:space="preserve"> Н</w:t>
      </w:r>
      <w:r w:rsidRPr="00632F0C">
        <w:rPr>
          <w:rFonts w:eastAsia="Times New Roman" w:cs="Times New Roman"/>
          <w:szCs w:val="24"/>
          <w:lang w:eastAsia="ar-SA"/>
        </w:rPr>
        <w:t xml:space="preserve">ОО) </w:t>
      </w:r>
      <w:r w:rsidR="00387C39">
        <w:rPr>
          <w:rFonts w:eastAsia="Times New Roman" w:cs="Times New Roman"/>
          <w:bCs/>
          <w:szCs w:val="24"/>
          <w:lang w:eastAsia="ar-SA"/>
        </w:rPr>
        <w:t xml:space="preserve"> </w:t>
      </w:r>
      <w:r w:rsidR="00387C39" w:rsidRPr="000D250E">
        <w:rPr>
          <w:rFonts w:eastAsia="Times New Roman" w:cs="Times New Roman"/>
          <w:szCs w:val="24"/>
          <w:lang w:eastAsia="ru-RU"/>
        </w:rPr>
        <w:t>ЧУ ООНОО «Начальная школа «Глобус»</w:t>
      </w:r>
      <w:r w:rsidR="00387C39">
        <w:rPr>
          <w:rFonts w:eastAsia="Times New Roman" w:cs="Times New Roman"/>
          <w:szCs w:val="24"/>
          <w:lang w:eastAsia="ru-RU"/>
        </w:rPr>
        <w:t xml:space="preserve"> </w:t>
      </w:r>
      <w:r w:rsidRPr="00632F0C">
        <w:rPr>
          <w:rFonts w:eastAsia="Times New Roman" w:cs="Times New Roman"/>
          <w:szCs w:val="24"/>
          <w:lang w:eastAsia="ar-SA"/>
        </w:rPr>
        <w:t>является локальным нормативным документом, описывающим содержание образования и механ</w:t>
      </w:r>
      <w:r>
        <w:rPr>
          <w:rFonts w:eastAsia="Times New Roman" w:cs="Times New Roman"/>
          <w:szCs w:val="24"/>
          <w:lang w:eastAsia="ar-SA"/>
        </w:rPr>
        <w:t>изм реализации требований ФГОС Н</w:t>
      </w:r>
      <w:r w:rsidRPr="00632F0C">
        <w:rPr>
          <w:rFonts w:eastAsia="Times New Roman" w:cs="Times New Roman"/>
          <w:szCs w:val="24"/>
          <w:lang w:eastAsia="ar-SA"/>
        </w:rPr>
        <w:t>ОО в общеобразовательной организации. В ней конкретизируются</w:t>
      </w:r>
      <w:r>
        <w:rPr>
          <w:rFonts w:eastAsia="Times New Roman" w:cs="Times New Roman"/>
          <w:szCs w:val="24"/>
          <w:lang w:eastAsia="ar-SA"/>
        </w:rPr>
        <w:t xml:space="preserve"> положения ФГОС Н</w:t>
      </w:r>
      <w:r w:rsidRPr="00632F0C">
        <w:rPr>
          <w:rFonts w:eastAsia="Times New Roman" w:cs="Times New Roman"/>
          <w:szCs w:val="24"/>
          <w:lang w:eastAsia="ar-SA"/>
        </w:rPr>
        <w:t xml:space="preserve">ОО применительно к особенностям </w:t>
      </w:r>
      <w:r w:rsidR="00387C39" w:rsidRPr="000D250E">
        <w:rPr>
          <w:rFonts w:eastAsia="Times New Roman" w:cs="Times New Roman"/>
          <w:szCs w:val="24"/>
          <w:lang w:eastAsia="ru-RU"/>
        </w:rPr>
        <w:t>ЧУ ООНОО «Начальная школа «Глобус»</w:t>
      </w:r>
      <w:r w:rsidRPr="00632F0C">
        <w:rPr>
          <w:rFonts w:eastAsia="Times New Roman" w:cs="Times New Roman"/>
          <w:szCs w:val="24"/>
          <w:lang w:eastAsia="ar-SA"/>
        </w:rPr>
        <w:t xml:space="preserve">, состава учащихся, места расположения, педагогических возможностей. </w:t>
      </w:r>
    </w:p>
    <w:p w:rsidR="00632F0C" w:rsidRPr="00632F0C" w:rsidRDefault="00632F0C" w:rsidP="00632F0C">
      <w:pPr>
        <w:suppressAutoHyphens/>
        <w:autoSpaceDE w:val="0"/>
        <w:autoSpaceDN w:val="0"/>
        <w:adjustRightInd w:val="0"/>
        <w:spacing w:after="0" w:line="240" w:lineRule="auto"/>
        <w:ind w:firstLine="567"/>
        <w:jc w:val="both"/>
        <w:rPr>
          <w:rFonts w:eastAsia="Times New Roman" w:cs="Times New Roman"/>
          <w:b/>
          <w:bCs/>
          <w:szCs w:val="24"/>
          <w:lang w:eastAsia="ar-SA"/>
        </w:rPr>
      </w:pPr>
      <w:r w:rsidRPr="00632F0C">
        <w:rPr>
          <w:rFonts w:eastAsia="Times New Roman" w:cs="Times New Roman"/>
          <w:szCs w:val="24"/>
          <w:lang w:eastAsia="ar-SA"/>
        </w:rPr>
        <w:t xml:space="preserve">Основная образовательная программа определяет цели, задачи, планируемые результаты, содержание и организацию образовательного процесса на ступени </w:t>
      </w:r>
      <w:r>
        <w:rPr>
          <w:rFonts w:eastAsia="Times New Roman" w:cs="Times New Roman"/>
          <w:szCs w:val="24"/>
          <w:lang w:eastAsia="ar-SA"/>
        </w:rPr>
        <w:t>начального</w:t>
      </w:r>
      <w:r w:rsidRPr="00632F0C">
        <w:rPr>
          <w:rFonts w:eastAsia="Times New Roman" w:cs="Times New Roman"/>
          <w:szCs w:val="24"/>
          <w:lang w:eastAsia="ar-SA"/>
        </w:rPr>
        <w:t xml:space="preserve"> общего образования в </w:t>
      </w:r>
      <w:r w:rsidR="00387C39" w:rsidRPr="000D250E">
        <w:rPr>
          <w:rFonts w:eastAsia="Times New Roman" w:cs="Times New Roman"/>
          <w:szCs w:val="24"/>
          <w:lang w:eastAsia="ru-RU"/>
        </w:rPr>
        <w:t>ЧУ ООНОО «Начальная школа «Глобус»</w:t>
      </w:r>
      <w:r w:rsidRPr="00632F0C">
        <w:rPr>
          <w:rFonts w:eastAsia="Times New Roman" w:cs="Times New Roman"/>
          <w:szCs w:val="24"/>
          <w:lang w:eastAsia="ar-SA"/>
        </w:rPr>
        <w:t xml:space="preserve">. </w:t>
      </w:r>
      <w:r w:rsidRPr="00632F0C">
        <w:rPr>
          <w:rFonts w:eastAsia="Times New Roman" w:cs="Times New Roman"/>
          <w:szCs w:val="24"/>
          <w:lang w:eastAsia="ru-RU"/>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387C39" w:rsidRPr="000D250E">
        <w:rPr>
          <w:rFonts w:eastAsia="Times New Roman" w:cs="Times New Roman"/>
          <w:szCs w:val="24"/>
          <w:lang w:eastAsia="ru-RU"/>
        </w:rPr>
        <w:t>ЧУ ООНОО «Начальная школа «Глобус»</w:t>
      </w:r>
      <w:r w:rsidRPr="00632F0C">
        <w:rPr>
          <w:rFonts w:eastAsia="Times New Roman" w:cs="Times New Roman"/>
          <w:bCs/>
          <w:szCs w:val="24"/>
          <w:lang w:eastAsia="ar-SA"/>
        </w:rPr>
        <w:t>.</w:t>
      </w:r>
    </w:p>
    <w:p w:rsidR="00632F0C" w:rsidRPr="00632F0C" w:rsidRDefault="00632F0C" w:rsidP="00632F0C">
      <w:pPr>
        <w:suppressAutoHyphens/>
        <w:autoSpaceDE w:val="0"/>
        <w:autoSpaceDN w:val="0"/>
        <w:adjustRightInd w:val="0"/>
        <w:spacing w:after="0" w:line="240" w:lineRule="auto"/>
        <w:ind w:firstLine="567"/>
        <w:jc w:val="both"/>
        <w:rPr>
          <w:rFonts w:eastAsia="Times New Roman" w:cs="Times New Roman"/>
          <w:b/>
          <w:szCs w:val="24"/>
          <w:lang w:eastAsia="ru-RU"/>
        </w:rPr>
      </w:pPr>
      <w:r w:rsidRPr="00632F0C">
        <w:rPr>
          <w:rFonts w:eastAsia="Times New Roman" w:cs="Times New Roman"/>
          <w:b/>
          <w:szCs w:val="24"/>
          <w:lang w:eastAsia="ru-RU"/>
        </w:rPr>
        <w:t xml:space="preserve">Образовательная программа обеспечивает жизнедеятельность, функционирование и развитие школы в соответствии с основными </w:t>
      </w:r>
      <w:r w:rsidRPr="00632F0C">
        <w:rPr>
          <w:rFonts w:eastAsia="Times New Roman" w:cs="Times New Roman"/>
          <w:b/>
          <w:bCs/>
          <w:szCs w:val="24"/>
          <w:lang w:eastAsia="ru-RU"/>
        </w:rPr>
        <w:t xml:space="preserve">принципами государственной политики РФ в области образования, </w:t>
      </w:r>
      <w:r w:rsidRPr="00632F0C">
        <w:rPr>
          <w:rFonts w:eastAsia="Times New Roman" w:cs="Times New Roman"/>
          <w:b/>
          <w:szCs w:val="24"/>
          <w:lang w:eastAsia="ru-RU"/>
        </w:rPr>
        <w:t>изложенными в Законе Российской Федерации «Об образовании в РФ». А именно:</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гуманистический характер образования, приоритет общечеловеческих ценностей, жизни и здоровья человека, свободного развития личности;</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воспитание гражданственности, трудолюбия, уважения к правам и свободам человека, любви к окружающей природе, Родине, семье;</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обеспечение условий для самоопределения личности, для ее самореализации, творческого развития;</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формирование у обучающегося адекватной современному уровню знаний и ступени обучения картины мира;</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lastRenderedPageBreak/>
        <w:t>формирование человека и гражданина, интегрированного в современное ему общество и нацеленного на совершенствование этого общества;</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632F0C" w:rsidRPr="00632F0C" w:rsidRDefault="00BA4896" w:rsidP="00632F0C">
      <w:pPr>
        <w:suppressAutoHyphens/>
        <w:adjustRightInd w:val="0"/>
        <w:spacing w:after="0" w:line="240" w:lineRule="auto"/>
        <w:ind w:firstLine="567"/>
        <w:jc w:val="both"/>
        <w:rPr>
          <w:rFonts w:eastAsia="Times New Roman" w:cs="Times New Roman"/>
          <w:b/>
          <w:szCs w:val="24"/>
          <w:lang w:eastAsia="ar-SA"/>
        </w:rPr>
      </w:pPr>
      <w:r>
        <w:rPr>
          <w:rFonts w:eastAsia="Times New Roman" w:cs="Times New Roman"/>
          <w:b/>
          <w:szCs w:val="24"/>
          <w:lang w:eastAsia="ar-SA"/>
        </w:rPr>
        <w:t>ООП Н</w:t>
      </w:r>
      <w:r w:rsidR="00632F0C" w:rsidRPr="00632F0C">
        <w:rPr>
          <w:rFonts w:eastAsia="Times New Roman" w:cs="Times New Roman"/>
          <w:b/>
          <w:szCs w:val="24"/>
          <w:lang w:eastAsia="ar-SA"/>
        </w:rPr>
        <w:t xml:space="preserve">ОО регламентирует организационно-педагогические условия и содержание деятельности </w:t>
      </w:r>
      <w:r w:rsidR="00387C39">
        <w:rPr>
          <w:rFonts w:eastAsia="Times New Roman" w:cs="Times New Roman"/>
          <w:b/>
          <w:szCs w:val="24"/>
          <w:lang w:eastAsia="ar-SA"/>
        </w:rPr>
        <w:t>школы</w:t>
      </w:r>
      <w:r w:rsidR="00632F0C" w:rsidRPr="00632F0C">
        <w:rPr>
          <w:rFonts w:eastAsia="Times New Roman" w:cs="Times New Roman"/>
          <w:b/>
          <w:bCs/>
          <w:szCs w:val="24"/>
          <w:lang w:eastAsia="ar-SA"/>
        </w:rPr>
        <w:t xml:space="preserve"> </w:t>
      </w:r>
      <w:r>
        <w:rPr>
          <w:rFonts w:eastAsia="Times New Roman" w:cs="Times New Roman"/>
          <w:b/>
          <w:szCs w:val="24"/>
          <w:lang w:eastAsia="ar-SA"/>
        </w:rPr>
        <w:t>по реализации ФГОС Н</w:t>
      </w:r>
      <w:r w:rsidR="00632F0C" w:rsidRPr="00632F0C">
        <w:rPr>
          <w:rFonts w:eastAsia="Times New Roman" w:cs="Times New Roman"/>
          <w:b/>
          <w:szCs w:val="24"/>
          <w:lang w:eastAsia="ar-SA"/>
        </w:rPr>
        <w:t xml:space="preserve">ОО, принимается Педагогическим Советом </w:t>
      </w:r>
      <w:r w:rsidR="00387C39" w:rsidRPr="000D250E">
        <w:rPr>
          <w:rFonts w:eastAsia="Times New Roman" w:cs="Times New Roman"/>
          <w:szCs w:val="24"/>
          <w:lang w:eastAsia="ru-RU"/>
        </w:rPr>
        <w:t>ЧУ ООНОО «Начальная школа «Глобус»</w:t>
      </w:r>
      <w:r w:rsidR="00D86105">
        <w:rPr>
          <w:rFonts w:eastAsia="Times New Roman" w:cs="Times New Roman"/>
          <w:b/>
          <w:bCs/>
          <w:szCs w:val="24"/>
          <w:lang w:eastAsia="ar-SA"/>
        </w:rPr>
        <w:t xml:space="preserve"> </w:t>
      </w:r>
      <w:r w:rsidR="00632F0C" w:rsidRPr="00632F0C">
        <w:rPr>
          <w:rFonts w:eastAsia="Times New Roman" w:cs="Times New Roman"/>
          <w:b/>
          <w:szCs w:val="24"/>
          <w:lang w:eastAsia="ar-SA"/>
        </w:rPr>
        <w:t>в соответствии с Уставом.</w:t>
      </w:r>
    </w:p>
    <w:p w:rsidR="00D86105" w:rsidRDefault="00D86105" w:rsidP="00632F0C">
      <w:pPr>
        <w:suppressAutoHyphens/>
        <w:spacing w:after="0" w:line="240" w:lineRule="auto"/>
        <w:ind w:firstLine="567"/>
        <w:jc w:val="both"/>
        <w:rPr>
          <w:rFonts w:eastAsia="Times New Roman" w:cs="Times New Roman"/>
          <w:szCs w:val="24"/>
          <w:lang w:eastAsia="ru-RU"/>
        </w:rPr>
      </w:pPr>
    </w:p>
    <w:p w:rsidR="00D86105" w:rsidRDefault="00D86105" w:rsidP="00632F0C">
      <w:pPr>
        <w:suppressAutoHyphens/>
        <w:spacing w:after="0" w:line="240" w:lineRule="auto"/>
        <w:ind w:firstLine="567"/>
        <w:jc w:val="both"/>
        <w:rPr>
          <w:rFonts w:eastAsia="Times New Roman" w:cs="Times New Roman"/>
          <w:szCs w:val="24"/>
          <w:lang w:eastAsia="ru-RU"/>
        </w:rPr>
      </w:pPr>
    </w:p>
    <w:p w:rsidR="00D86105" w:rsidRDefault="00D86105" w:rsidP="00632F0C">
      <w:pPr>
        <w:suppressAutoHyphens/>
        <w:spacing w:after="0" w:line="240" w:lineRule="auto"/>
        <w:ind w:firstLine="567"/>
        <w:jc w:val="both"/>
        <w:rPr>
          <w:rFonts w:eastAsia="Times New Roman" w:cs="Times New Roman"/>
          <w:szCs w:val="24"/>
          <w:lang w:eastAsia="ru-RU"/>
        </w:rPr>
      </w:pP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ab/>
        <w:t xml:space="preserve">Основная образовательная программа начального общего образования – это программный документ, на основании которого определяется содержание и организация образовательной деятельности на уровне начального общего образования в </w:t>
      </w:r>
      <w:r w:rsidR="00387C39" w:rsidRPr="000D250E">
        <w:rPr>
          <w:rFonts w:eastAsia="Times New Roman" w:cs="Times New Roman"/>
          <w:szCs w:val="24"/>
          <w:lang w:eastAsia="ru-RU"/>
        </w:rPr>
        <w:t>ЧУ ООНОО «Начальная школа «Глобус»</w:t>
      </w:r>
      <w:r w:rsidRPr="00D86105">
        <w:rPr>
          <w:rFonts w:eastAsia="Times New Roman" w:cs="Times New Roman"/>
          <w:szCs w:val="24"/>
          <w:lang w:eastAsia="ru-RU"/>
        </w:rPr>
        <w:t xml:space="preserve">.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Основная образовательная программа начального общего образования содержит следующие разделы: целевой, содержательный, организационный.</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b/>
          <w:szCs w:val="24"/>
          <w:lang w:eastAsia="ru-RU"/>
        </w:rPr>
        <w:t>Целевой раздел</w:t>
      </w:r>
      <w:r w:rsidRPr="00D86105">
        <w:rPr>
          <w:rFonts w:eastAsia="Times New Roman" w:cs="Times New Roman"/>
          <w:szCs w:val="24"/>
          <w:lang w:eastAsia="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b/>
          <w:szCs w:val="24"/>
          <w:lang w:eastAsia="ru-RU"/>
        </w:rPr>
        <w:t>Целевой раздел включает</w:t>
      </w:r>
      <w:r w:rsidRPr="00D86105">
        <w:rPr>
          <w:rFonts w:eastAsia="Times New Roman" w:cs="Times New Roman"/>
          <w:szCs w:val="24"/>
          <w:lang w:eastAsia="ru-RU"/>
        </w:rPr>
        <w:t>:</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 пояснительную записку;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планируемые результаты освоения обучающимися основной образовательной программы начального общего образования;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систему оценки достижения планируемых результатов освоения основной образовательной программы начального общего образования.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b/>
          <w:szCs w:val="24"/>
          <w:lang w:eastAsia="ru-RU"/>
        </w:rPr>
        <w:t>Содержательный раздел</w:t>
      </w:r>
      <w:r w:rsidRPr="00D86105">
        <w:rPr>
          <w:rFonts w:eastAsia="Times New Roman" w:cs="Times New Roman"/>
          <w:szCs w:val="24"/>
          <w:lang w:eastAsia="ru-RU"/>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b/>
          <w:szCs w:val="24"/>
          <w:lang w:eastAsia="ru-RU"/>
        </w:rPr>
        <w:t>Содержательный раздел включает</w:t>
      </w:r>
      <w:r w:rsidRPr="00D86105">
        <w:rPr>
          <w:rFonts w:eastAsia="Times New Roman" w:cs="Times New Roman"/>
          <w:szCs w:val="24"/>
          <w:lang w:eastAsia="ru-RU"/>
        </w:rPr>
        <w:t xml:space="preserve">: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программу формирования универсальных учебных действий у обучающихся при получении начального общего образования;</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 программы отдельных учебных предметов, курсов;</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 программу воспитания обучающихся при получении начального общего образования;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программу формирования культуры здорового и безопасного образа жизни; - программу коррекционной работы.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b/>
          <w:szCs w:val="24"/>
          <w:lang w:eastAsia="ru-RU"/>
        </w:rPr>
        <w:t>Организационный раздел</w:t>
      </w:r>
      <w:r w:rsidRPr="00D86105">
        <w:rPr>
          <w:rFonts w:eastAsia="Times New Roman" w:cs="Times New Roman"/>
          <w:szCs w:val="24"/>
          <w:lang w:eastAsia="ru-RU"/>
        </w:rPr>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b/>
          <w:szCs w:val="24"/>
          <w:lang w:eastAsia="ru-RU"/>
        </w:rPr>
        <w:t>Организационный раздел включает</w:t>
      </w:r>
      <w:r w:rsidRPr="00D86105">
        <w:rPr>
          <w:rFonts w:eastAsia="Times New Roman" w:cs="Times New Roman"/>
          <w:szCs w:val="24"/>
          <w:lang w:eastAsia="ru-RU"/>
        </w:rPr>
        <w:t>:</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 учебный план образовательной организации, осуществляющей образовательную деятельность;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план внеурочной деятельности;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календарный учебный график;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систему условий реализации основной образовательной программы в соответствии с требованиями Стандарта, приложения. </w:t>
      </w:r>
    </w:p>
    <w:p w:rsidR="00D86105" w:rsidRPr="00D86105" w:rsidRDefault="00387C39" w:rsidP="00D86105">
      <w:pPr>
        <w:suppressAutoHyphens/>
        <w:spacing w:after="0" w:line="240" w:lineRule="auto"/>
        <w:ind w:firstLine="567"/>
        <w:jc w:val="both"/>
        <w:rPr>
          <w:rFonts w:eastAsia="Times New Roman" w:cs="Times New Roman"/>
          <w:szCs w:val="24"/>
          <w:lang w:eastAsia="ru-RU"/>
        </w:rPr>
      </w:pPr>
      <w:r w:rsidRPr="000D250E">
        <w:rPr>
          <w:rFonts w:eastAsia="Times New Roman" w:cs="Times New Roman"/>
          <w:szCs w:val="24"/>
          <w:lang w:eastAsia="ru-RU"/>
        </w:rPr>
        <w:t>ЧУ ООНОО «Начальная школа «Глобус»</w:t>
      </w:r>
      <w:r w:rsidR="00D86105" w:rsidRPr="00D86105">
        <w:rPr>
          <w:rFonts w:eastAsia="Times New Roman" w:cs="Times New Roman"/>
          <w:szCs w:val="24"/>
          <w:lang w:eastAsia="ru-RU"/>
        </w:rPr>
        <w:t xml:space="preserve"> принимает обязательство обеспечить ознакомление обучающихся и их родителей (законных представителей) как участников образовательной деятельности:</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w:t>
      </w:r>
      <w:r w:rsidRPr="00D86105">
        <w:rPr>
          <w:rFonts w:eastAsia="Times New Roman" w:cs="Times New Roman"/>
          <w:b/>
          <w:szCs w:val="24"/>
          <w:lang w:eastAsia="ru-RU"/>
        </w:rPr>
        <w:t>с Уставом и другими документами</w:t>
      </w:r>
      <w:r w:rsidRPr="00D86105">
        <w:rPr>
          <w:rFonts w:eastAsia="Times New Roman" w:cs="Times New Roman"/>
          <w:szCs w:val="24"/>
          <w:lang w:eastAsia="ru-RU"/>
        </w:rPr>
        <w:t>, регламентирующими осуществление образовательной деятельности;</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w:t>
      </w:r>
      <w:r w:rsidRPr="00D86105">
        <w:rPr>
          <w:rFonts w:eastAsia="Times New Roman" w:cs="Times New Roman"/>
          <w:b/>
          <w:szCs w:val="24"/>
          <w:lang w:eastAsia="ru-RU"/>
        </w:rPr>
        <w:t>- с их правами и обязанностями</w:t>
      </w:r>
      <w:r w:rsidRPr="00D86105">
        <w:rPr>
          <w:rFonts w:eastAsia="Times New Roman" w:cs="Times New Roman"/>
          <w:szCs w:val="24"/>
          <w:lang w:eastAsia="ru-RU"/>
        </w:rPr>
        <w:t xml:space="preserve">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Права и обязанности родителей (законных представителей) обучающихся в части, касающейся участия в формировании и обеспечении </w:t>
      </w:r>
      <w:r w:rsidRPr="00D86105">
        <w:rPr>
          <w:rFonts w:eastAsia="Times New Roman" w:cs="Times New Roman"/>
          <w:szCs w:val="24"/>
          <w:lang w:eastAsia="ru-RU"/>
        </w:rPr>
        <w:lastRenderedPageBreak/>
        <w:t xml:space="preserve">освоения своими детьми основной образовательной программы начального общего образования, закреплены в заключенном между ними и образовательным учреждением в Уставе.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Основная образовательная Программа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В соответствии с действующим законодательством Российской Федерации младший школьный возраст в настоящее время охватывает период с 6,5 до 11 лет. ООП отвечает возрастным особенностям учащихся: любознательности, активности, коммуникабельности, способности к творчеству и учитывает специфику начальной школы – особый этап в жизни ребенка, связанный: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с изменением при поступлении в школу ведущей деятельности ребенка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D86105" w:rsidRPr="00D86105" w:rsidRDefault="00D86105" w:rsidP="00D86105">
      <w:pPr>
        <w:suppressAutoHyphens/>
        <w:spacing w:after="0" w:line="240" w:lineRule="auto"/>
        <w:ind w:firstLine="567"/>
        <w:jc w:val="both"/>
        <w:rPr>
          <w:rFonts w:eastAsia="Times New Roman" w:cs="Times New Roman"/>
          <w:szCs w:val="24"/>
          <w:lang w:eastAsia="ru-RU"/>
        </w:rPr>
      </w:pPr>
      <w:r w:rsidRPr="00D86105">
        <w:rPr>
          <w:rFonts w:eastAsia="Times New Roman" w:cs="Times New Roman"/>
          <w:szCs w:val="24"/>
          <w:lang w:eastAsia="ru-RU"/>
        </w:rPr>
        <w:t xml:space="preserve"> - изменением при этом самооценки ребенка, которая приобретает черты адекватности и рефлексивности.</w:t>
      </w:r>
    </w:p>
    <w:p w:rsidR="00632F0C" w:rsidRPr="00632F0C" w:rsidRDefault="00632F0C" w:rsidP="00632F0C">
      <w:pPr>
        <w:tabs>
          <w:tab w:val="left" w:pos="1080"/>
        </w:tabs>
        <w:suppressAutoHyphens/>
        <w:spacing w:after="0" w:line="240" w:lineRule="auto"/>
        <w:ind w:firstLine="567"/>
        <w:jc w:val="both"/>
        <w:rPr>
          <w:rFonts w:eastAsia="Calibri" w:cs="Times New Roman"/>
          <w:b/>
          <w:i/>
          <w:szCs w:val="24"/>
          <w:lang w:eastAsia="ar-SA"/>
        </w:rPr>
      </w:pPr>
      <w:r w:rsidRPr="00632F0C">
        <w:rPr>
          <w:rFonts w:eastAsia="Times New Roman" w:cs="Times New Roman"/>
          <w:b/>
          <w:i/>
          <w:szCs w:val="24"/>
          <w:lang w:eastAsia="ar-SA"/>
        </w:rPr>
        <w:t xml:space="preserve">Нормативно-правовая база разработки </w:t>
      </w:r>
      <w:r w:rsidR="003B6804">
        <w:rPr>
          <w:rFonts w:eastAsia="Calibri" w:cs="Times New Roman"/>
          <w:b/>
          <w:i/>
          <w:szCs w:val="24"/>
          <w:lang w:eastAsia="ar-SA"/>
        </w:rPr>
        <w:t>ООП Н</w:t>
      </w:r>
      <w:r w:rsidRPr="00632F0C">
        <w:rPr>
          <w:rFonts w:eastAsia="Calibri" w:cs="Times New Roman"/>
          <w:b/>
          <w:i/>
          <w:szCs w:val="24"/>
          <w:lang w:eastAsia="ar-SA"/>
        </w:rPr>
        <w:t>ОО</w:t>
      </w:r>
    </w:p>
    <w:p w:rsidR="00632F0C" w:rsidRPr="00632F0C" w:rsidRDefault="00632F0C" w:rsidP="00632F0C">
      <w:pPr>
        <w:suppressAutoHyphens/>
        <w:spacing w:after="0" w:line="240" w:lineRule="auto"/>
        <w:ind w:firstLine="567"/>
        <w:jc w:val="both"/>
        <w:rPr>
          <w:rFonts w:eastAsia="Times New Roman" w:cs="Times New Roman"/>
          <w:iCs/>
          <w:szCs w:val="24"/>
          <w:lang w:eastAsia="ru-RU"/>
        </w:rPr>
      </w:pPr>
      <w:r w:rsidRPr="00632F0C">
        <w:rPr>
          <w:rFonts w:eastAsia="Times New Roman" w:cs="Times New Roman"/>
          <w:iCs/>
          <w:szCs w:val="24"/>
          <w:lang w:eastAsia="ru-RU"/>
        </w:rPr>
        <w:t xml:space="preserve">Нормативно-правовой основой  разработки и существования </w:t>
      </w:r>
      <w:r w:rsidRPr="00632F0C">
        <w:rPr>
          <w:rFonts w:eastAsia="Calibri" w:cs="Times New Roman"/>
          <w:szCs w:val="24"/>
          <w:lang w:eastAsia="ar-SA"/>
        </w:rPr>
        <w:t xml:space="preserve">ООП ООО </w:t>
      </w:r>
      <w:r w:rsidR="00387C39" w:rsidRPr="000D250E">
        <w:rPr>
          <w:rFonts w:eastAsia="Times New Roman" w:cs="Times New Roman"/>
          <w:szCs w:val="24"/>
          <w:lang w:eastAsia="ru-RU"/>
        </w:rPr>
        <w:t>ЧУ ООНОО «Начальная школа «Глобус»</w:t>
      </w:r>
      <w:r w:rsidR="00387C39">
        <w:rPr>
          <w:rFonts w:eastAsia="Times New Roman" w:cs="Times New Roman"/>
          <w:szCs w:val="24"/>
          <w:lang w:eastAsia="ru-RU"/>
        </w:rPr>
        <w:t xml:space="preserve"> </w:t>
      </w:r>
      <w:r w:rsidRPr="00632F0C">
        <w:rPr>
          <w:rFonts w:eastAsia="Times New Roman" w:cs="Times New Roman"/>
          <w:iCs/>
          <w:szCs w:val="24"/>
          <w:lang w:eastAsia="ru-RU"/>
        </w:rPr>
        <w:t xml:space="preserve">являются следующие документы:  </w:t>
      </w:r>
    </w:p>
    <w:p w:rsidR="00FE753B" w:rsidRDefault="00632F0C" w:rsidP="00D210A5">
      <w:pPr>
        <w:numPr>
          <w:ilvl w:val="0"/>
          <w:numId w:val="109"/>
        </w:numPr>
        <w:shd w:val="clear" w:color="auto" w:fill="FFFFFF"/>
        <w:tabs>
          <w:tab w:val="left" w:pos="993"/>
        </w:tabs>
        <w:suppressAutoHyphens/>
        <w:spacing w:after="0" w:line="240" w:lineRule="auto"/>
        <w:ind w:firstLine="556"/>
        <w:jc w:val="both"/>
        <w:rPr>
          <w:rFonts w:eastAsia="Times New Roman" w:cs="Times New Roman"/>
          <w:szCs w:val="24"/>
          <w:lang w:eastAsia="ru-RU"/>
        </w:rPr>
      </w:pPr>
      <w:r w:rsidRPr="00FE753B">
        <w:rPr>
          <w:rFonts w:eastAsia="Times New Roman" w:cs="Times New Roman"/>
          <w:szCs w:val="24"/>
          <w:lang w:eastAsia="ru-RU"/>
        </w:rPr>
        <w:t>Закон «Об образованиив Российской Федерации»от 29 декабря2012г. № 273-ФЗ</w:t>
      </w:r>
      <w:r w:rsidR="00FE753B" w:rsidRPr="00FE753B">
        <w:rPr>
          <w:rFonts w:eastAsia="Times New Roman" w:cs="Times New Roman"/>
          <w:szCs w:val="24"/>
          <w:lang w:eastAsia="ru-RU"/>
        </w:rPr>
        <w:t>;</w:t>
      </w:r>
    </w:p>
    <w:p w:rsidR="00FE753B"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FE753B">
        <w:rPr>
          <w:rFonts w:eastAsia="Times New Roman" w:cs="Times New Roman"/>
          <w:szCs w:val="24"/>
          <w:lang w:eastAsia="ru-RU"/>
        </w:rPr>
        <w:t xml:space="preserve">Федеральный государственный образовательный стандарт </w:t>
      </w:r>
      <w:r w:rsidR="00FE753B" w:rsidRPr="00FE753B">
        <w:rPr>
          <w:rFonts w:eastAsia="Times New Roman" w:cs="Times New Roman"/>
          <w:szCs w:val="24"/>
          <w:lang w:eastAsia="ru-RU"/>
        </w:rPr>
        <w:t>начального</w:t>
      </w:r>
      <w:r w:rsidRPr="00FE753B">
        <w:rPr>
          <w:rFonts w:eastAsia="Times New Roman" w:cs="Times New Roman"/>
          <w:szCs w:val="24"/>
          <w:lang w:eastAsia="ru-RU"/>
        </w:rPr>
        <w:t xml:space="preserve"> общего образования, утвержденный приказом Министерства образования и науки Российской Федерации </w:t>
      </w:r>
      <w:r w:rsidR="00FE753B" w:rsidRPr="00FE753B">
        <w:rPr>
          <w:rFonts w:eastAsia="Times New Roman" w:cs="Times New Roman"/>
          <w:szCs w:val="24"/>
          <w:lang w:eastAsia="ru-RU"/>
        </w:rPr>
        <w:t>от 06.10.2009 № 373 «Об утверждении и введении в действие федерального государственного образовательного стандарта начального общего образования»;</w:t>
      </w:r>
    </w:p>
    <w:p w:rsidR="00FE753B" w:rsidRPr="00FE753B" w:rsidRDefault="00FE753B"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FE753B">
        <w:rPr>
          <w:rFonts w:eastAsia="Times New Roman" w:cs="Times New Roman"/>
          <w:szCs w:val="24"/>
          <w:lang w:eastAsia="ru-RU"/>
        </w:rPr>
        <w:t>Приказы Министерства образования и науки Российской Федерации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от 26.10.2010 г. № 1241, от 22.09.2011 г. № 2357, от 29.12.2014 г. № 1643, от 31.12.2015 г. № 1576;</w:t>
      </w:r>
    </w:p>
    <w:p w:rsidR="00632F0C" w:rsidRPr="00FE753B"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FE753B">
        <w:rPr>
          <w:rFonts w:eastAsia="Times New Roman" w:cs="Times New Roman"/>
          <w:szCs w:val="24"/>
          <w:lang w:eastAsia="ru-RU"/>
        </w:rPr>
        <w:t>Постановление Главного государственного санитарного врача Российской Федерации от 29 декабря 2010 г. № 189 г. Москва «Об утверждении СанПиН 2.4.2.2821-10</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«Санитарно-эпидемиологические требования» (зарегистрированы в Минюсте РФ 3 марта 2011 г. Регистрационный № 19993).</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Приказ Министерства образования и науки Российской Федерации от 4 октября 2010 №986 (Зарегистрирован в Минюсте РФ 3 февраля 2011 г. Регистрационный №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632F0C" w:rsidRPr="00632F0C" w:rsidRDefault="00632F0C" w:rsidP="00D210A5">
      <w:pPr>
        <w:numPr>
          <w:ilvl w:val="0"/>
          <w:numId w:val="109"/>
        </w:numPr>
        <w:shd w:val="clear" w:color="auto" w:fill="FFFFFF"/>
        <w:tabs>
          <w:tab w:val="left" w:pos="993"/>
        </w:tabs>
        <w:suppressAutoHyphens/>
        <w:spacing w:after="0" w:line="240" w:lineRule="auto"/>
        <w:ind w:firstLine="567"/>
        <w:jc w:val="both"/>
        <w:rPr>
          <w:rFonts w:eastAsia="Times New Roman" w:cs="Times New Roman"/>
          <w:szCs w:val="24"/>
          <w:lang w:eastAsia="ru-RU"/>
        </w:rPr>
      </w:pPr>
      <w:r w:rsidRPr="00632F0C">
        <w:rPr>
          <w:rFonts w:eastAsia="Times New Roman" w:cs="Times New Roman"/>
          <w:szCs w:val="24"/>
          <w:lang w:eastAsia="ru-RU"/>
        </w:rPr>
        <w:t xml:space="preserve">Приказ Министерства образования и науки Российской Федерации от 28 декабря 2010 № 2106 (Зарегистрирован в Минюсте РФ 2 февраля 2011 г. Регистрационный № 19676) «Об утверждении Федеральных требований к </w:t>
      </w:r>
      <w:r w:rsidRPr="00632F0C">
        <w:rPr>
          <w:rFonts w:eastAsia="Times New Roman" w:cs="Times New Roman"/>
          <w:szCs w:val="24"/>
          <w:lang w:eastAsia="ru-RU"/>
        </w:rPr>
        <w:lastRenderedPageBreak/>
        <w:t>образовательным учреждениям в части охраны здоровья обучающихся, воспитанников».</w:t>
      </w:r>
    </w:p>
    <w:p w:rsidR="00D124CE" w:rsidRDefault="00632F0C" w:rsidP="00D210A5">
      <w:pPr>
        <w:numPr>
          <w:ilvl w:val="0"/>
          <w:numId w:val="109"/>
        </w:numPr>
        <w:shd w:val="clear" w:color="auto" w:fill="FFFFFF"/>
        <w:tabs>
          <w:tab w:val="left" w:pos="993"/>
        </w:tabs>
        <w:suppressAutoHyphens/>
        <w:spacing w:after="0" w:line="240" w:lineRule="auto"/>
        <w:ind w:firstLine="556"/>
        <w:jc w:val="both"/>
        <w:rPr>
          <w:rFonts w:eastAsia="Times New Roman" w:cs="Times New Roman"/>
          <w:szCs w:val="24"/>
          <w:lang w:eastAsia="ru-RU"/>
        </w:rPr>
      </w:pPr>
      <w:r w:rsidRPr="00D124CE">
        <w:rPr>
          <w:rFonts w:eastAsia="Times New Roman" w:cs="Times New Roman"/>
          <w:szCs w:val="24"/>
          <w:lang w:eastAsia="ru-RU"/>
        </w:rPr>
        <w:t xml:space="preserve">Примерная основная образовательная программа </w:t>
      </w:r>
      <w:r w:rsidR="00D124CE" w:rsidRPr="00D124CE">
        <w:rPr>
          <w:rFonts w:eastAsia="Times New Roman" w:cs="Times New Roman"/>
          <w:szCs w:val="24"/>
          <w:lang w:eastAsia="ru-RU"/>
        </w:rPr>
        <w:t>начального общего образованич</w:t>
      </w:r>
      <w:r w:rsidRPr="00D124CE">
        <w:rPr>
          <w:rFonts w:eastAsia="Times New Roman" w:cs="Times New Roman"/>
          <w:szCs w:val="24"/>
          <w:lang w:eastAsia="ru-RU"/>
        </w:rPr>
        <w:t xml:space="preserve"> /Одобрено Федеральным учебно-методическим объединением по общему образованию Протокол засед</w:t>
      </w:r>
      <w:r w:rsidR="00D124CE" w:rsidRPr="00D124CE">
        <w:rPr>
          <w:rFonts w:eastAsia="Times New Roman" w:cs="Times New Roman"/>
          <w:szCs w:val="24"/>
          <w:lang w:eastAsia="ru-RU"/>
        </w:rPr>
        <w:t>ания от 8 апреля 2015 г. №1/15/;</w:t>
      </w:r>
    </w:p>
    <w:p w:rsidR="00632F0C" w:rsidRPr="00D124CE" w:rsidRDefault="00D124CE" w:rsidP="00D210A5">
      <w:pPr>
        <w:numPr>
          <w:ilvl w:val="0"/>
          <w:numId w:val="109"/>
        </w:numPr>
        <w:shd w:val="clear" w:color="auto" w:fill="FFFFFF"/>
        <w:tabs>
          <w:tab w:val="left" w:pos="993"/>
        </w:tabs>
        <w:suppressAutoHyphens/>
        <w:spacing w:after="0" w:line="240" w:lineRule="auto"/>
        <w:ind w:firstLine="556"/>
        <w:jc w:val="both"/>
        <w:rPr>
          <w:rFonts w:eastAsia="Times New Roman" w:cs="Times New Roman"/>
          <w:szCs w:val="24"/>
          <w:lang w:eastAsia="ru-RU"/>
        </w:rPr>
      </w:pPr>
      <w:r w:rsidRPr="00D124CE">
        <w:rPr>
          <w:rFonts w:eastAsia="Times New Roman" w:cs="Times New Roman"/>
          <w:szCs w:val="24"/>
          <w:lang w:eastAsia="ru-RU"/>
        </w:rPr>
        <w:t>Приказ</w:t>
      </w:r>
      <w:r w:rsidR="00632F0C" w:rsidRPr="00D124CE">
        <w:rPr>
          <w:rFonts w:eastAsia="Times New Roman" w:cs="Times New Roman"/>
          <w:szCs w:val="24"/>
          <w:lang w:eastAsia="ru-RU"/>
        </w:rPr>
        <w:t xml:space="preserve"> Министерства образования и науки Российской Федерации (Минобрнауки России) от 30 августа 2013 г. N 1015 г. (ред. от 10.06.2019)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632F0C" w:rsidRPr="00D124CE" w:rsidRDefault="00632F0C" w:rsidP="00D210A5">
      <w:pPr>
        <w:pStyle w:val="a3"/>
        <w:numPr>
          <w:ilvl w:val="0"/>
          <w:numId w:val="109"/>
        </w:numPr>
        <w:suppressAutoHyphens/>
        <w:spacing w:after="0" w:line="240" w:lineRule="auto"/>
        <w:ind w:firstLine="556"/>
        <w:jc w:val="both"/>
        <w:rPr>
          <w:rFonts w:eastAsia="Times New Roman" w:cs="Times New Roman"/>
          <w:szCs w:val="24"/>
          <w:lang w:eastAsia="ru-RU"/>
        </w:rPr>
      </w:pPr>
      <w:r w:rsidRPr="00D124CE">
        <w:rPr>
          <w:rFonts w:eastAsia="Times New Roman" w:cs="Times New Roman"/>
          <w:szCs w:val="24"/>
          <w:lang w:eastAsia="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редакции постановлений Главного государственного санитарного врача РФ от 22 мая 2019 г.)</w:t>
      </w:r>
    </w:p>
    <w:p w:rsidR="00632F0C" w:rsidRPr="00D124CE" w:rsidRDefault="00632F0C" w:rsidP="00D210A5">
      <w:pPr>
        <w:pStyle w:val="a3"/>
        <w:numPr>
          <w:ilvl w:val="0"/>
          <w:numId w:val="109"/>
        </w:numPr>
        <w:suppressAutoHyphens/>
        <w:spacing w:after="0" w:line="240" w:lineRule="auto"/>
        <w:ind w:firstLine="556"/>
        <w:jc w:val="both"/>
        <w:rPr>
          <w:rFonts w:eastAsia="Times New Roman" w:cs="Times New Roman"/>
          <w:szCs w:val="24"/>
          <w:lang w:eastAsia="ru-RU"/>
        </w:rPr>
      </w:pPr>
      <w:r w:rsidRPr="00D124CE">
        <w:rPr>
          <w:rFonts w:eastAsia="Times New Roman" w:cs="Times New Roman"/>
          <w:szCs w:val="24"/>
          <w:lang w:eastAsia="ru-RU"/>
        </w:rPr>
        <w:t>Федеральный закон от 29.12.2012 N 273-ФЗ "Об образовании в Российской Федерации" (с изм. и доп., вступ. в силу с 01.09.2020)</w:t>
      </w:r>
      <w:r w:rsidRPr="00D124CE">
        <w:rPr>
          <w:rFonts w:eastAsia="Times New Roman" w:cs="Times New Roman"/>
          <w:szCs w:val="24"/>
          <w:lang w:eastAsia="ru-RU"/>
        </w:rPr>
        <w:tab/>
      </w:r>
    </w:p>
    <w:p w:rsidR="00632F0C" w:rsidRPr="00D124CE" w:rsidRDefault="00632F0C" w:rsidP="00D210A5">
      <w:pPr>
        <w:pStyle w:val="a3"/>
        <w:numPr>
          <w:ilvl w:val="0"/>
          <w:numId w:val="109"/>
        </w:numPr>
        <w:shd w:val="clear" w:color="auto" w:fill="FFFFFF"/>
        <w:tabs>
          <w:tab w:val="left" w:pos="993"/>
        </w:tabs>
        <w:spacing w:after="0" w:line="240" w:lineRule="auto"/>
        <w:ind w:firstLine="556"/>
        <w:jc w:val="both"/>
        <w:rPr>
          <w:rFonts w:eastAsia="Times New Roman" w:cs="Times New Roman"/>
          <w:szCs w:val="24"/>
          <w:lang w:eastAsia="ru-RU"/>
        </w:rPr>
      </w:pPr>
      <w:r w:rsidRPr="00D124CE">
        <w:rPr>
          <w:rFonts w:eastAsia="Times New Roman" w:cs="Times New Roman"/>
          <w:szCs w:val="24"/>
          <w:lang w:eastAsia="ru-RU"/>
        </w:rPr>
        <w:t xml:space="preserve">Устав </w:t>
      </w:r>
      <w:r w:rsidR="00387C39" w:rsidRPr="000D250E">
        <w:rPr>
          <w:rFonts w:eastAsia="Times New Roman" w:cs="Times New Roman"/>
          <w:szCs w:val="24"/>
          <w:lang w:eastAsia="ru-RU"/>
        </w:rPr>
        <w:t>ЧУ ООНОО «Начальная школа «Глобус»</w:t>
      </w:r>
      <w:r w:rsidRPr="00D124CE">
        <w:rPr>
          <w:rFonts w:eastAsia="Times New Roman" w:cs="Times New Roman"/>
          <w:szCs w:val="24"/>
          <w:lang w:eastAsia="ru-RU"/>
        </w:rPr>
        <w:t>.</w:t>
      </w:r>
    </w:p>
    <w:p w:rsidR="00632F0C" w:rsidRPr="009F74E9" w:rsidRDefault="00632F0C" w:rsidP="009F74E9">
      <w:pPr>
        <w:pStyle w:val="a3"/>
        <w:numPr>
          <w:ilvl w:val="0"/>
          <w:numId w:val="110"/>
        </w:numPr>
        <w:shd w:val="clear" w:color="auto" w:fill="FFFFFF"/>
        <w:tabs>
          <w:tab w:val="left" w:pos="993"/>
        </w:tabs>
        <w:spacing w:after="0" w:line="240" w:lineRule="auto"/>
        <w:ind w:firstLine="556"/>
        <w:jc w:val="both"/>
        <w:rPr>
          <w:rFonts w:eastAsia="Times New Roman" w:cs="Times New Roman"/>
          <w:szCs w:val="24"/>
          <w:lang w:eastAsia="ar-SA"/>
        </w:rPr>
      </w:pPr>
      <w:r w:rsidRPr="00D124CE">
        <w:rPr>
          <w:rFonts w:eastAsia="Times New Roman" w:cs="Times New Roman"/>
          <w:szCs w:val="24"/>
          <w:lang w:eastAsia="ru-RU"/>
        </w:rPr>
        <w:t>Локальные акты («Положение о текущей, промежуточной и итоговой аттестации», «Положением об основной образовательной программе основного общего образования», «Положение об учебной деятельности учащихся, включая практические и лабораторные работы», «Положение о системе оценки достижения планируемых результатовосвоения основной образовательной программыосновного общего образования, «Положение о мониторинге личностного развития учащихся основной школы (развития личности учащихся) на основе освоения способов деятельности», «Положение о</w:t>
      </w:r>
      <w:r w:rsidR="009F74E9">
        <w:rPr>
          <w:rFonts w:eastAsia="Times New Roman" w:cs="Times New Roman"/>
          <w:szCs w:val="24"/>
          <w:lang w:eastAsia="ru-RU"/>
        </w:rPr>
        <w:t xml:space="preserve"> разработке рабочей программы» </w:t>
      </w:r>
      <w:r w:rsidRPr="009F74E9">
        <w:rPr>
          <w:rFonts w:eastAsia="Times New Roman" w:cs="Times New Roman"/>
          <w:szCs w:val="24"/>
          <w:lang w:eastAsia="ru-RU"/>
        </w:rPr>
        <w:t>и т.д</w:t>
      </w:r>
      <w:r w:rsidRPr="009F74E9">
        <w:rPr>
          <w:rFonts w:eastAsia="Times New Roman" w:cs="Times New Roman"/>
          <w:szCs w:val="24"/>
          <w:lang w:eastAsia="ar-SA"/>
        </w:rPr>
        <w:t>.</w:t>
      </w:r>
    </w:p>
    <w:p w:rsidR="00AE235B" w:rsidRPr="003B5FC7" w:rsidRDefault="00AE235B" w:rsidP="003B5FC7">
      <w:pPr>
        <w:spacing w:after="0" w:line="240" w:lineRule="auto"/>
        <w:jc w:val="both"/>
        <w:rPr>
          <w:b/>
        </w:rPr>
      </w:pPr>
      <w:r w:rsidRPr="003B5FC7">
        <w:rPr>
          <w:b/>
        </w:rPr>
        <w:t xml:space="preserve">Цели и задачи реализации ООП НОО. </w:t>
      </w:r>
    </w:p>
    <w:p w:rsidR="00AE235B" w:rsidRDefault="00AE235B" w:rsidP="00DE44EF">
      <w:pPr>
        <w:spacing w:after="0" w:line="240" w:lineRule="auto"/>
        <w:ind w:firstLine="708"/>
        <w:jc w:val="both"/>
      </w:pPr>
      <w:r w:rsidRPr="00AE235B">
        <w:rPr>
          <w:b/>
        </w:rPr>
        <w:t xml:space="preserve">Цель реализации </w:t>
      </w:r>
      <w:r w:rsidRPr="00AE235B">
        <w:t xml:space="preserve">основной образовательной программы начального общего образования — обеспечение выполнения требований ФГОС НОО. </w:t>
      </w:r>
    </w:p>
    <w:p w:rsidR="00AE235B" w:rsidRDefault="00AE235B" w:rsidP="00DE44EF">
      <w:pPr>
        <w:spacing w:after="0" w:line="240" w:lineRule="auto"/>
        <w:ind w:firstLine="708"/>
        <w:jc w:val="both"/>
      </w:pPr>
      <w:r w:rsidRPr="00DE44EF">
        <w:rPr>
          <w:b/>
        </w:rPr>
        <w:t>Достижение поставленной цели</w:t>
      </w:r>
      <w:r w:rsidRPr="00AE235B">
        <w:t xml:space="preserve"> при реализации основной образовательной программы начального общего образования в </w:t>
      </w:r>
      <w:r w:rsidR="00387C39" w:rsidRPr="000D250E">
        <w:rPr>
          <w:rFonts w:eastAsia="Times New Roman" w:cs="Times New Roman"/>
          <w:szCs w:val="24"/>
          <w:lang w:eastAsia="ru-RU"/>
        </w:rPr>
        <w:t>ЧУ ООНОО «Начальная школа «Глобус»</w:t>
      </w:r>
      <w:r w:rsidR="00387C39">
        <w:rPr>
          <w:rFonts w:eastAsia="Times New Roman" w:cs="Times New Roman"/>
          <w:szCs w:val="24"/>
          <w:lang w:eastAsia="ru-RU"/>
        </w:rPr>
        <w:t xml:space="preserve"> </w:t>
      </w:r>
      <w:r w:rsidRPr="00AE235B">
        <w:t>предусматривает решение следующих основных задач:</w:t>
      </w:r>
    </w:p>
    <w:p w:rsidR="00AE235B" w:rsidRDefault="00AE235B" w:rsidP="00DE44EF">
      <w:pPr>
        <w:spacing w:after="0" w:line="240" w:lineRule="auto"/>
        <w:ind w:firstLine="708"/>
        <w:jc w:val="both"/>
      </w:pPr>
      <w:r w:rsidRPr="00AE235B">
        <w:t xml:space="preserve"> - формирование общей культуры, духовно</w:t>
      </w:r>
      <w:r w:rsidRPr="00AE235B">
        <w:softHyphen/>
        <w:t xml:space="preserve">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AE235B" w:rsidRDefault="00AE235B" w:rsidP="00DE44EF">
      <w:pPr>
        <w:spacing w:after="0" w:line="240" w:lineRule="auto"/>
        <w:ind w:firstLine="708"/>
        <w:jc w:val="both"/>
      </w:pPr>
      <w:r w:rsidRPr="00AE235B">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AE235B" w:rsidRDefault="00AE235B" w:rsidP="00DE44EF">
      <w:pPr>
        <w:spacing w:after="0" w:line="240" w:lineRule="auto"/>
        <w:ind w:firstLine="708"/>
        <w:jc w:val="both"/>
      </w:pPr>
      <w:r w:rsidRPr="00AE235B">
        <w:t>- становление и развитие личности в её индивидуальности, самобытности, уникальности и неповторимости;</w:t>
      </w:r>
    </w:p>
    <w:p w:rsidR="00AE235B" w:rsidRDefault="00AE235B" w:rsidP="00DE44EF">
      <w:pPr>
        <w:spacing w:after="0" w:line="240" w:lineRule="auto"/>
        <w:ind w:firstLine="708"/>
        <w:jc w:val="both"/>
      </w:pPr>
      <w:r w:rsidRPr="00AE235B">
        <w:t xml:space="preserve"> - обеспечение преемственности начального общего и основного общего образования; </w:t>
      </w:r>
    </w:p>
    <w:p w:rsidR="00AE235B" w:rsidRDefault="00AE235B" w:rsidP="00DE44EF">
      <w:pPr>
        <w:spacing w:after="0" w:line="240" w:lineRule="auto"/>
        <w:ind w:firstLine="708"/>
        <w:jc w:val="both"/>
      </w:pPr>
      <w:r w:rsidRPr="00AE235B">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AE235B" w:rsidRDefault="00AE235B" w:rsidP="00DE44EF">
      <w:pPr>
        <w:spacing w:after="0" w:line="240" w:lineRule="auto"/>
        <w:ind w:firstLine="708"/>
        <w:jc w:val="both"/>
      </w:pPr>
      <w:r w:rsidRPr="00AE235B">
        <w:t xml:space="preserve"> - обеспечение доступности получения качественного начального общего образования;</w:t>
      </w:r>
    </w:p>
    <w:p w:rsidR="00DE44EF" w:rsidRDefault="00AE235B" w:rsidP="00DE44EF">
      <w:pPr>
        <w:spacing w:after="0" w:line="240" w:lineRule="auto"/>
        <w:ind w:firstLine="708"/>
        <w:jc w:val="both"/>
      </w:pPr>
      <w:r w:rsidRPr="00AE235B">
        <w:t xml:space="preserve"> -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DE44EF" w:rsidRDefault="00DE44EF" w:rsidP="00DE44EF">
      <w:pPr>
        <w:spacing w:after="0" w:line="240" w:lineRule="auto"/>
        <w:ind w:firstLine="708"/>
        <w:jc w:val="both"/>
      </w:pPr>
      <w:r w:rsidRPr="00DE44EF">
        <w:t>- организация интеллектуальных и творческих соревнований, научно</w:t>
      </w:r>
      <w:r w:rsidRPr="00DE44EF">
        <w:softHyphen/>
        <w:t>технического творчества и проектно</w:t>
      </w:r>
      <w:r w:rsidRPr="00DE44EF">
        <w:softHyphen/>
        <w:t>исследовательской деятельности;</w:t>
      </w:r>
    </w:p>
    <w:p w:rsidR="00DE44EF" w:rsidRDefault="00DE44EF" w:rsidP="00DE44EF">
      <w:pPr>
        <w:spacing w:after="0" w:line="240" w:lineRule="auto"/>
        <w:ind w:firstLine="708"/>
        <w:jc w:val="both"/>
      </w:pPr>
      <w:r w:rsidRPr="00DE44EF">
        <w:lastRenderedPageBreak/>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E44EF" w:rsidRDefault="00DE44EF" w:rsidP="00DE44EF">
      <w:pPr>
        <w:spacing w:after="0" w:line="240" w:lineRule="auto"/>
        <w:ind w:firstLine="708"/>
        <w:jc w:val="both"/>
      </w:pPr>
      <w:r w:rsidRPr="00DE44EF">
        <w:t xml:space="preserve"> - использование в образовательном процессе современных образовательных технологий деятельностного типа;</w:t>
      </w:r>
    </w:p>
    <w:p w:rsidR="00DE44EF" w:rsidRDefault="00DE44EF" w:rsidP="00DE44EF">
      <w:pPr>
        <w:spacing w:after="0" w:line="240" w:lineRule="auto"/>
        <w:ind w:firstLine="708"/>
        <w:jc w:val="both"/>
      </w:pPr>
      <w:r w:rsidRPr="00DE44EF">
        <w:t xml:space="preserve"> - предоставление обучающимся возможности для эффективной самостоятельной работы; </w:t>
      </w:r>
    </w:p>
    <w:p w:rsidR="00DE44EF" w:rsidRDefault="00DE44EF" w:rsidP="00DE44EF">
      <w:pPr>
        <w:spacing w:after="0" w:line="240" w:lineRule="auto"/>
        <w:ind w:firstLine="708"/>
        <w:jc w:val="both"/>
      </w:pPr>
      <w:r w:rsidRPr="00DE44EF">
        <w:t xml:space="preserve">- включение обучающихся в процессы познания и преобразования внешкольной социальной среды. </w:t>
      </w:r>
    </w:p>
    <w:p w:rsidR="00EF2B53" w:rsidRDefault="00DE44EF" w:rsidP="00EF2B53">
      <w:pPr>
        <w:spacing w:after="0" w:line="240" w:lineRule="auto"/>
        <w:ind w:firstLine="708"/>
        <w:jc w:val="both"/>
      </w:pPr>
      <w:r w:rsidRPr="00DE44EF">
        <w:t>В соответствии с ФГОС нормативный срок получения начального общего</w:t>
      </w:r>
      <w:r w:rsidR="00EF2B53">
        <w:t xml:space="preserve"> </w:t>
      </w:r>
      <w:r w:rsidR="00EF2B53" w:rsidRPr="00EF2B53">
        <w:t>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rsidR="00EF2B53" w:rsidRDefault="00EF2B53" w:rsidP="00EF2B53">
      <w:pPr>
        <w:spacing w:after="0" w:line="240" w:lineRule="auto"/>
        <w:ind w:firstLine="708"/>
        <w:jc w:val="both"/>
      </w:pPr>
    </w:p>
    <w:p w:rsidR="00890429" w:rsidRDefault="00EF2B53" w:rsidP="00EF2B53">
      <w:pPr>
        <w:spacing w:after="0" w:line="240" w:lineRule="auto"/>
        <w:jc w:val="both"/>
        <w:rPr>
          <w:b/>
        </w:rPr>
      </w:pPr>
      <w:r w:rsidRPr="00EF2B53">
        <w:rPr>
          <w:b/>
        </w:rPr>
        <w:t xml:space="preserve"> Принципы и подходы к формированию основной образовательной программы начального общего образования.</w:t>
      </w:r>
    </w:p>
    <w:p w:rsidR="00890429" w:rsidRDefault="00890429" w:rsidP="00890429">
      <w:pPr>
        <w:spacing w:after="0" w:line="240" w:lineRule="auto"/>
        <w:ind w:firstLine="708"/>
        <w:jc w:val="both"/>
      </w:pPr>
      <w:r w:rsidRPr="00890429">
        <w:t>Основная образовательная программа учитывает требования к образованию, предъявляемые ФГОС начального общего образования. Принципиальным подходом к формированию ООП стал учет изменения социальной ситуации развития современных детей. Наряду со знаниевым компонентом в программном содержании обучения представлен деятельностный компонент, что позволяет установить баланс теоретической и практической составляющих содержания обучения. Системнодеятельностный подход предполагает:</w:t>
      </w:r>
    </w:p>
    <w:p w:rsidR="00890429" w:rsidRDefault="00890429" w:rsidP="00890429">
      <w:pPr>
        <w:spacing w:after="0" w:line="240" w:lineRule="auto"/>
        <w:ind w:firstLine="708"/>
        <w:jc w:val="both"/>
      </w:pPr>
      <w:r w:rsidRPr="00890429">
        <w:t xml:space="preserve">-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890429" w:rsidRDefault="00890429" w:rsidP="00890429">
      <w:pPr>
        <w:spacing w:after="0" w:line="240" w:lineRule="auto"/>
        <w:ind w:firstLine="708"/>
        <w:jc w:val="both"/>
      </w:pPr>
      <w:r w:rsidRPr="00890429">
        <w:t xml:space="preserve">-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 </w:t>
      </w:r>
    </w:p>
    <w:p w:rsidR="00890429" w:rsidRDefault="00890429" w:rsidP="00890429">
      <w:pPr>
        <w:spacing w:after="0" w:line="240" w:lineRule="auto"/>
        <w:ind w:firstLine="708"/>
        <w:jc w:val="both"/>
      </w:pPr>
      <w:r w:rsidRPr="00890429">
        <w:t>-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890429" w:rsidRDefault="00890429" w:rsidP="00890429">
      <w:pPr>
        <w:spacing w:after="0" w:line="240" w:lineRule="auto"/>
        <w:ind w:firstLine="708"/>
        <w:jc w:val="both"/>
      </w:pPr>
      <w:r w:rsidRPr="00890429">
        <w:t xml:space="preserve"> - обеспечение преемственности дошкольного, начального общего, основного и среднего (полного) общего образования; -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890429" w:rsidRDefault="00890429" w:rsidP="00890429">
      <w:pPr>
        <w:spacing w:after="0" w:line="240" w:lineRule="auto"/>
        <w:ind w:firstLine="708"/>
        <w:jc w:val="both"/>
      </w:pPr>
      <w:r w:rsidRPr="00890429">
        <w:t xml:space="preserve"> - 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797318" w:rsidRDefault="00890429" w:rsidP="00797318">
      <w:pPr>
        <w:spacing w:after="0" w:line="240" w:lineRule="auto"/>
        <w:ind w:firstLine="708"/>
        <w:jc w:val="both"/>
      </w:pPr>
      <w:r w:rsidRPr="00890429">
        <w:t xml:space="preserve"> Реализация основной образовательной программы</w:t>
      </w:r>
      <w:r w:rsidR="00797318">
        <w:t xml:space="preserve"> </w:t>
      </w:r>
      <w:r w:rsidR="00797318" w:rsidRPr="00797318">
        <w:t xml:space="preserve">на уровне начального общего образования в соответствии с ФГОС НОО ориентирована на: </w:t>
      </w:r>
    </w:p>
    <w:p w:rsidR="00797318" w:rsidRDefault="00797318" w:rsidP="00797318">
      <w:pPr>
        <w:spacing w:after="0" w:line="240" w:lineRule="auto"/>
        <w:ind w:firstLine="708"/>
        <w:jc w:val="both"/>
      </w:pPr>
      <w:r w:rsidRPr="00797318">
        <w:t>- становление основ гражданской идентичности и мировоззрения обучающихся;</w:t>
      </w:r>
    </w:p>
    <w:p w:rsidR="00797318" w:rsidRDefault="00797318" w:rsidP="00797318">
      <w:pPr>
        <w:spacing w:after="0" w:line="240" w:lineRule="auto"/>
        <w:ind w:firstLine="708"/>
        <w:jc w:val="both"/>
      </w:pPr>
      <w:r w:rsidRPr="00797318">
        <w:t xml:space="preserve"> - формирование основ умения учиться и способности к организации своей деятельности; </w:t>
      </w:r>
    </w:p>
    <w:p w:rsidR="00797318" w:rsidRDefault="00797318" w:rsidP="00797318">
      <w:pPr>
        <w:spacing w:after="0" w:line="240" w:lineRule="auto"/>
        <w:ind w:firstLine="708"/>
        <w:jc w:val="both"/>
      </w:pPr>
      <w:r w:rsidRPr="00797318">
        <w:t xml:space="preserve">-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797318" w:rsidRDefault="00797318" w:rsidP="00797318">
      <w:pPr>
        <w:spacing w:after="0" w:line="240" w:lineRule="auto"/>
        <w:ind w:firstLine="708"/>
        <w:jc w:val="both"/>
      </w:pPr>
      <w:r w:rsidRPr="00797318">
        <w:t xml:space="preserve">- 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CA36A4" w:rsidRDefault="00797318" w:rsidP="00797318">
      <w:pPr>
        <w:spacing w:after="0" w:line="240" w:lineRule="auto"/>
        <w:ind w:firstLine="708"/>
        <w:jc w:val="both"/>
      </w:pPr>
      <w:r w:rsidRPr="00797318">
        <w:t>- укрепление физического и духовного здоровья обучающихся.</w:t>
      </w:r>
    </w:p>
    <w:p w:rsidR="00CA36A4" w:rsidRDefault="00CA36A4" w:rsidP="00CA36A4">
      <w:pPr>
        <w:spacing w:after="0" w:line="240" w:lineRule="auto"/>
        <w:ind w:firstLine="708"/>
        <w:jc w:val="both"/>
      </w:pPr>
      <w:r w:rsidRPr="00CA36A4">
        <w:t xml:space="preserve">ООП </w:t>
      </w:r>
      <w:r w:rsidR="00387C39" w:rsidRPr="000D250E">
        <w:rPr>
          <w:rFonts w:eastAsia="Times New Roman" w:cs="Times New Roman"/>
          <w:szCs w:val="24"/>
          <w:lang w:eastAsia="ru-RU"/>
        </w:rPr>
        <w:t>ЧУ ООНОО «Начальная школа «Глобус»</w:t>
      </w:r>
      <w:r w:rsidRPr="00CA36A4">
        <w:t xml:space="preserve"> способствует становлению личностных характеристик выпускника </w:t>
      </w:r>
      <w:r w:rsidRPr="003C7FAF">
        <w:rPr>
          <w:b/>
        </w:rPr>
        <w:t>("портрет выпускника начальной школы"</w:t>
      </w:r>
      <w:r w:rsidRPr="00CA36A4">
        <w:t xml:space="preserve">): </w:t>
      </w:r>
    </w:p>
    <w:p w:rsidR="00CA36A4" w:rsidRDefault="00CA36A4" w:rsidP="00CA36A4">
      <w:pPr>
        <w:spacing w:after="0" w:line="240" w:lineRule="auto"/>
        <w:ind w:firstLine="708"/>
        <w:jc w:val="both"/>
      </w:pPr>
      <w:r w:rsidRPr="00CA36A4">
        <w:lastRenderedPageBreak/>
        <w:t xml:space="preserve">- любящего свой народ, свой край и свою Родину; </w:t>
      </w:r>
    </w:p>
    <w:p w:rsidR="00CA36A4" w:rsidRDefault="00CA36A4" w:rsidP="00CA36A4">
      <w:pPr>
        <w:spacing w:after="0" w:line="240" w:lineRule="auto"/>
        <w:ind w:firstLine="708"/>
        <w:jc w:val="both"/>
      </w:pPr>
      <w:r w:rsidRPr="00CA36A4">
        <w:t xml:space="preserve">- уважающего и принимающего ценности семьи и общества; </w:t>
      </w:r>
    </w:p>
    <w:p w:rsidR="00CA36A4" w:rsidRDefault="00CA36A4" w:rsidP="00CA36A4">
      <w:pPr>
        <w:spacing w:after="0" w:line="240" w:lineRule="auto"/>
        <w:ind w:firstLine="708"/>
        <w:jc w:val="both"/>
      </w:pPr>
      <w:r w:rsidRPr="00CA36A4">
        <w:t>- любознательного, активно и заинтересованно познающего мир;</w:t>
      </w:r>
    </w:p>
    <w:p w:rsidR="00CA36A4" w:rsidRDefault="00CA36A4" w:rsidP="00CA36A4">
      <w:pPr>
        <w:spacing w:after="0" w:line="240" w:lineRule="auto"/>
        <w:ind w:firstLine="708"/>
        <w:jc w:val="both"/>
      </w:pPr>
      <w:r w:rsidRPr="00CA36A4">
        <w:t xml:space="preserve"> - владеющего основами умения учиться, способного к организации собственной деятельности;</w:t>
      </w:r>
    </w:p>
    <w:p w:rsidR="00CA36A4" w:rsidRDefault="00CA36A4" w:rsidP="00CA36A4">
      <w:pPr>
        <w:spacing w:after="0" w:line="240" w:lineRule="auto"/>
        <w:ind w:firstLine="708"/>
        <w:jc w:val="both"/>
      </w:pPr>
      <w:r w:rsidRPr="00CA36A4">
        <w:t xml:space="preserve"> - готового самостоятельно действовать и отвечать за свои поступки перед семьей и обществом; </w:t>
      </w:r>
    </w:p>
    <w:p w:rsidR="00CA36A4" w:rsidRDefault="00CA36A4" w:rsidP="00CA36A4">
      <w:pPr>
        <w:spacing w:after="0" w:line="240" w:lineRule="auto"/>
        <w:ind w:firstLine="708"/>
        <w:jc w:val="both"/>
      </w:pPr>
      <w:r w:rsidRPr="00CA36A4">
        <w:t>- доброжелательного,</w:t>
      </w:r>
      <w:r w:rsidR="00104DC2">
        <w:t xml:space="preserve"> </w:t>
      </w:r>
      <w:r w:rsidRPr="00CA36A4">
        <w:t>умеющего слушать и слышать собеседника, обосновывать свою позицию, высказывать свое мнение;</w:t>
      </w:r>
    </w:p>
    <w:p w:rsidR="00CA36A4" w:rsidRDefault="00CA36A4" w:rsidP="00CA36A4">
      <w:pPr>
        <w:spacing w:after="0" w:line="240" w:lineRule="auto"/>
        <w:ind w:firstLine="708"/>
        <w:jc w:val="both"/>
      </w:pPr>
      <w:r w:rsidRPr="00CA36A4">
        <w:t xml:space="preserve"> - выполняющего правила здорового и безопасного для себя и окружающих образа жизни. </w:t>
      </w:r>
    </w:p>
    <w:p w:rsidR="00C964B0" w:rsidRDefault="00CA36A4" w:rsidP="00CA36A4">
      <w:pPr>
        <w:spacing w:after="0" w:line="240" w:lineRule="auto"/>
        <w:ind w:firstLine="708"/>
        <w:jc w:val="both"/>
      </w:pPr>
      <w:r w:rsidRPr="00CA36A4">
        <w:t>П</w:t>
      </w:r>
      <w:r w:rsidR="00104DC2" w:rsidRPr="00104DC2">
        <w:t>рограмма адресована обучающимся и родителям:</w:t>
      </w:r>
    </w:p>
    <w:p w:rsidR="00C964B0" w:rsidRDefault="00104DC2" w:rsidP="00CA36A4">
      <w:pPr>
        <w:spacing w:after="0" w:line="240" w:lineRule="auto"/>
        <w:ind w:firstLine="708"/>
        <w:jc w:val="both"/>
      </w:pPr>
      <w:r w:rsidRPr="00104DC2">
        <w:t xml:space="preserve"> - для информирования о целях, содержании, организации и планируемых результатах деятельности ОУ по достижению каждым обучающимся образовательных результатов;</w:t>
      </w:r>
    </w:p>
    <w:p w:rsidR="00C964B0" w:rsidRDefault="00104DC2" w:rsidP="00CA36A4">
      <w:pPr>
        <w:spacing w:after="0" w:line="240" w:lineRule="auto"/>
        <w:ind w:firstLine="708"/>
        <w:jc w:val="both"/>
      </w:pPr>
      <w:r w:rsidRPr="00104DC2">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учителям:</w:t>
      </w:r>
    </w:p>
    <w:p w:rsidR="00C964B0" w:rsidRDefault="00104DC2" w:rsidP="00CA36A4">
      <w:pPr>
        <w:spacing w:after="0" w:line="240" w:lineRule="auto"/>
        <w:ind w:firstLine="708"/>
        <w:jc w:val="both"/>
      </w:pPr>
      <w:r w:rsidRPr="00104DC2">
        <w:t xml:space="preserve"> - для углубления понимания смыслов образования и в качестве ориентира в практической образовательной деятельности; администрации школы:</w:t>
      </w:r>
    </w:p>
    <w:p w:rsidR="00C964B0" w:rsidRDefault="00104DC2" w:rsidP="00CA36A4">
      <w:pPr>
        <w:spacing w:after="0" w:line="240" w:lineRule="auto"/>
        <w:ind w:firstLine="708"/>
        <w:jc w:val="both"/>
      </w:pPr>
      <w:r w:rsidRPr="00104DC2">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C964B0" w:rsidRDefault="00104DC2" w:rsidP="00CA36A4">
      <w:pPr>
        <w:spacing w:after="0" w:line="240" w:lineRule="auto"/>
        <w:ind w:firstLine="708"/>
        <w:jc w:val="both"/>
      </w:pPr>
      <w:r w:rsidRPr="00104DC2">
        <w:t xml:space="preserve">- для регулирования взаимоотношений субъектов образовательного процесса (педагогов, учеников, родителей, администрации и др.); учредителю и органам управления: </w:t>
      </w:r>
    </w:p>
    <w:p w:rsidR="00C964B0" w:rsidRDefault="00104DC2" w:rsidP="00CA36A4">
      <w:pPr>
        <w:spacing w:after="0" w:line="240" w:lineRule="auto"/>
        <w:ind w:firstLine="708"/>
        <w:jc w:val="both"/>
      </w:pPr>
      <w:r w:rsidRPr="00104DC2">
        <w:t>- для повышения объективности оценивания образовательных результатов учащихся начального уровня ОУ;</w:t>
      </w:r>
    </w:p>
    <w:p w:rsidR="00FE35A5" w:rsidRPr="00CA36A4" w:rsidRDefault="00104DC2" w:rsidP="00CA36A4">
      <w:pPr>
        <w:spacing w:after="0" w:line="240" w:lineRule="auto"/>
        <w:ind w:firstLine="708"/>
        <w:jc w:val="both"/>
      </w:pPr>
      <w:r w:rsidRPr="00104DC2">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F12532" w:rsidRDefault="00F12532">
      <w:pPr>
        <w:spacing w:after="0" w:line="240" w:lineRule="auto"/>
        <w:ind w:firstLine="708"/>
        <w:jc w:val="both"/>
      </w:pPr>
    </w:p>
    <w:p w:rsidR="00F12532" w:rsidRPr="003B5FC7" w:rsidRDefault="00F12532" w:rsidP="003B5FC7">
      <w:pPr>
        <w:rPr>
          <w:b/>
        </w:rPr>
      </w:pPr>
      <w:r w:rsidRPr="003B5FC7">
        <w:rPr>
          <w:b/>
        </w:rPr>
        <w:t xml:space="preserve">Общая характеристика внеурочной деятельности </w:t>
      </w:r>
    </w:p>
    <w:p w:rsidR="00F12532" w:rsidRDefault="00F12532" w:rsidP="00F12532">
      <w:pPr>
        <w:spacing w:after="0" w:line="240" w:lineRule="auto"/>
        <w:ind w:firstLine="708"/>
        <w:jc w:val="both"/>
      </w:pPr>
      <w:r w:rsidRPr="00F12532">
        <w:rPr>
          <w:b/>
        </w:rPr>
        <w:t xml:space="preserve">Основная образовательная программа начального общего образования реализуется через организацию урочной и внеурочной деятельности </w:t>
      </w:r>
      <w:r w:rsidRPr="00F12532">
        <w:t xml:space="preserve">в соответствии с санитарно-эпидемиологическими правилами и нормативами. </w:t>
      </w:r>
    </w:p>
    <w:p w:rsidR="00F12532" w:rsidRDefault="00F12532" w:rsidP="00F12532">
      <w:pPr>
        <w:spacing w:after="0" w:line="240" w:lineRule="auto"/>
        <w:ind w:firstLine="708"/>
        <w:jc w:val="both"/>
      </w:pPr>
      <w:r w:rsidRPr="00F12532">
        <w:rPr>
          <w:b/>
        </w:rPr>
        <w:t>Цели организации внеурочной деятельности</w:t>
      </w:r>
      <w:r w:rsidRPr="00F12532">
        <w:t xml:space="preserve"> при получении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 </w:t>
      </w:r>
    </w:p>
    <w:p w:rsidR="00F12532" w:rsidRDefault="00F12532" w:rsidP="005467CB">
      <w:pPr>
        <w:spacing w:after="0" w:line="240" w:lineRule="auto"/>
        <w:ind w:firstLine="708"/>
        <w:jc w:val="both"/>
      </w:pPr>
      <w:r w:rsidRPr="00F12532">
        <w:rPr>
          <w:b/>
        </w:rPr>
        <w:t>Формы организации внеурочной деятельности</w:t>
      </w:r>
      <w:r w:rsidRPr="00F12532">
        <w:t>, как и в целом образовательного процесса, в рамках реализации основной образовательной программы начального общего образования определяет школа.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программы,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w:t>
      </w:r>
      <w:r>
        <w:t xml:space="preserve"> </w:t>
      </w:r>
      <w:r w:rsidRPr="00F12532">
        <w:t>д</w:t>
      </w:r>
      <w:r>
        <w:t>.</w:t>
      </w:r>
      <w:r w:rsidRPr="00F12532">
        <w:t xml:space="preserve"> </w:t>
      </w:r>
    </w:p>
    <w:p w:rsidR="005467CB" w:rsidRDefault="00F12532" w:rsidP="005467CB">
      <w:pPr>
        <w:spacing w:after="0"/>
        <w:ind w:firstLine="708"/>
        <w:jc w:val="both"/>
      </w:pPr>
      <w:r w:rsidRPr="00F12532">
        <w:t xml:space="preserve">Основными </w:t>
      </w:r>
      <w:r w:rsidRPr="005467CB">
        <w:rPr>
          <w:b/>
        </w:rPr>
        <w:t>принципами</w:t>
      </w:r>
      <w:r w:rsidRPr="00F12532">
        <w:t xml:space="preserve"> внеурочной деятельности являются:</w:t>
      </w:r>
      <w:r w:rsidR="005467CB">
        <w:t xml:space="preserve"> </w:t>
      </w:r>
    </w:p>
    <w:p w:rsidR="005467CB" w:rsidRDefault="005467CB" w:rsidP="005467CB">
      <w:pPr>
        <w:spacing w:after="0"/>
        <w:ind w:firstLine="708"/>
        <w:jc w:val="both"/>
      </w:pPr>
      <w:r w:rsidRPr="005467CB">
        <w:t xml:space="preserve">- непрерывное дополнительное образование как механизм обеспечения полноты и целостности образования в целом; </w:t>
      </w:r>
    </w:p>
    <w:p w:rsidR="005467CB" w:rsidRDefault="005467CB" w:rsidP="005467CB">
      <w:pPr>
        <w:spacing w:after="0"/>
        <w:ind w:firstLine="708"/>
        <w:jc w:val="both"/>
      </w:pPr>
      <w:r w:rsidRPr="005467CB">
        <w:t xml:space="preserve">- развитие индивидуальности каждого ребёнка в процессе социального и профессионального самоопределения в системе внеурочной деятельности; </w:t>
      </w:r>
    </w:p>
    <w:p w:rsidR="005467CB" w:rsidRDefault="005467CB" w:rsidP="005467CB">
      <w:pPr>
        <w:spacing w:after="0"/>
        <w:ind w:firstLine="708"/>
        <w:jc w:val="both"/>
      </w:pPr>
      <w:r w:rsidRPr="005467CB">
        <w:t xml:space="preserve">- единство и целостность партнёрских отношений всех субъектов дополнительного образования; </w:t>
      </w:r>
    </w:p>
    <w:p w:rsidR="005467CB" w:rsidRDefault="005467CB" w:rsidP="005467CB">
      <w:pPr>
        <w:spacing w:after="0"/>
        <w:ind w:firstLine="708"/>
        <w:jc w:val="both"/>
      </w:pPr>
      <w:r w:rsidRPr="005467CB">
        <w:t xml:space="preserve">- системная организация управления учебно-воспитательным процессом. </w:t>
      </w:r>
    </w:p>
    <w:p w:rsidR="005467CB" w:rsidRDefault="005467CB" w:rsidP="005467CB">
      <w:pPr>
        <w:spacing w:after="0" w:line="240" w:lineRule="auto"/>
        <w:jc w:val="both"/>
      </w:pPr>
      <w:r w:rsidRPr="005467CB">
        <w:t xml:space="preserve">Внеурочная деятельность в начальной школе позволяет решать следующие </w:t>
      </w:r>
      <w:r w:rsidRPr="005467CB">
        <w:rPr>
          <w:b/>
        </w:rPr>
        <w:t>задачи:</w:t>
      </w:r>
      <w:r w:rsidRPr="005467CB">
        <w:t xml:space="preserve"> </w:t>
      </w:r>
    </w:p>
    <w:p w:rsidR="005467CB" w:rsidRDefault="005467CB" w:rsidP="005467CB">
      <w:pPr>
        <w:spacing w:after="0" w:line="240" w:lineRule="auto"/>
        <w:ind w:firstLine="709"/>
        <w:jc w:val="both"/>
      </w:pPr>
      <w:r w:rsidRPr="005467CB">
        <w:t xml:space="preserve">- обеспечение благоприятной адаптации ребёнка в школе; </w:t>
      </w:r>
    </w:p>
    <w:p w:rsidR="005467CB" w:rsidRDefault="005467CB" w:rsidP="005467CB">
      <w:pPr>
        <w:spacing w:after="0" w:line="240" w:lineRule="auto"/>
        <w:ind w:firstLine="709"/>
        <w:jc w:val="both"/>
      </w:pPr>
      <w:r w:rsidRPr="005467CB">
        <w:t>- оптимизация учебной нагрузки обучающихся;</w:t>
      </w:r>
    </w:p>
    <w:p w:rsidR="005467CB" w:rsidRDefault="005467CB" w:rsidP="005467CB">
      <w:pPr>
        <w:spacing w:after="0" w:line="240" w:lineRule="auto"/>
        <w:ind w:firstLine="709"/>
        <w:jc w:val="both"/>
      </w:pPr>
      <w:r w:rsidRPr="005467CB">
        <w:lastRenderedPageBreak/>
        <w:t xml:space="preserve"> - улучшение условий развития ребёнка;</w:t>
      </w:r>
    </w:p>
    <w:p w:rsidR="005467CB" w:rsidRDefault="005467CB" w:rsidP="005467CB">
      <w:pPr>
        <w:spacing w:after="0" w:line="240" w:lineRule="auto"/>
        <w:ind w:firstLine="709"/>
        <w:jc w:val="both"/>
      </w:pPr>
      <w:r w:rsidRPr="005467CB">
        <w:t xml:space="preserve"> - учет возрастных и индивидуальных особенностей учащихся. </w:t>
      </w:r>
    </w:p>
    <w:p w:rsidR="003C7FAF" w:rsidRDefault="005467CB" w:rsidP="005467CB">
      <w:pPr>
        <w:spacing w:after="0" w:line="240" w:lineRule="auto"/>
        <w:ind w:firstLine="708"/>
        <w:jc w:val="both"/>
      </w:pPr>
      <w:r w:rsidRPr="005467CB">
        <w:t>Внеурочная деятельность в школе осуществляется на основе оптимизации всех внутренних ресурсов школы, предполагающей участие педагогических работников образовательной организации, а также взаимодействие с учреждениями дополнительного образования, социальными партнерами.</w:t>
      </w:r>
    </w:p>
    <w:p w:rsidR="00181E84" w:rsidRPr="003B5FC7" w:rsidRDefault="00181E84" w:rsidP="003B5FC7">
      <w:pPr>
        <w:spacing w:after="0" w:line="240" w:lineRule="auto"/>
        <w:jc w:val="both"/>
        <w:rPr>
          <w:b/>
        </w:rPr>
      </w:pPr>
      <w:r w:rsidRPr="003B5FC7">
        <w:rPr>
          <w:b/>
        </w:rPr>
        <w:t xml:space="preserve">Общая характеристика ООП НОО </w:t>
      </w:r>
    </w:p>
    <w:p w:rsidR="00181E84" w:rsidRDefault="00181E84" w:rsidP="00181E84">
      <w:pPr>
        <w:spacing w:after="0" w:line="240" w:lineRule="auto"/>
        <w:ind w:firstLine="708"/>
        <w:jc w:val="both"/>
      </w:pPr>
      <w:r w:rsidRPr="00181E84">
        <w:rPr>
          <w:b/>
        </w:rPr>
        <w:t>ООП реализует одну из ведущих идей ФГОС - идею общественного договора с родителями, предоставляя им возможность участвовать в работе органов государственно-общественного управления (Совет родителей) и в выборе индивидуального образовательного маршрута обучающихся.</w:t>
      </w:r>
      <w:r w:rsidRPr="00181E84">
        <w:t xml:space="preserve"> </w:t>
      </w:r>
    </w:p>
    <w:p w:rsidR="0019351D" w:rsidRDefault="00181E84" w:rsidP="00181E84">
      <w:pPr>
        <w:spacing w:after="0" w:line="240" w:lineRule="auto"/>
        <w:ind w:firstLine="708"/>
        <w:jc w:val="both"/>
      </w:pPr>
      <w:r w:rsidRPr="00181E84">
        <w:t xml:space="preserve">В программе учтены школьные традиции внеклассной и воспитательной работы, запросы обучающихся и родителей в сфере образования, профессиональный уровень педагогов, особенности материально-технической базы, возможности городской среды и социальных партнеров. </w:t>
      </w:r>
    </w:p>
    <w:p w:rsidR="0019351D" w:rsidRDefault="00181E84" w:rsidP="00181E84">
      <w:pPr>
        <w:spacing w:after="0" w:line="240" w:lineRule="auto"/>
        <w:ind w:firstLine="708"/>
        <w:jc w:val="both"/>
      </w:pPr>
      <w:r w:rsidRPr="00F16164">
        <w:rPr>
          <w:b/>
        </w:rPr>
        <w:t>Программа реализуется с учетом возможностей образовательной системы «</w:t>
      </w:r>
      <w:r w:rsidR="00F16164" w:rsidRPr="00F16164">
        <w:rPr>
          <w:b/>
        </w:rPr>
        <w:t>Перспектива</w:t>
      </w:r>
      <w:r w:rsidRPr="00F16164">
        <w:rPr>
          <w:b/>
        </w:rPr>
        <w:t>»</w:t>
      </w:r>
      <w:r w:rsidRPr="00F16164">
        <w:t xml:space="preserve">, ведущие целевые установки которой, а также предметное содержание, дидактическое обеспечение, </w:t>
      </w:r>
      <w:r w:rsidRPr="00181E84">
        <w:t>методическое сопровождение направлены на достижение результатов освоения основной образовательной программы начального общего образования в контексте ФГОС и способствуют:</w:t>
      </w:r>
    </w:p>
    <w:p w:rsidR="0019351D" w:rsidRDefault="00181E84" w:rsidP="00181E84">
      <w:pPr>
        <w:spacing w:after="0" w:line="240" w:lineRule="auto"/>
        <w:ind w:firstLine="708"/>
        <w:jc w:val="both"/>
      </w:pPr>
      <w:r w:rsidRPr="00181E84">
        <w:t xml:space="preserve"> - реализации идеологической основы ФГОС — Концепции духовно- нравственного развития и воспитания личности гражданина России. </w:t>
      </w:r>
    </w:p>
    <w:p w:rsidR="0019351D" w:rsidRDefault="00181E84" w:rsidP="00181E84">
      <w:pPr>
        <w:spacing w:after="0" w:line="240" w:lineRule="auto"/>
        <w:ind w:firstLine="708"/>
        <w:jc w:val="both"/>
      </w:pPr>
      <w:r w:rsidRPr="00181E84">
        <w:t xml:space="preserve">- 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E4332E" w:rsidRDefault="00181E84" w:rsidP="00181E84">
      <w:pPr>
        <w:spacing w:after="0" w:line="240" w:lineRule="auto"/>
        <w:ind w:firstLine="708"/>
        <w:jc w:val="both"/>
      </w:pPr>
      <w:r w:rsidRPr="00181E84">
        <w:t>- организации учебной деятельности учащихся на основе системно-деятельностного подхода. Срок получения начального общего образования 4-года. Для инвалидов и лиц с ОВЗ при обучении по адаптированным программам срок обучения может быть увеличен не более чем на 2 года.</w:t>
      </w:r>
    </w:p>
    <w:p w:rsidR="00E4332E" w:rsidRDefault="00E4332E" w:rsidP="00E4332E"/>
    <w:p w:rsidR="00E4332E" w:rsidRPr="00025255" w:rsidRDefault="00025255" w:rsidP="00025255">
      <w:pPr>
        <w:spacing w:after="0"/>
        <w:jc w:val="both"/>
        <w:rPr>
          <w:b/>
        </w:rPr>
      </w:pPr>
      <w:r>
        <w:rPr>
          <w:b/>
        </w:rPr>
        <w:t xml:space="preserve">1.2. </w:t>
      </w:r>
      <w:r w:rsidR="00E4332E" w:rsidRPr="00025255">
        <w:rPr>
          <w:b/>
        </w:rPr>
        <w:t xml:space="preserve">Планируемые результаты освоения обучающимися основной образовательной программы начального общего образования. </w:t>
      </w:r>
    </w:p>
    <w:p w:rsidR="00E4332E" w:rsidRDefault="00E4332E" w:rsidP="00E4332E">
      <w:pPr>
        <w:spacing w:after="0"/>
        <w:jc w:val="both"/>
      </w:pPr>
      <w:r w:rsidRPr="00E4332E">
        <w:t>Планируемые результаты освоения основной образовательной программы начального общего образования (далее – планируемые результаты) являются одним из 13 важнейших механизмов реализации требований ФГОС к результатам обучающихся, освоивших основную образовательную программу. Они представляют собой систему обобщенных личностно-ориентированных целей образования, допускающих дальнейшее уточнение и конкретизацию в целях определения и выявления всех составляющих планируемого результата, подлежащих формированию и оценке.</w:t>
      </w:r>
    </w:p>
    <w:p w:rsidR="00E4332E" w:rsidRDefault="00E4332E" w:rsidP="00E4332E">
      <w:pPr>
        <w:spacing w:after="0"/>
        <w:jc w:val="both"/>
      </w:pPr>
      <w:r w:rsidRPr="00E4332E">
        <w:t xml:space="preserve"> Планируемые результаты: </w:t>
      </w:r>
    </w:p>
    <w:p w:rsidR="00E4332E" w:rsidRDefault="00E4332E" w:rsidP="00E4332E">
      <w:pPr>
        <w:spacing w:after="0"/>
        <w:jc w:val="both"/>
      </w:pPr>
      <w:r w:rsidRPr="00E4332E">
        <w:t xml:space="preserve">- </w:t>
      </w:r>
      <w:r w:rsidRPr="00E4332E">
        <w:rPr>
          <w:b/>
        </w:rPr>
        <w:t>обеспечивают связь</w:t>
      </w:r>
      <w:r w:rsidRPr="00E4332E">
        <w:t xml:space="preserve"> между </w:t>
      </w:r>
      <w:r w:rsidRPr="00E4332E">
        <w:rPr>
          <w:b/>
        </w:rPr>
        <w:t>требованиями Стандарта, образовательным процессом и системой оценки результатов освоения</w:t>
      </w:r>
      <w:r w:rsidRPr="00E4332E">
        <w:t xml:space="preserve">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учащихся и требований, предъявляемых системой оценки; </w:t>
      </w:r>
    </w:p>
    <w:p w:rsidR="00E4332E" w:rsidRDefault="00E4332E" w:rsidP="00E4332E">
      <w:pPr>
        <w:spacing w:after="0"/>
        <w:jc w:val="both"/>
      </w:pPr>
      <w:r w:rsidRPr="00E4332E">
        <w:t xml:space="preserve">- </w:t>
      </w:r>
      <w:r w:rsidRPr="00E4332E">
        <w:rPr>
          <w:b/>
        </w:rPr>
        <w:t>являются содержательной и критериальной основой</w:t>
      </w:r>
      <w:r w:rsidRPr="00E4332E">
        <w:t xml:space="preserve">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181E84" w:rsidRDefault="00E4332E" w:rsidP="00E4332E">
      <w:pPr>
        <w:spacing w:after="0"/>
        <w:ind w:firstLine="708"/>
        <w:jc w:val="both"/>
      </w:pPr>
      <w:r w:rsidRPr="00E4332E">
        <w:t xml:space="preserve">Система планируемых результатов дает представление о том, какими именно действиями – познавательными, личностными, регулятивными, коммуникативными, –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w:t>
      </w:r>
      <w:r w:rsidRPr="00E4332E">
        <w:lastRenderedPageBreak/>
        <w:t>результатов особо выделяется учебный материал, имеющий опорный характер – т.е. служащий основой для последующего обучения.</w:t>
      </w:r>
    </w:p>
    <w:p w:rsidR="00CA446F" w:rsidRDefault="00CA446F" w:rsidP="00E4332E">
      <w:pPr>
        <w:spacing w:after="0"/>
        <w:ind w:firstLine="708"/>
        <w:jc w:val="both"/>
      </w:pPr>
      <w:r w:rsidRPr="00CA446F">
        <w:t xml:space="preserve">В соответствии с требованиями </w:t>
      </w:r>
      <w:r w:rsidRPr="00CA446F">
        <w:rPr>
          <w:b/>
        </w:rPr>
        <w:t xml:space="preserve">Стандарта структура планируемых результатов строится </w:t>
      </w:r>
      <w:r w:rsidRPr="00CA446F">
        <w:t xml:space="preserve">с учетом необходимости: </w:t>
      </w:r>
    </w:p>
    <w:p w:rsidR="00CA446F" w:rsidRDefault="00CA446F" w:rsidP="00E4332E">
      <w:pPr>
        <w:spacing w:after="0"/>
        <w:ind w:firstLine="708"/>
        <w:jc w:val="both"/>
      </w:pPr>
      <w:r w:rsidRPr="00CA446F">
        <w:rPr>
          <w:b/>
        </w:rPr>
        <w:t>- определения динамической картины развития</w:t>
      </w:r>
      <w:r w:rsidRPr="00CA446F">
        <w:t xml:space="preserve"> обучающихся на основе выделения достигнутого уровня актуального развития и ближайшей перспективы развития – зоны ближайшего развития ребенка; </w:t>
      </w:r>
    </w:p>
    <w:p w:rsidR="00CA446F" w:rsidRDefault="00CA446F" w:rsidP="00E4332E">
      <w:pPr>
        <w:spacing w:after="0"/>
        <w:ind w:firstLine="708"/>
        <w:jc w:val="both"/>
      </w:pPr>
      <w:r w:rsidRPr="00CA446F">
        <w:rPr>
          <w:b/>
        </w:rPr>
        <w:t>- определения возможностей овладения</w:t>
      </w:r>
      <w:r w:rsidRPr="00CA446F">
        <w:t xml:space="preserve">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CA446F" w:rsidRDefault="00CA446F" w:rsidP="00E4332E">
      <w:pPr>
        <w:spacing w:after="0"/>
        <w:ind w:firstLine="708"/>
        <w:jc w:val="both"/>
      </w:pPr>
      <w:r w:rsidRPr="00CA446F">
        <w:rPr>
          <w:b/>
        </w:rPr>
        <w:t xml:space="preserve"> - выделения основных направлений оценочной деятельности </w:t>
      </w:r>
      <w:r w:rsidRPr="00CA446F">
        <w:t xml:space="preserve">– оценки результатов деятельности системы образования, образовательных учреждений ипедагогов, выпускников. </w:t>
      </w:r>
    </w:p>
    <w:p w:rsidR="00CA446F" w:rsidRDefault="00CA446F" w:rsidP="00E4332E">
      <w:pPr>
        <w:spacing w:after="0"/>
        <w:ind w:firstLine="708"/>
        <w:jc w:val="both"/>
      </w:pPr>
      <w:r w:rsidRPr="00CA446F">
        <w:t xml:space="preserve">С этой целью в структуре планируемых результатов по каждой учебной программе – как предметной, так и междисциплинарной – выделяются следующие уровни описания: </w:t>
      </w:r>
    </w:p>
    <w:p w:rsidR="00CA446F" w:rsidRDefault="00CA446F" w:rsidP="00E4332E">
      <w:pPr>
        <w:spacing w:after="0"/>
        <w:ind w:firstLine="708"/>
        <w:jc w:val="both"/>
      </w:pPr>
      <w:r w:rsidRPr="00CA446F">
        <w:rPr>
          <w:b/>
        </w:rPr>
        <w:t>- цели - ориентиры, определяющие ведущие целевые установки и основные ожидаемые результаты изучения данной учебной программы.</w:t>
      </w:r>
      <w:r w:rsidRPr="00CA446F">
        <w:t xml:space="preserve"> </w:t>
      </w:r>
    </w:p>
    <w:p w:rsidR="00CA446F" w:rsidRDefault="00CA446F" w:rsidP="00E4332E">
      <w:pPr>
        <w:spacing w:after="0"/>
        <w:ind w:firstLine="708"/>
        <w:jc w:val="both"/>
      </w:pPr>
      <w:r w:rsidRPr="00CA446F">
        <w:t>Их включение в структуру планируемых результатов призвано дать ответ на вопрос «Зачем нужно изучать данный предмет в школе?».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CA446F" w:rsidRDefault="00CA446F" w:rsidP="00E4332E">
      <w:pPr>
        <w:spacing w:after="0"/>
        <w:ind w:firstLine="708"/>
        <w:jc w:val="both"/>
      </w:pPr>
      <w:r w:rsidRPr="00CA446F">
        <w:rPr>
          <w:b/>
        </w:rPr>
        <w:t xml:space="preserve"> - цели, характеризующие систему учебных действий в отношении опорного учебного материала.</w:t>
      </w:r>
      <w:r w:rsidRPr="00CA446F">
        <w:t xml:space="preserve"> Планируемые результаты, описывающие эту группу целей, приводятся в блоках «</w:t>
      </w:r>
      <w:r w:rsidRPr="00CA446F">
        <w:rPr>
          <w:b/>
        </w:rPr>
        <w:t>Выпускник научится</w:t>
      </w:r>
      <w:r w:rsidRPr="00CA446F">
        <w:t>» к каждому разделу учебной программы. В эту группу включается система таких знаний и учебных действий с ними, которая, во-первых, принципиально необходима для успешного обучения в начальной и основной школе и, во</w:t>
      </w:r>
      <w:r w:rsidR="008873BC">
        <w:t xml:space="preserve"> </w:t>
      </w:r>
      <w:r w:rsidRPr="00CA446F">
        <w:t>вторых, при наличии специальной целенаправленной работы учителя, в принципе может быть освоена подавляющим большинством детей.</w:t>
      </w:r>
    </w:p>
    <w:p w:rsidR="008B20E2" w:rsidRDefault="008B20E2" w:rsidP="00E4332E">
      <w:pPr>
        <w:spacing w:after="0"/>
        <w:ind w:firstLine="708"/>
        <w:jc w:val="both"/>
      </w:pPr>
      <w:r w:rsidRPr="008B20E2">
        <w:rPr>
          <w:b/>
        </w:rPr>
        <w:t>Достижение планируемых результатов этой группы выносится на итоговую оценку, которая может осуществляться как в ходе обучения (с помощью накопительной оценки, или портфеля достижений), так и в конце обучения.</w:t>
      </w:r>
      <w:r w:rsidRPr="008B20E2">
        <w:t xml:space="preserve"> Оценка освоения опорного материала на уровне, характеризующем исполнительскую компетентность учащихся, ведется с помощью заданий базового уровня, а на уровне действий, составляющих зону ближайшего развития,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F5445" w:rsidRDefault="00DF5445" w:rsidP="00E4332E">
      <w:pPr>
        <w:spacing w:after="0"/>
        <w:ind w:firstLine="708"/>
        <w:jc w:val="both"/>
      </w:pPr>
      <w:r w:rsidRPr="00DF5445">
        <w:rPr>
          <w:b/>
        </w:rPr>
        <w:t>-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DF5445">
        <w:t xml:space="preserve"> Планируемые результаты, описывающие эту группу целей, приводятся в блоках «Выпускники получат возможность научиться» к каждому разделу примерной программы и выделяются курсивом.</w:t>
      </w:r>
    </w:p>
    <w:p w:rsidR="00DF5445" w:rsidRDefault="00DF5445" w:rsidP="00E4332E">
      <w:pPr>
        <w:spacing w:after="0"/>
        <w:ind w:firstLine="708"/>
        <w:jc w:val="both"/>
      </w:pPr>
      <w:r w:rsidRPr="00DF5445">
        <w:rPr>
          <w:b/>
        </w:rPr>
        <w:t>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w:t>
      </w:r>
      <w:r w:rsidRPr="00DF5445">
        <w:t xml:space="preserve">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DF5445" w:rsidRDefault="00DF5445" w:rsidP="00E4332E">
      <w:pPr>
        <w:spacing w:after="0"/>
        <w:ind w:firstLine="708"/>
        <w:jc w:val="both"/>
      </w:pPr>
      <w:r w:rsidRPr="00DF5445">
        <w:t xml:space="preserve"> При </w:t>
      </w:r>
      <w:r w:rsidRPr="00DF5445">
        <w:rPr>
          <w:b/>
        </w:rPr>
        <w:t>этом невыполнение учащимися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w:t>
      </w:r>
      <w:r w:rsidRPr="00DF5445">
        <w:t xml:space="preserve"> В ряде случаев достижение планируемых </w:t>
      </w:r>
      <w:r w:rsidRPr="00DF5445">
        <w:lastRenderedPageBreak/>
        <w:t>результатов этой группы целесообразно вести в ходе текущего и промежуточного оценивания, а полученные результаты фиксировать в накопительной системе оценки (например, в форме портфеля достижений) и учитывать при определении итоговой оценки.</w:t>
      </w:r>
    </w:p>
    <w:p w:rsidR="000A14ED" w:rsidRDefault="000A14ED" w:rsidP="00E4332E">
      <w:pPr>
        <w:spacing w:after="0"/>
        <w:ind w:firstLine="708"/>
        <w:jc w:val="both"/>
      </w:pPr>
      <w:r w:rsidRPr="000A14ED">
        <w:t>На уровне начального общего образования устанавливаются планируемые результаты освоения:</w:t>
      </w:r>
    </w:p>
    <w:p w:rsidR="000A14ED" w:rsidRDefault="000A14ED" w:rsidP="00E4332E">
      <w:pPr>
        <w:spacing w:after="0"/>
        <w:ind w:firstLine="708"/>
        <w:jc w:val="both"/>
      </w:pPr>
      <w:r w:rsidRPr="000A14ED">
        <w:rPr>
          <w:b/>
        </w:rPr>
        <w:t xml:space="preserve"> - междисциплинарных учебных программ </w:t>
      </w:r>
      <w:r w:rsidRPr="000A14ED">
        <w:t>– «Формирование универсальных учебных действий», «Чтение. Работа с информацией» и «Формирование ИКТ</w:t>
      </w:r>
      <w:r w:rsidRPr="000A14ED">
        <w:softHyphen/>
      </w:r>
      <w:r w:rsidR="008873BC">
        <w:t>-</w:t>
      </w:r>
      <w:r w:rsidRPr="000A14ED">
        <w:t xml:space="preserve">компетентности обучающихся»; </w:t>
      </w:r>
    </w:p>
    <w:p w:rsidR="000A14ED" w:rsidRDefault="000A14ED" w:rsidP="00E4332E">
      <w:pPr>
        <w:spacing w:after="0"/>
        <w:ind w:firstLine="708"/>
        <w:jc w:val="both"/>
      </w:pPr>
      <w:r w:rsidRPr="000A14ED">
        <w:t xml:space="preserve">- </w:t>
      </w:r>
      <w:r w:rsidRPr="000A14ED">
        <w:rPr>
          <w:b/>
        </w:rPr>
        <w:t>учебных программ по всем предметам</w:t>
      </w:r>
      <w:r w:rsidRPr="000A14ED">
        <w:t xml:space="preserve"> «Русский язык», «Литературное чтен</w:t>
      </w:r>
      <w:r>
        <w:t>ие», «Родной язык</w:t>
      </w:r>
      <w:r w:rsidRPr="000A14ED">
        <w:t>», «Литературное чтение на родном языке», «Иностран</w:t>
      </w:r>
      <w:r>
        <w:t>ный язык (английский</w:t>
      </w:r>
      <w:r w:rsidRPr="000A14ED">
        <w:t>)», «Математика и информатика», «Окружающий мир», «Основы религиозных культур и светской этики», «Изобразительное искусство», «Музыка», «Технология», «Физическая культура». ООП НОО в соответствии с ФГОС планирует достижение следующих видов результатов:</w:t>
      </w:r>
    </w:p>
    <w:p w:rsidR="00D774C9" w:rsidRDefault="00D774C9" w:rsidP="00E4332E">
      <w:pPr>
        <w:spacing w:after="0"/>
        <w:ind w:firstLine="708"/>
        <w:jc w:val="both"/>
      </w:pPr>
      <w:r w:rsidRPr="00D774C9">
        <w:rPr>
          <w:b/>
        </w:rPr>
        <w:t>Личностные результаты</w:t>
      </w:r>
      <w:r w:rsidRPr="00D774C9">
        <w:t xml:space="preserve"> освоения основной образовательной программы начального общего образования должны отражать:</w:t>
      </w:r>
    </w:p>
    <w:p w:rsidR="00D774C9" w:rsidRDefault="00D774C9" w:rsidP="00E4332E">
      <w:pPr>
        <w:spacing w:after="0"/>
        <w:ind w:firstLine="708"/>
        <w:jc w:val="both"/>
      </w:pPr>
      <w:r w:rsidRPr="00D774C9">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D774C9" w:rsidRDefault="00D774C9" w:rsidP="00E4332E">
      <w:pPr>
        <w:spacing w:after="0"/>
        <w:ind w:firstLine="708"/>
        <w:jc w:val="both"/>
      </w:pPr>
      <w:r w:rsidRPr="00D774C9">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774C9" w:rsidRDefault="00D774C9" w:rsidP="00E4332E">
      <w:pPr>
        <w:spacing w:after="0"/>
        <w:ind w:firstLine="708"/>
        <w:jc w:val="both"/>
      </w:pPr>
      <w:r w:rsidRPr="00D774C9">
        <w:t xml:space="preserve">3) формирование уважительного отношения к иному мнению, истории и культуре других народов; </w:t>
      </w:r>
    </w:p>
    <w:p w:rsidR="00D774C9" w:rsidRDefault="00D774C9" w:rsidP="00E4332E">
      <w:pPr>
        <w:spacing w:after="0"/>
        <w:ind w:firstLine="708"/>
        <w:jc w:val="both"/>
      </w:pPr>
      <w:r w:rsidRPr="00D774C9">
        <w:t xml:space="preserve">4) овладение начальными навыками адаптации в динамично изменяющемся и развивающемся мире; </w:t>
      </w:r>
    </w:p>
    <w:p w:rsidR="00D774C9" w:rsidRDefault="00D774C9" w:rsidP="00E4332E">
      <w:pPr>
        <w:spacing w:after="0"/>
        <w:ind w:firstLine="708"/>
        <w:jc w:val="both"/>
      </w:pPr>
      <w:r w:rsidRPr="00D774C9">
        <w:t>5) принятие и освоение социальной роли обучающегося, развитие мотивов учебной деятельности и формирование личностного смысла учения;</w:t>
      </w:r>
    </w:p>
    <w:p w:rsidR="00D774C9" w:rsidRDefault="00D774C9" w:rsidP="00E4332E">
      <w:pPr>
        <w:spacing w:after="0"/>
        <w:ind w:firstLine="708"/>
        <w:jc w:val="both"/>
      </w:pPr>
      <w:r w:rsidRPr="00D774C9">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774C9" w:rsidRDefault="00D774C9" w:rsidP="00E4332E">
      <w:pPr>
        <w:spacing w:after="0"/>
        <w:ind w:firstLine="708"/>
        <w:jc w:val="both"/>
      </w:pPr>
      <w:r w:rsidRPr="00D774C9">
        <w:t xml:space="preserve"> 7) формирование эстетических потребностей, ценностей и чувств; </w:t>
      </w:r>
    </w:p>
    <w:p w:rsidR="00D774C9" w:rsidRDefault="00D774C9" w:rsidP="00E4332E">
      <w:pPr>
        <w:spacing w:after="0"/>
        <w:ind w:firstLine="708"/>
        <w:jc w:val="both"/>
      </w:pPr>
      <w:r w:rsidRPr="00D774C9">
        <w:t>8) развитие этических чувств, доброжелательности и эмоционально</w:t>
      </w:r>
      <w:r w:rsidR="008873BC">
        <w:t>-</w:t>
      </w:r>
      <w:r w:rsidRPr="00D774C9">
        <w:t>нравственной отзывчивости, понимания и сопереживания чувствам других людей;</w:t>
      </w:r>
    </w:p>
    <w:p w:rsidR="00D774C9" w:rsidRDefault="00D774C9" w:rsidP="00E4332E">
      <w:pPr>
        <w:spacing w:after="0"/>
        <w:ind w:firstLine="708"/>
        <w:jc w:val="both"/>
      </w:pPr>
      <w:r w:rsidRPr="00D774C9">
        <w:t xml:space="preserve"> 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D774C9" w:rsidRDefault="00D774C9" w:rsidP="00E4332E">
      <w:pPr>
        <w:spacing w:after="0"/>
        <w:ind w:firstLine="708"/>
        <w:jc w:val="both"/>
      </w:pPr>
      <w:r w:rsidRPr="00D774C9">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01DBE" w:rsidRDefault="00601DBE" w:rsidP="00E4332E">
      <w:pPr>
        <w:spacing w:after="0"/>
        <w:ind w:firstLine="708"/>
        <w:jc w:val="both"/>
      </w:pPr>
      <w:r w:rsidRPr="00601DBE">
        <w:rPr>
          <w:b/>
        </w:rPr>
        <w:t>Метапредметные результаты освоения</w:t>
      </w:r>
      <w:r w:rsidRPr="00601DBE">
        <w:t xml:space="preserve"> основной образовательной программы начального общего образования должны отражать: </w:t>
      </w:r>
    </w:p>
    <w:p w:rsidR="00601DBE" w:rsidRDefault="00601DBE" w:rsidP="00E4332E">
      <w:pPr>
        <w:spacing w:after="0"/>
        <w:ind w:firstLine="708"/>
        <w:jc w:val="both"/>
      </w:pPr>
      <w:r w:rsidRPr="00601DBE">
        <w:t xml:space="preserve">1) овладение способностью принимать и сохранять цели и задачи учебной деятельности, поиска средств ее осуществления; </w:t>
      </w:r>
    </w:p>
    <w:p w:rsidR="00601DBE" w:rsidRDefault="00601DBE" w:rsidP="00E4332E">
      <w:pPr>
        <w:spacing w:after="0"/>
        <w:ind w:firstLine="708"/>
        <w:jc w:val="both"/>
      </w:pPr>
      <w:r w:rsidRPr="00601DBE">
        <w:t xml:space="preserve">2)освоение способов решения проблем творческого и поискового характера; </w:t>
      </w:r>
    </w:p>
    <w:p w:rsidR="00601DBE" w:rsidRDefault="00601DBE" w:rsidP="00E4332E">
      <w:pPr>
        <w:spacing w:after="0"/>
        <w:ind w:firstLine="708"/>
        <w:jc w:val="both"/>
      </w:pPr>
      <w:r w:rsidRPr="00601DBE">
        <w:t xml:space="preserve">3)формирование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601DBE" w:rsidRDefault="00601DBE" w:rsidP="00E4332E">
      <w:pPr>
        <w:spacing w:after="0"/>
        <w:ind w:firstLine="708"/>
        <w:jc w:val="both"/>
      </w:pPr>
      <w:r w:rsidRPr="00601DBE">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01DBE" w:rsidRDefault="00601DBE" w:rsidP="00E4332E">
      <w:pPr>
        <w:spacing w:after="0"/>
        <w:ind w:firstLine="708"/>
        <w:jc w:val="both"/>
      </w:pPr>
      <w:r w:rsidRPr="00601DBE">
        <w:t xml:space="preserve"> 5) освоение начальных форм познавательной и личностной рефлексии;</w:t>
      </w:r>
    </w:p>
    <w:p w:rsidR="00601DBE" w:rsidRDefault="00601DBE" w:rsidP="00E4332E">
      <w:pPr>
        <w:spacing w:after="0"/>
        <w:ind w:firstLine="708"/>
        <w:jc w:val="both"/>
      </w:pPr>
      <w:r w:rsidRPr="00601DBE">
        <w:lastRenderedPageBreak/>
        <w:t xml:space="preserve"> 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601DBE" w:rsidRDefault="00601DBE" w:rsidP="00E4332E">
      <w:pPr>
        <w:spacing w:after="0"/>
        <w:ind w:firstLine="708"/>
        <w:jc w:val="both"/>
      </w:pPr>
      <w:r w:rsidRPr="00601DBE">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01DBE" w:rsidRDefault="00601DBE" w:rsidP="00E4332E">
      <w:pPr>
        <w:spacing w:after="0"/>
        <w:ind w:firstLine="708"/>
        <w:jc w:val="both"/>
      </w:pPr>
      <w:r w:rsidRPr="00601DBE">
        <w:t xml:space="preserve"> 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601DBE" w:rsidRDefault="00601DBE" w:rsidP="00E4332E">
      <w:pPr>
        <w:spacing w:after="0"/>
        <w:ind w:firstLine="708"/>
        <w:jc w:val="both"/>
      </w:pPr>
      <w:r w:rsidRPr="00601DBE">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01DBE" w:rsidRDefault="00601DBE" w:rsidP="00E4332E">
      <w:pPr>
        <w:spacing w:after="0"/>
        <w:ind w:firstLine="708"/>
        <w:jc w:val="both"/>
      </w:pPr>
      <w:r w:rsidRPr="00601DBE">
        <w:t xml:space="preserve">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601DBE" w:rsidRDefault="00601DBE" w:rsidP="00E4332E">
      <w:pPr>
        <w:spacing w:after="0"/>
        <w:ind w:firstLine="708"/>
        <w:jc w:val="both"/>
      </w:pPr>
      <w:r w:rsidRPr="00601DBE">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01DBE" w:rsidRDefault="00601DBE" w:rsidP="00E4332E">
      <w:pPr>
        <w:spacing w:after="0"/>
        <w:ind w:firstLine="708"/>
        <w:jc w:val="both"/>
      </w:pPr>
      <w:r w:rsidRPr="00601DBE">
        <w:t xml:space="preserve"> 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601DBE" w:rsidRDefault="00601DBE" w:rsidP="00E4332E">
      <w:pPr>
        <w:spacing w:after="0"/>
        <w:ind w:firstLine="708"/>
        <w:jc w:val="both"/>
      </w:pPr>
      <w:r w:rsidRPr="00601DBE">
        <w:t xml:space="preserve">13) готовность конструктивно разрешать конфликты посредством учета интересов сторон и сотрудничества; </w:t>
      </w:r>
    </w:p>
    <w:p w:rsidR="00601DBE" w:rsidRDefault="00601DBE" w:rsidP="00E4332E">
      <w:pPr>
        <w:spacing w:after="0"/>
        <w:ind w:firstLine="708"/>
        <w:jc w:val="both"/>
      </w:pPr>
      <w:r w:rsidRPr="00601DBE">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601DBE" w:rsidRDefault="00601DBE" w:rsidP="00E4332E">
      <w:pPr>
        <w:spacing w:after="0"/>
        <w:ind w:firstLine="708"/>
        <w:jc w:val="both"/>
      </w:pPr>
      <w:r w:rsidRPr="00601DBE">
        <w:t>15) овладение базовыми предметными и межпредметными понятиями, отражающими существенные связи и отношения между объектами и процессами;</w:t>
      </w:r>
    </w:p>
    <w:p w:rsidR="00601DBE" w:rsidRDefault="00601DBE" w:rsidP="00E4332E">
      <w:pPr>
        <w:spacing w:after="0"/>
        <w:ind w:firstLine="708"/>
        <w:jc w:val="both"/>
      </w:pPr>
      <w:r w:rsidRPr="00601DBE">
        <w:t xml:space="preserve">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sidR="002279C4">
        <w:t>.</w:t>
      </w:r>
    </w:p>
    <w:p w:rsidR="002279C4" w:rsidRDefault="002279C4" w:rsidP="00E4332E">
      <w:pPr>
        <w:spacing w:after="0"/>
        <w:ind w:firstLine="708"/>
        <w:jc w:val="both"/>
      </w:pPr>
    </w:p>
    <w:p w:rsidR="002279C4" w:rsidRPr="00C34E44" w:rsidRDefault="00C34E44" w:rsidP="00C34E44">
      <w:pPr>
        <w:spacing w:after="0"/>
        <w:jc w:val="both"/>
        <w:rPr>
          <w:b/>
        </w:rPr>
      </w:pPr>
      <w:r>
        <w:rPr>
          <w:b/>
        </w:rPr>
        <w:t xml:space="preserve">1.2.1. </w:t>
      </w:r>
      <w:r w:rsidR="002279C4" w:rsidRPr="00C34E44">
        <w:rPr>
          <w:b/>
        </w:rPr>
        <w:t>Формирование универсальных учебных действий</w:t>
      </w:r>
    </w:p>
    <w:p w:rsidR="002279C4" w:rsidRDefault="002279C4" w:rsidP="002279C4">
      <w:pPr>
        <w:spacing w:after="0"/>
        <w:jc w:val="both"/>
      </w:pPr>
      <w:r w:rsidRPr="002279C4">
        <w:t xml:space="preserve"> В результате изучения </w:t>
      </w:r>
      <w:r w:rsidRPr="002279C4">
        <w:rPr>
          <w:b/>
        </w:rPr>
        <w:t>всех без исключения предметов</w:t>
      </w:r>
      <w:r w:rsidRPr="002279C4">
        <w:t xml:space="preserve">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2279C4" w:rsidRPr="002279C4" w:rsidRDefault="002279C4" w:rsidP="002279C4">
      <w:pPr>
        <w:spacing w:after="0"/>
        <w:jc w:val="both"/>
        <w:rPr>
          <w:b/>
        </w:rPr>
      </w:pPr>
      <w:r w:rsidRPr="002279C4">
        <w:rPr>
          <w:b/>
        </w:rPr>
        <w:t xml:space="preserve"> Личностные универсальные учебные действия </w:t>
      </w:r>
    </w:p>
    <w:p w:rsidR="002279C4" w:rsidRDefault="002279C4" w:rsidP="002279C4">
      <w:pPr>
        <w:spacing w:after="0"/>
        <w:jc w:val="both"/>
        <w:rPr>
          <w:b/>
        </w:rPr>
      </w:pPr>
      <w:r w:rsidRPr="002279C4">
        <w:rPr>
          <w:b/>
        </w:rPr>
        <w:t>У выпускника будут сформированы:</w:t>
      </w:r>
    </w:p>
    <w:p w:rsidR="002279C4" w:rsidRDefault="002279C4" w:rsidP="002279C4">
      <w:pPr>
        <w:spacing w:after="0"/>
        <w:jc w:val="both"/>
      </w:pPr>
      <w:r w:rsidRPr="002279C4">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279C4" w:rsidRDefault="002279C4" w:rsidP="002279C4">
      <w:pPr>
        <w:spacing w:after="0"/>
        <w:jc w:val="both"/>
      </w:pPr>
      <w:r w:rsidRPr="002279C4">
        <w:t>- широкая мотивационная основа учебной деятельности, включающая социальные, учебно</w:t>
      </w:r>
      <w:r w:rsidRPr="002279C4">
        <w:softHyphen/>
        <w:t>познавательные и внешние мотивы;</w:t>
      </w:r>
    </w:p>
    <w:p w:rsidR="002279C4" w:rsidRDefault="002279C4" w:rsidP="002279C4">
      <w:pPr>
        <w:spacing w:after="0"/>
        <w:jc w:val="both"/>
      </w:pPr>
      <w:r w:rsidRPr="002279C4">
        <w:t xml:space="preserve"> - учебно</w:t>
      </w:r>
      <w:r w:rsidRPr="002279C4">
        <w:softHyphen/>
        <w:t xml:space="preserve">познавательный интерес к новому учебному материалу и способам решения новой задачи; </w:t>
      </w:r>
    </w:p>
    <w:p w:rsidR="002279C4" w:rsidRDefault="002279C4" w:rsidP="002279C4">
      <w:pPr>
        <w:spacing w:after="0"/>
        <w:jc w:val="both"/>
      </w:pPr>
      <w:r w:rsidRPr="002279C4">
        <w:lastRenderedPageBreak/>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 способность к самооценке на основе критериев успешности своей учебной деятельности; -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2279C4" w:rsidRDefault="002279C4" w:rsidP="002279C4">
      <w:pPr>
        <w:spacing w:after="0"/>
        <w:jc w:val="both"/>
      </w:pPr>
      <w:r w:rsidRPr="002279C4">
        <w:t>- ориентация в нравственном содержании и смысле как собственных поступков, так и поступков окружающих людей;</w:t>
      </w:r>
    </w:p>
    <w:p w:rsidR="002279C4" w:rsidRDefault="002279C4" w:rsidP="002279C4">
      <w:pPr>
        <w:spacing w:after="0"/>
        <w:jc w:val="both"/>
      </w:pPr>
      <w:r w:rsidRPr="002279C4">
        <w:t xml:space="preserve"> - знание основных моральных норм и ориентация на их выполнение;</w:t>
      </w:r>
    </w:p>
    <w:p w:rsidR="002279C4" w:rsidRDefault="002279C4" w:rsidP="002279C4">
      <w:pPr>
        <w:spacing w:after="0"/>
        <w:jc w:val="both"/>
      </w:pPr>
      <w:r w:rsidRPr="002279C4">
        <w:t xml:space="preserve"> - развитие этических чувств — стыда, вины, совести как регуляторов морального поведения;</w:t>
      </w:r>
    </w:p>
    <w:p w:rsidR="002279C4" w:rsidRDefault="002279C4" w:rsidP="002279C4">
      <w:pPr>
        <w:spacing w:after="0"/>
        <w:jc w:val="both"/>
      </w:pPr>
      <w:r w:rsidRPr="002279C4">
        <w:t xml:space="preserve"> - эмпатия как понимание чувств других людей и сопереживание им;</w:t>
      </w:r>
    </w:p>
    <w:p w:rsidR="00423A79" w:rsidRDefault="00423A79" w:rsidP="002279C4">
      <w:pPr>
        <w:spacing w:after="0"/>
        <w:jc w:val="both"/>
      </w:pPr>
      <w:r w:rsidRPr="00423A79">
        <w:t xml:space="preserve">- установка на здоровый образ жизни; </w:t>
      </w:r>
    </w:p>
    <w:p w:rsidR="00423A79" w:rsidRDefault="00423A79" w:rsidP="002279C4">
      <w:pPr>
        <w:spacing w:after="0"/>
        <w:jc w:val="both"/>
      </w:pPr>
      <w:r w:rsidRPr="00423A79">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23A79" w:rsidRDefault="00423A79" w:rsidP="002279C4">
      <w:pPr>
        <w:spacing w:after="0"/>
        <w:jc w:val="both"/>
      </w:pPr>
      <w:r w:rsidRPr="00423A79">
        <w:t xml:space="preserve"> - чувство прекрасного и эстетические чувства на основе знакомства с мировой и отечественной художественной культурой.</w:t>
      </w:r>
    </w:p>
    <w:p w:rsidR="00104711" w:rsidRDefault="00104711" w:rsidP="00104711">
      <w:pPr>
        <w:spacing w:after="0"/>
        <w:ind w:firstLine="708"/>
        <w:jc w:val="both"/>
      </w:pPr>
      <w:r w:rsidRPr="00104711">
        <w:rPr>
          <w:b/>
        </w:rPr>
        <w:t>Выпускник получит возможность для формирования</w:t>
      </w:r>
      <w:r w:rsidRPr="00104711">
        <w:t xml:space="preserve">: </w:t>
      </w:r>
    </w:p>
    <w:p w:rsidR="00104711" w:rsidRDefault="00104711" w:rsidP="002279C4">
      <w:pPr>
        <w:spacing w:after="0"/>
        <w:jc w:val="both"/>
      </w:pPr>
      <w:r w:rsidRPr="00104711">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w:t>
      </w:r>
      <w:r w:rsidRPr="00104711">
        <w:softHyphen/>
        <w:t>познавательных мотивов и предпочтении социального способа оценки знаний;</w:t>
      </w:r>
    </w:p>
    <w:p w:rsidR="00104711" w:rsidRDefault="00104711" w:rsidP="002279C4">
      <w:pPr>
        <w:spacing w:after="0"/>
        <w:jc w:val="both"/>
      </w:pPr>
      <w:r w:rsidRPr="00104711">
        <w:t xml:space="preserve"> - выраженной устойчивой учебно</w:t>
      </w:r>
      <w:r w:rsidR="008873BC">
        <w:t>-</w:t>
      </w:r>
      <w:r w:rsidRPr="00104711">
        <w:softHyphen/>
        <w:t>познавательной мотивации учения; устойчивого учебно</w:t>
      </w:r>
      <w:r w:rsidRPr="00104711">
        <w:softHyphen/>
        <w:t xml:space="preserve">познавательного интереса к новым общим способам решения задач; </w:t>
      </w:r>
    </w:p>
    <w:p w:rsidR="00104711" w:rsidRDefault="00104711" w:rsidP="002279C4">
      <w:pPr>
        <w:spacing w:after="0"/>
        <w:jc w:val="both"/>
      </w:pPr>
      <w:r w:rsidRPr="00104711">
        <w:t>- адекватного понимания причин успешности/неуспешности учебной деятельности;</w:t>
      </w:r>
    </w:p>
    <w:p w:rsidR="00104711" w:rsidRDefault="00104711" w:rsidP="002279C4">
      <w:pPr>
        <w:spacing w:after="0"/>
        <w:jc w:val="both"/>
      </w:pPr>
      <w:r w:rsidRPr="00104711">
        <w:t xml:space="preserve">- положительной адекватной дифференцированной самооценки на основе критерия успешности реализации социальной роли «хорошего ученика»; </w:t>
      </w:r>
    </w:p>
    <w:p w:rsidR="00104711" w:rsidRDefault="00104711" w:rsidP="002279C4">
      <w:pPr>
        <w:spacing w:after="0"/>
        <w:jc w:val="both"/>
      </w:pPr>
      <w:r w:rsidRPr="00104711">
        <w:t>- компетентности в реализации основ гражданской идентичности в поступках и деятельности;</w:t>
      </w:r>
    </w:p>
    <w:p w:rsidR="00A54E15" w:rsidRDefault="00104711" w:rsidP="00A54E15">
      <w:pPr>
        <w:spacing w:after="0"/>
        <w:jc w:val="both"/>
      </w:pPr>
      <w:r w:rsidRPr="00104711">
        <w:t xml:space="preserve"> -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04711" w:rsidRDefault="00104711" w:rsidP="00A54E15">
      <w:pPr>
        <w:spacing w:after="0"/>
        <w:jc w:val="both"/>
      </w:pPr>
      <w:r w:rsidRPr="00104711">
        <w:t>- установки на здоровый образ жизни и реализации её в реальном поведении и поступках; -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A54E15" w:rsidRDefault="00A54E15" w:rsidP="00A54E15">
      <w:pPr>
        <w:spacing w:after="0"/>
        <w:ind w:firstLine="708"/>
        <w:jc w:val="both"/>
      </w:pPr>
      <w:r w:rsidRPr="00A54E15">
        <w:rPr>
          <w:b/>
        </w:rPr>
        <w:t>Регулятивные универсальные учебные действия</w:t>
      </w:r>
      <w:r>
        <w:t xml:space="preserve"> </w:t>
      </w:r>
    </w:p>
    <w:p w:rsidR="00A54E15" w:rsidRDefault="00A54E15" w:rsidP="00A54E15">
      <w:pPr>
        <w:spacing w:after="0"/>
        <w:ind w:firstLine="708"/>
        <w:jc w:val="both"/>
      </w:pPr>
      <w:r w:rsidRPr="00A54E15">
        <w:rPr>
          <w:b/>
        </w:rPr>
        <w:t>Выпускник научится:</w:t>
      </w:r>
      <w:r>
        <w:t xml:space="preserve"> </w:t>
      </w:r>
    </w:p>
    <w:p w:rsidR="00A54E15" w:rsidRDefault="00A54E15" w:rsidP="00A54E15">
      <w:pPr>
        <w:spacing w:after="0"/>
        <w:ind w:firstLine="708"/>
        <w:jc w:val="both"/>
      </w:pPr>
      <w:r>
        <w:t xml:space="preserve">- принимать и сохранять учебную задачу; </w:t>
      </w:r>
    </w:p>
    <w:p w:rsidR="00A54E15" w:rsidRDefault="00A54E15" w:rsidP="00A54E15">
      <w:pPr>
        <w:spacing w:after="0"/>
        <w:ind w:firstLine="708"/>
        <w:jc w:val="both"/>
      </w:pPr>
      <w:r>
        <w:t>- учитывать выделенные учителем ориентиры действия в новом учебном материале в сотрудничестве с учителем;</w:t>
      </w:r>
    </w:p>
    <w:p w:rsidR="00A54E15" w:rsidRDefault="00A54E15" w:rsidP="00A54E15">
      <w:pPr>
        <w:spacing w:after="0"/>
        <w:ind w:firstLine="708"/>
        <w:jc w:val="both"/>
      </w:pPr>
      <w:r>
        <w:t xml:space="preserve"> - планировать свои действия в соответствии с поставленной задачей и условиями её реализации, в том числе во внутреннем плане;</w:t>
      </w:r>
    </w:p>
    <w:p w:rsidR="00A54E15" w:rsidRDefault="00A54E15" w:rsidP="00A54E15">
      <w:pPr>
        <w:spacing w:after="0"/>
        <w:ind w:firstLine="708"/>
        <w:jc w:val="both"/>
      </w:pPr>
      <w:r>
        <w:t xml:space="preserve"> - учитывать установленные правила в планировании и контроле способа решения; </w:t>
      </w:r>
    </w:p>
    <w:p w:rsidR="00A54E15" w:rsidRDefault="00A54E15" w:rsidP="00A54E15">
      <w:pPr>
        <w:spacing w:after="0"/>
        <w:ind w:firstLine="708"/>
        <w:jc w:val="both"/>
      </w:pPr>
      <w: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A54E15" w:rsidRDefault="00A54E15" w:rsidP="00A54E15">
      <w:pPr>
        <w:spacing w:after="0"/>
        <w:ind w:firstLine="708"/>
        <w:jc w:val="both"/>
      </w:pPr>
      <w: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54E15" w:rsidRDefault="00A54E15" w:rsidP="00A54E15">
      <w:pPr>
        <w:spacing w:after="0"/>
        <w:ind w:firstLine="708"/>
        <w:jc w:val="both"/>
      </w:pPr>
      <w:r>
        <w:t xml:space="preserve"> - адекватно воспринимать предложения и оценку учителей, товарищей, родителей и других людей;</w:t>
      </w:r>
    </w:p>
    <w:p w:rsidR="00A54E15" w:rsidRDefault="00A54E15" w:rsidP="00A54E15">
      <w:pPr>
        <w:spacing w:after="0"/>
        <w:ind w:firstLine="708"/>
        <w:jc w:val="both"/>
      </w:pPr>
      <w:r>
        <w:t xml:space="preserve"> - различать способ и результат действия;</w:t>
      </w:r>
    </w:p>
    <w:p w:rsidR="00A54E15" w:rsidRDefault="00A54E15" w:rsidP="00A54E15">
      <w:pPr>
        <w:spacing w:after="0"/>
        <w:ind w:firstLine="708"/>
        <w:jc w:val="both"/>
      </w:pPr>
      <w:r>
        <w:lastRenderedPageBreak/>
        <w:t xml:space="preserve"> -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A54E15" w:rsidRDefault="00A54E15" w:rsidP="00A54E15">
      <w:pPr>
        <w:spacing w:after="0"/>
        <w:ind w:firstLine="708"/>
        <w:jc w:val="both"/>
      </w:pPr>
      <w:r>
        <w:t xml:space="preserve"> - выполнять учебные действия в материализованной, гипермедийной, громкоречевой и умственной форме.</w:t>
      </w:r>
    </w:p>
    <w:p w:rsidR="00A54E15" w:rsidRDefault="00A54E15" w:rsidP="00A54E15">
      <w:pPr>
        <w:spacing w:after="0"/>
        <w:ind w:firstLine="708"/>
        <w:jc w:val="both"/>
      </w:pPr>
      <w:r w:rsidRPr="00A54E15">
        <w:rPr>
          <w:b/>
        </w:rPr>
        <w:t>Выпускник получит возможность научиться</w:t>
      </w:r>
      <w:r w:rsidRPr="00A54E15">
        <w:t>:</w:t>
      </w:r>
    </w:p>
    <w:p w:rsidR="00A54E15" w:rsidRDefault="00A54E15" w:rsidP="00A54E15">
      <w:pPr>
        <w:spacing w:after="0"/>
        <w:ind w:firstLine="708"/>
        <w:jc w:val="both"/>
      </w:pPr>
      <w:r w:rsidRPr="00A54E15">
        <w:t xml:space="preserve">- </w:t>
      </w:r>
      <w:r>
        <w:t xml:space="preserve"> </w:t>
      </w:r>
      <w:r w:rsidRPr="00A54E15">
        <w:t xml:space="preserve">в сотрудничестве с учителем ставить новые учебные задачи; </w:t>
      </w:r>
    </w:p>
    <w:p w:rsidR="00A54E15" w:rsidRDefault="00A54E15" w:rsidP="00A54E15">
      <w:pPr>
        <w:spacing w:after="0"/>
        <w:ind w:firstLine="708"/>
        <w:jc w:val="both"/>
      </w:pPr>
      <w:r w:rsidRPr="00A54E15">
        <w:t>- преобразовывать практическую задачу в познавательную;</w:t>
      </w:r>
    </w:p>
    <w:p w:rsidR="00A54E15" w:rsidRDefault="00A54E15" w:rsidP="00A54E15">
      <w:pPr>
        <w:spacing w:after="0"/>
        <w:ind w:firstLine="708"/>
        <w:jc w:val="both"/>
      </w:pPr>
      <w:r w:rsidRPr="00A54E15">
        <w:t>-</w:t>
      </w:r>
      <w:r>
        <w:t xml:space="preserve"> </w:t>
      </w:r>
      <w:r w:rsidRPr="00A54E15">
        <w:t>проявлять познавательную инициативу в учебном сотрудничестве;</w:t>
      </w:r>
    </w:p>
    <w:p w:rsidR="00A54E15" w:rsidRDefault="00A54E15" w:rsidP="00A54E15">
      <w:pPr>
        <w:spacing w:after="0"/>
        <w:ind w:firstLine="708"/>
        <w:jc w:val="both"/>
      </w:pPr>
      <w:r w:rsidRPr="00A54E15">
        <w:t xml:space="preserve"> - самостоятельно учитывать выделенные учителем ориентиры действия в новом учебном материале;</w:t>
      </w:r>
    </w:p>
    <w:p w:rsidR="00A54E15" w:rsidRDefault="00A54E15" w:rsidP="00A54E15">
      <w:pPr>
        <w:spacing w:after="0"/>
        <w:ind w:firstLine="708"/>
        <w:jc w:val="both"/>
      </w:pPr>
      <w:r w:rsidRPr="00A54E15">
        <w:t xml:space="preserve"> -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54E15" w:rsidRDefault="00A54E15" w:rsidP="00A54E15">
      <w:pPr>
        <w:spacing w:after="0"/>
        <w:ind w:firstLine="708"/>
        <w:jc w:val="both"/>
      </w:pPr>
      <w:r w:rsidRPr="00A54E15">
        <w:t xml:space="preserve"> -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F204B" w:rsidRDefault="006F204B" w:rsidP="00A54E15">
      <w:pPr>
        <w:spacing w:after="0"/>
        <w:ind w:firstLine="708"/>
        <w:jc w:val="both"/>
      </w:pPr>
      <w:r w:rsidRPr="006F204B">
        <w:rPr>
          <w:b/>
        </w:rPr>
        <w:t>Познавательные универсальные учебные действия</w:t>
      </w:r>
      <w:r w:rsidRPr="006F204B">
        <w:t xml:space="preserve"> </w:t>
      </w:r>
    </w:p>
    <w:p w:rsidR="006F204B" w:rsidRDefault="006F204B" w:rsidP="00A54E15">
      <w:pPr>
        <w:spacing w:after="0"/>
        <w:ind w:firstLine="708"/>
        <w:jc w:val="both"/>
      </w:pPr>
      <w:r w:rsidRPr="006F204B">
        <w:rPr>
          <w:b/>
        </w:rPr>
        <w:t>Выпускник научится:</w:t>
      </w:r>
    </w:p>
    <w:p w:rsidR="006F204B" w:rsidRDefault="006F204B" w:rsidP="00A54E15">
      <w:pPr>
        <w:spacing w:after="0"/>
        <w:ind w:firstLine="708"/>
        <w:jc w:val="both"/>
      </w:pPr>
      <w:r w:rsidRPr="006F204B">
        <w:t xml:space="preserve"> -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F204B" w:rsidRDefault="006F204B" w:rsidP="00A54E15">
      <w:pPr>
        <w:spacing w:after="0"/>
        <w:ind w:firstLine="708"/>
        <w:jc w:val="both"/>
      </w:pPr>
      <w:r w:rsidRPr="006F204B">
        <w:t xml:space="preserve"> - осуществлять запись (фиксацию) выборочной информации об окружающем мире и о себе самом, в том числе с помощью инструментов ИКТ;</w:t>
      </w:r>
    </w:p>
    <w:p w:rsidR="006F204B" w:rsidRDefault="006F204B" w:rsidP="00A54E15">
      <w:pPr>
        <w:spacing w:after="0"/>
        <w:ind w:firstLine="708"/>
        <w:jc w:val="both"/>
      </w:pPr>
      <w:r w:rsidRPr="006F204B">
        <w:t xml:space="preserve"> - использовать знаково</w:t>
      </w:r>
      <w:r w:rsidRPr="006F204B">
        <w:softHyphen/>
        <w:t xml:space="preserve">символические средства, в том числе модели (включая виртуальные) и схемы (включая концептуальные), для решения задач; </w:t>
      </w:r>
    </w:p>
    <w:p w:rsidR="006F204B" w:rsidRDefault="006F204B" w:rsidP="00A54E15">
      <w:pPr>
        <w:spacing w:after="0"/>
        <w:ind w:firstLine="708"/>
        <w:jc w:val="both"/>
      </w:pPr>
      <w:r w:rsidRPr="006F204B">
        <w:t>- строить сообщения в устной и письменной форме;</w:t>
      </w:r>
    </w:p>
    <w:p w:rsidR="006F204B" w:rsidRDefault="006F204B" w:rsidP="00A54E15">
      <w:pPr>
        <w:spacing w:after="0"/>
        <w:ind w:firstLine="708"/>
        <w:jc w:val="both"/>
      </w:pPr>
      <w:r w:rsidRPr="006F204B">
        <w:t xml:space="preserve"> - ориентироваться на разнообразие способов решения задач;</w:t>
      </w:r>
    </w:p>
    <w:p w:rsidR="006F204B" w:rsidRDefault="006F204B" w:rsidP="00A54E15">
      <w:pPr>
        <w:spacing w:after="0"/>
        <w:ind w:firstLine="708"/>
        <w:jc w:val="both"/>
      </w:pPr>
      <w:r w:rsidRPr="006F204B">
        <w:t xml:space="preserve"> -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6F204B" w:rsidRDefault="006F204B" w:rsidP="00A54E15">
      <w:pPr>
        <w:spacing w:after="0"/>
        <w:ind w:firstLine="708"/>
        <w:jc w:val="both"/>
      </w:pPr>
      <w:r w:rsidRPr="006F204B">
        <w:t>- осуществлять анализ объектов с выделением существенных и несущественных признаков;</w:t>
      </w:r>
    </w:p>
    <w:p w:rsidR="006F204B" w:rsidRDefault="006F204B" w:rsidP="00A54E15">
      <w:pPr>
        <w:spacing w:after="0"/>
        <w:ind w:firstLine="708"/>
        <w:jc w:val="both"/>
      </w:pPr>
      <w:r w:rsidRPr="006F204B">
        <w:t xml:space="preserve"> - осуществлять синтез как составление целого из частей; - проводить сравнение, сериацию и классификацию по заданным критериям; устанавливать причинно</w:t>
      </w:r>
      <w:r w:rsidRPr="006F204B">
        <w:softHyphen/>
        <w:t>следственные связи в изучаемом круге явлений; строить рассуждения в форме связи простых суждений об объекте, его строении, свойствах и связях;</w:t>
      </w:r>
    </w:p>
    <w:p w:rsidR="006F204B" w:rsidRDefault="006F204B" w:rsidP="00A54E15">
      <w:pPr>
        <w:spacing w:after="0"/>
        <w:ind w:firstLine="708"/>
        <w:jc w:val="both"/>
      </w:pPr>
      <w:r w:rsidRPr="006F204B">
        <w:t xml:space="preserve"> -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F204B" w:rsidRDefault="006F204B" w:rsidP="00A54E15">
      <w:pPr>
        <w:spacing w:after="0"/>
        <w:ind w:firstLine="708"/>
        <w:jc w:val="both"/>
      </w:pPr>
      <w:r w:rsidRPr="006F204B">
        <w:t xml:space="preserve"> - осуществлять подведение под понятие на основе распознавания объектов, выделения существенных признаков и их синтеза;</w:t>
      </w:r>
    </w:p>
    <w:p w:rsidR="006F204B" w:rsidRDefault="006F204B" w:rsidP="00A54E15">
      <w:pPr>
        <w:spacing w:after="0"/>
        <w:ind w:firstLine="708"/>
        <w:jc w:val="both"/>
      </w:pPr>
      <w:r w:rsidRPr="006F204B">
        <w:t xml:space="preserve"> - устанавливать аналогии;</w:t>
      </w:r>
    </w:p>
    <w:p w:rsidR="006F204B" w:rsidRDefault="006F204B" w:rsidP="00A54E15">
      <w:pPr>
        <w:spacing w:after="0"/>
        <w:ind w:firstLine="708"/>
        <w:jc w:val="both"/>
      </w:pPr>
      <w:r w:rsidRPr="006F204B">
        <w:t xml:space="preserve"> - владеть рядом общих приёмов решения задач.</w:t>
      </w:r>
    </w:p>
    <w:p w:rsidR="006F35FC" w:rsidRDefault="006F35FC" w:rsidP="00A54E15">
      <w:pPr>
        <w:spacing w:after="0"/>
        <w:ind w:firstLine="708"/>
        <w:jc w:val="both"/>
      </w:pPr>
      <w:r w:rsidRPr="006F35FC">
        <w:rPr>
          <w:b/>
        </w:rPr>
        <w:t>Выпускник получит возможность научиться:</w:t>
      </w:r>
    </w:p>
    <w:p w:rsidR="006F35FC" w:rsidRDefault="006F35FC" w:rsidP="00A54E15">
      <w:pPr>
        <w:spacing w:after="0"/>
        <w:ind w:firstLine="708"/>
        <w:jc w:val="both"/>
      </w:pPr>
      <w:r>
        <w:t xml:space="preserve">- </w:t>
      </w:r>
      <w:r w:rsidRPr="006F35FC">
        <w:t xml:space="preserve"> осуществлять расширенный поиск информации с использованием ресурсов библиотек и Интернета; </w:t>
      </w:r>
    </w:p>
    <w:p w:rsidR="006F35FC" w:rsidRDefault="006F35FC" w:rsidP="00A54E15">
      <w:pPr>
        <w:spacing w:after="0"/>
        <w:ind w:firstLine="708"/>
        <w:jc w:val="both"/>
      </w:pPr>
      <w:r>
        <w:t xml:space="preserve">- </w:t>
      </w:r>
      <w:r w:rsidRPr="006F35FC">
        <w:t xml:space="preserve">записывать, фиксировать информацию об окружающем мире с помощью инструментов ИКТ; </w:t>
      </w:r>
    </w:p>
    <w:p w:rsidR="006F35FC" w:rsidRDefault="006F35FC" w:rsidP="00A54E15">
      <w:pPr>
        <w:spacing w:after="0"/>
        <w:ind w:firstLine="708"/>
        <w:jc w:val="both"/>
      </w:pPr>
      <w:r>
        <w:t xml:space="preserve">- </w:t>
      </w:r>
      <w:r w:rsidRPr="006F35FC">
        <w:t>создавать и преобразовывать модели и схемы для решения задач; осознанно и произвольно строить сообщения в устной и письменной форме;</w:t>
      </w:r>
    </w:p>
    <w:p w:rsidR="006F35FC" w:rsidRDefault="006F35FC" w:rsidP="00A54E15">
      <w:pPr>
        <w:spacing w:after="0"/>
        <w:ind w:firstLine="708"/>
        <w:jc w:val="both"/>
      </w:pPr>
      <w:r>
        <w:lastRenderedPageBreak/>
        <w:t xml:space="preserve">- </w:t>
      </w:r>
      <w:r w:rsidRPr="006F35FC">
        <w:t xml:space="preserve"> осуществлять выбор наиболее эффективных способов решения задач в зависимости от конкретных условий; </w:t>
      </w:r>
    </w:p>
    <w:p w:rsidR="006F35FC" w:rsidRDefault="006F35FC" w:rsidP="00A54E15">
      <w:pPr>
        <w:spacing w:after="0"/>
        <w:ind w:firstLine="708"/>
        <w:jc w:val="both"/>
      </w:pPr>
      <w:r>
        <w:t xml:space="preserve">- </w:t>
      </w:r>
      <w:r w:rsidRPr="006F35FC">
        <w:t>осуществлять синтез как составление целого из частей, самостоятельно достраивая и восполняя недостающие компоненты;</w:t>
      </w:r>
    </w:p>
    <w:p w:rsidR="006F35FC" w:rsidRDefault="006F35FC" w:rsidP="00A54E15">
      <w:pPr>
        <w:spacing w:after="0"/>
        <w:ind w:firstLine="708"/>
        <w:jc w:val="both"/>
      </w:pPr>
      <w:r>
        <w:t xml:space="preserve">- </w:t>
      </w:r>
      <w:r w:rsidRPr="006F35FC">
        <w:t xml:space="preserve"> осуществлять сравнение, сериацию и классификацию, самостоятельно выбирая основания и критерии для указанных логическихопераций; </w:t>
      </w:r>
    </w:p>
    <w:p w:rsidR="006F35FC" w:rsidRDefault="006F35FC" w:rsidP="00A54E15">
      <w:pPr>
        <w:spacing w:after="0"/>
        <w:ind w:firstLine="708"/>
        <w:jc w:val="both"/>
      </w:pPr>
      <w:r>
        <w:t xml:space="preserve">- </w:t>
      </w:r>
      <w:r w:rsidRPr="006F35FC">
        <w:t>строить логическое рассуждение, включающее установление причинно</w:t>
      </w:r>
      <w:r w:rsidR="008873BC">
        <w:t>-</w:t>
      </w:r>
      <w:r w:rsidRPr="006F35FC">
        <w:softHyphen/>
        <w:t>следственных связей; произвольно и осознанно владеть общими приёмами решения задач.</w:t>
      </w:r>
    </w:p>
    <w:p w:rsidR="00CC3E6C" w:rsidRDefault="00CC3E6C" w:rsidP="00A54E15">
      <w:pPr>
        <w:spacing w:after="0"/>
        <w:ind w:firstLine="708"/>
        <w:jc w:val="both"/>
      </w:pPr>
      <w:r w:rsidRPr="00CC3E6C">
        <w:rPr>
          <w:b/>
        </w:rPr>
        <w:t>Коммуникативные универсальные учебные действия</w:t>
      </w:r>
      <w:r w:rsidRPr="00CC3E6C">
        <w:t xml:space="preserve"> </w:t>
      </w:r>
    </w:p>
    <w:p w:rsidR="00CC3E6C" w:rsidRDefault="00CC3E6C" w:rsidP="00A54E15">
      <w:pPr>
        <w:spacing w:after="0"/>
        <w:ind w:firstLine="708"/>
        <w:jc w:val="both"/>
      </w:pPr>
      <w:r w:rsidRPr="00CC3E6C">
        <w:rPr>
          <w:b/>
        </w:rPr>
        <w:t>Выпускник научится:</w:t>
      </w:r>
      <w:r w:rsidRPr="00CC3E6C">
        <w:t xml:space="preserve"> </w:t>
      </w:r>
    </w:p>
    <w:p w:rsidR="00CC3E6C" w:rsidRDefault="00CC3E6C" w:rsidP="00A54E15">
      <w:pPr>
        <w:spacing w:after="0"/>
        <w:ind w:firstLine="708"/>
        <w:jc w:val="both"/>
      </w:pPr>
      <w:r>
        <w:t xml:space="preserve">- </w:t>
      </w:r>
      <w:r w:rsidRPr="00CC3E6C">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(электронную почту, форумы, чаты и т.п.); </w:t>
      </w:r>
    </w:p>
    <w:p w:rsidR="00CC3E6C" w:rsidRDefault="00CC3E6C" w:rsidP="00A54E15">
      <w:pPr>
        <w:spacing w:after="0"/>
        <w:ind w:firstLine="708"/>
        <w:jc w:val="both"/>
      </w:pPr>
      <w:r>
        <w:t xml:space="preserve">- </w:t>
      </w:r>
      <w:r w:rsidRPr="00CC3E6C">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CC3E6C" w:rsidRDefault="00CC3E6C" w:rsidP="00A54E15">
      <w:pPr>
        <w:spacing w:after="0"/>
        <w:ind w:firstLine="708"/>
        <w:jc w:val="both"/>
      </w:pPr>
      <w:r>
        <w:t xml:space="preserve">- </w:t>
      </w:r>
      <w:r w:rsidRPr="00CC3E6C">
        <w:t xml:space="preserve">учитывать разные мнения и стремиться к координации различных позиций в сотрудничестве; формулировать собственное мнение и позицию; </w:t>
      </w:r>
    </w:p>
    <w:p w:rsidR="00CC3E6C" w:rsidRDefault="00CC3E6C" w:rsidP="00A54E15">
      <w:pPr>
        <w:spacing w:after="0"/>
        <w:ind w:firstLine="708"/>
        <w:jc w:val="both"/>
      </w:pPr>
      <w:r>
        <w:t xml:space="preserve">- </w:t>
      </w:r>
      <w:r w:rsidRPr="00CC3E6C">
        <w:t xml:space="preserve">договариваться и приходить к общему решению в совместной деятельности, в том числе в ситуации столкновения интересов; </w:t>
      </w:r>
    </w:p>
    <w:p w:rsidR="00CC3E6C" w:rsidRDefault="00CC3E6C" w:rsidP="00A54E15">
      <w:pPr>
        <w:spacing w:after="0"/>
        <w:ind w:firstLine="708"/>
        <w:jc w:val="both"/>
      </w:pPr>
      <w:r>
        <w:t xml:space="preserve">- </w:t>
      </w:r>
      <w:r w:rsidRPr="00CC3E6C">
        <w:t xml:space="preserve">строить понятные для партнёра высказывания, учитывающие, что партнёр знает и видит, а что нет; </w:t>
      </w:r>
    </w:p>
    <w:p w:rsidR="00CC3E6C" w:rsidRDefault="00CC3E6C" w:rsidP="00A54E15">
      <w:pPr>
        <w:spacing w:after="0"/>
        <w:ind w:firstLine="708"/>
        <w:jc w:val="both"/>
      </w:pPr>
      <w:r>
        <w:t xml:space="preserve">- </w:t>
      </w:r>
      <w:r w:rsidRPr="00CC3E6C">
        <w:t>задавать вопросы; контролировать действия партнёра;</w:t>
      </w:r>
    </w:p>
    <w:p w:rsidR="00CC3E6C" w:rsidRDefault="00CC3E6C" w:rsidP="00A54E15">
      <w:pPr>
        <w:spacing w:after="0"/>
        <w:ind w:firstLine="708"/>
        <w:jc w:val="both"/>
      </w:pPr>
      <w:r>
        <w:t xml:space="preserve">- </w:t>
      </w:r>
      <w:r w:rsidRPr="00CC3E6C">
        <w:t xml:space="preserve"> использовать речь для регуляции своего действия;</w:t>
      </w:r>
    </w:p>
    <w:p w:rsidR="00CC3E6C" w:rsidRDefault="00CC3E6C" w:rsidP="00A54E15">
      <w:pPr>
        <w:spacing w:after="0"/>
        <w:ind w:firstLine="708"/>
        <w:jc w:val="both"/>
      </w:pPr>
      <w:r>
        <w:t xml:space="preserve">- </w:t>
      </w:r>
      <w:r w:rsidRPr="00CC3E6C">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D4A66" w:rsidRDefault="002D4A66" w:rsidP="00A54E15">
      <w:pPr>
        <w:spacing w:after="0"/>
        <w:ind w:firstLine="708"/>
        <w:jc w:val="both"/>
      </w:pPr>
      <w:r w:rsidRPr="002D4A66">
        <w:rPr>
          <w:b/>
        </w:rPr>
        <w:t>Выпускник получит возможность научиться:</w:t>
      </w:r>
      <w:r w:rsidRPr="002D4A66">
        <w:t xml:space="preserve"> </w:t>
      </w:r>
    </w:p>
    <w:p w:rsidR="002D4A66" w:rsidRDefault="002D4A66" w:rsidP="00A54E15">
      <w:pPr>
        <w:spacing w:after="0"/>
        <w:ind w:firstLine="708"/>
        <w:jc w:val="both"/>
      </w:pPr>
      <w:r>
        <w:t xml:space="preserve">- </w:t>
      </w:r>
      <w:r w:rsidRPr="002D4A66">
        <w:t xml:space="preserve">учитывать и координировать в сотрудничестве позиции других людей, отличные от собственной; </w:t>
      </w:r>
    </w:p>
    <w:p w:rsidR="002D4A66" w:rsidRDefault="002D4A66" w:rsidP="00A54E15">
      <w:pPr>
        <w:spacing w:after="0"/>
        <w:ind w:firstLine="708"/>
        <w:jc w:val="both"/>
      </w:pPr>
      <w:r>
        <w:t xml:space="preserve">- </w:t>
      </w:r>
      <w:r w:rsidRPr="002D4A66">
        <w:t>учитывать разные мнения и интересы и обосновывать собственную позицию; понимать относительность мнений и подходов к решению проблемы;</w:t>
      </w:r>
    </w:p>
    <w:p w:rsidR="002D4A66" w:rsidRDefault="002D4A66" w:rsidP="00A54E15">
      <w:pPr>
        <w:spacing w:after="0"/>
        <w:ind w:firstLine="708"/>
        <w:jc w:val="both"/>
      </w:pPr>
      <w:r>
        <w:t xml:space="preserve">- </w:t>
      </w:r>
      <w:r w:rsidRPr="002D4A66">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D4A66" w:rsidRDefault="002D4A66" w:rsidP="00A54E15">
      <w:pPr>
        <w:spacing w:after="0"/>
        <w:ind w:firstLine="708"/>
        <w:jc w:val="both"/>
      </w:pPr>
      <w:r>
        <w:t xml:space="preserve">- </w:t>
      </w:r>
      <w:r w:rsidRPr="002D4A66">
        <w:t xml:space="preserve"> продуктивно содействовать разрешению конфликтов на основе учёта интересов и позиций всех участников;</w:t>
      </w:r>
    </w:p>
    <w:p w:rsidR="002D4A66" w:rsidRDefault="002D4A66" w:rsidP="00A54E15">
      <w:pPr>
        <w:spacing w:after="0"/>
        <w:ind w:firstLine="708"/>
        <w:jc w:val="both"/>
      </w:pPr>
      <w:r>
        <w:t xml:space="preserve">- </w:t>
      </w:r>
      <w:r w:rsidRPr="002D4A66">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2D4A66" w:rsidRDefault="002D4A66" w:rsidP="00A54E15">
      <w:pPr>
        <w:spacing w:after="0"/>
        <w:ind w:firstLine="708"/>
        <w:jc w:val="both"/>
      </w:pPr>
      <w:r>
        <w:t xml:space="preserve">- </w:t>
      </w:r>
      <w:r w:rsidRPr="002D4A66">
        <w:t xml:space="preserve">задавать вопросы, необходимые для организации собственной деятельности и сотрудничества с партнёром; </w:t>
      </w:r>
    </w:p>
    <w:p w:rsidR="002D4A66" w:rsidRDefault="002D4A66" w:rsidP="00A54E15">
      <w:pPr>
        <w:spacing w:after="0"/>
        <w:ind w:firstLine="708"/>
        <w:jc w:val="both"/>
      </w:pPr>
      <w:r>
        <w:t xml:space="preserve">- </w:t>
      </w:r>
      <w:r w:rsidRPr="002D4A66">
        <w:t>осуществлять взаимный контроль и оказывать в сотрудничестве необходимую взаимопомощь;</w:t>
      </w:r>
    </w:p>
    <w:p w:rsidR="002D4A66" w:rsidRDefault="002D4A66" w:rsidP="00A54E15">
      <w:pPr>
        <w:spacing w:after="0"/>
        <w:ind w:firstLine="708"/>
        <w:jc w:val="both"/>
      </w:pPr>
      <w:r>
        <w:t xml:space="preserve">- </w:t>
      </w:r>
      <w:r w:rsidRPr="002D4A66">
        <w:t xml:space="preserve"> адекватно использовать речь для планирования и регуляции своей деятельности; </w:t>
      </w:r>
    </w:p>
    <w:p w:rsidR="00F200FE" w:rsidRDefault="00F200FE" w:rsidP="00F200FE">
      <w:pPr>
        <w:spacing w:after="0" w:line="240" w:lineRule="auto"/>
        <w:ind w:firstLine="708"/>
        <w:jc w:val="both"/>
      </w:pPr>
      <w:r>
        <w:t xml:space="preserve">- </w:t>
      </w:r>
      <w:r w:rsidR="002D4A66" w:rsidRPr="002D4A66">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F200FE" w:rsidRDefault="00F200FE" w:rsidP="00F200FE">
      <w:pPr>
        <w:spacing w:after="0" w:line="240" w:lineRule="auto"/>
        <w:jc w:val="both"/>
      </w:pPr>
    </w:p>
    <w:p w:rsidR="00F200FE" w:rsidRDefault="00F200FE" w:rsidP="002E4C45">
      <w:pPr>
        <w:tabs>
          <w:tab w:val="left" w:pos="0"/>
        </w:tabs>
        <w:spacing w:after="0" w:line="240" w:lineRule="auto"/>
        <w:rPr>
          <w:b/>
        </w:rPr>
      </w:pPr>
      <w:r>
        <w:tab/>
      </w:r>
      <w:r w:rsidR="00D16B2B" w:rsidRPr="00D16B2B">
        <w:rPr>
          <w:b/>
        </w:rPr>
        <w:t>1.2.1</w:t>
      </w:r>
      <w:r w:rsidR="004976CF">
        <w:rPr>
          <w:b/>
        </w:rPr>
        <w:t>.</w:t>
      </w:r>
      <w:r w:rsidR="00D16B2B" w:rsidRPr="00D16B2B">
        <w:rPr>
          <w:b/>
        </w:rPr>
        <w:t>1.</w:t>
      </w:r>
      <w:r w:rsidR="00D16B2B">
        <w:rPr>
          <w:b/>
        </w:rPr>
        <w:t xml:space="preserve"> </w:t>
      </w:r>
      <w:r w:rsidRPr="00F200FE">
        <w:rPr>
          <w:b/>
        </w:rPr>
        <w:t>Чтение. Работа с текстом (метапредметные результаты)</w:t>
      </w:r>
    </w:p>
    <w:p w:rsidR="002D4A66" w:rsidRDefault="00F200FE" w:rsidP="008E0DAB">
      <w:pPr>
        <w:tabs>
          <w:tab w:val="left" w:pos="709"/>
        </w:tabs>
        <w:spacing w:after="0" w:line="240" w:lineRule="auto"/>
        <w:jc w:val="both"/>
        <w:rPr>
          <w:b/>
        </w:rPr>
      </w:pPr>
      <w:r>
        <w:tab/>
      </w:r>
      <w:r w:rsidRPr="00F471AF">
        <w:rPr>
          <w:b/>
        </w:rPr>
        <w:t xml:space="preserve"> В результате изучения всех без исключения учебных предметов на уровне начального общего образования выпускники приобретут первичные навыки работы с </w:t>
      </w:r>
      <w:r w:rsidRPr="00F471AF">
        <w:rPr>
          <w:b/>
        </w:rPr>
        <w:lastRenderedPageBreak/>
        <w:t>содержащейся в текстах информацией в процессе чтения соответствующих возрасту литературных, учебных, научно-познавательных текстов, инструкций</w:t>
      </w:r>
      <w:r w:rsidR="00F471AF">
        <w:rPr>
          <w:b/>
        </w:rPr>
        <w:t>.</w:t>
      </w:r>
    </w:p>
    <w:p w:rsidR="00F471AF" w:rsidRDefault="00F471AF" w:rsidP="008E0DAB">
      <w:pPr>
        <w:tabs>
          <w:tab w:val="left" w:pos="709"/>
        </w:tabs>
        <w:spacing w:after="0" w:line="240" w:lineRule="auto"/>
        <w:jc w:val="both"/>
      </w:pPr>
      <w:r>
        <w:tab/>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r w:rsidR="00B50B0B">
        <w:t xml:space="preserve"> </w:t>
      </w:r>
      <w:r w:rsidR="00B50B0B" w:rsidRPr="00B50B0B">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F0988" w:rsidRPr="000F0988" w:rsidRDefault="000F0988" w:rsidP="008E0DAB">
      <w:pPr>
        <w:tabs>
          <w:tab w:val="left" w:pos="709"/>
        </w:tabs>
        <w:spacing w:after="0" w:line="240" w:lineRule="auto"/>
        <w:jc w:val="both"/>
        <w:rPr>
          <w:b/>
        </w:rPr>
      </w:pPr>
      <w:r w:rsidRPr="000F0988">
        <w:rPr>
          <w:b/>
        </w:rPr>
        <w:t>Работа с текстом: поиск информации и понимание прочитанного.</w:t>
      </w:r>
    </w:p>
    <w:p w:rsidR="000F0988" w:rsidRPr="000F0988" w:rsidRDefault="000F0988" w:rsidP="008E0DAB">
      <w:pPr>
        <w:tabs>
          <w:tab w:val="left" w:pos="709"/>
        </w:tabs>
        <w:spacing w:after="0" w:line="240" w:lineRule="auto"/>
        <w:jc w:val="both"/>
        <w:rPr>
          <w:b/>
        </w:rPr>
      </w:pPr>
      <w:r w:rsidRPr="000F0988">
        <w:rPr>
          <w:b/>
        </w:rPr>
        <w:t>Выпускник научится:</w:t>
      </w:r>
    </w:p>
    <w:p w:rsidR="000F0988" w:rsidRPr="000F0988" w:rsidRDefault="000F0988" w:rsidP="000F0988">
      <w:pPr>
        <w:tabs>
          <w:tab w:val="left" w:pos="1245"/>
        </w:tabs>
        <w:spacing w:after="0" w:line="240" w:lineRule="auto"/>
        <w:jc w:val="both"/>
      </w:pPr>
      <w:r w:rsidRPr="000F0988">
        <w:t>– находить в тексте конкретные сведения, факты, заданные в явном виде;</w:t>
      </w:r>
    </w:p>
    <w:p w:rsidR="000F0988" w:rsidRPr="000F0988" w:rsidRDefault="000F0988" w:rsidP="000F0988">
      <w:pPr>
        <w:tabs>
          <w:tab w:val="left" w:pos="1245"/>
        </w:tabs>
        <w:spacing w:after="0" w:line="240" w:lineRule="auto"/>
        <w:jc w:val="both"/>
      </w:pPr>
      <w:r w:rsidRPr="000F0988">
        <w:t>– определять тему и главную мысль текста;</w:t>
      </w:r>
    </w:p>
    <w:p w:rsidR="000F0988" w:rsidRPr="000F0988" w:rsidRDefault="000F0988" w:rsidP="000F0988">
      <w:pPr>
        <w:tabs>
          <w:tab w:val="left" w:pos="1245"/>
        </w:tabs>
        <w:spacing w:after="0" w:line="240" w:lineRule="auto"/>
        <w:jc w:val="both"/>
      </w:pPr>
      <w:r w:rsidRPr="000F0988">
        <w:t>– делить тексты на смысловые части, составлять план текста;</w:t>
      </w:r>
    </w:p>
    <w:p w:rsidR="000F0988" w:rsidRPr="000F0988" w:rsidRDefault="000F0988" w:rsidP="000F0988">
      <w:pPr>
        <w:tabs>
          <w:tab w:val="left" w:pos="1245"/>
        </w:tabs>
        <w:spacing w:after="0" w:line="240" w:lineRule="auto"/>
        <w:jc w:val="both"/>
      </w:pPr>
      <w:r w:rsidRPr="000F0988">
        <w:t>- вычленять содержащиеся в тексте основные события и устанавливать их</w:t>
      </w:r>
      <w:r>
        <w:t xml:space="preserve"> </w:t>
      </w:r>
      <w:r w:rsidRPr="000F0988">
        <w:t>последовательность; упорядочивать информацию по заданному основанию;</w:t>
      </w:r>
    </w:p>
    <w:p w:rsidR="000F0988" w:rsidRPr="000F0988" w:rsidRDefault="000F0988" w:rsidP="000F0988">
      <w:pPr>
        <w:tabs>
          <w:tab w:val="left" w:pos="1245"/>
        </w:tabs>
        <w:spacing w:after="0" w:line="240" w:lineRule="auto"/>
        <w:jc w:val="both"/>
      </w:pPr>
      <w:r w:rsidRPr="000F0988">
        <w:t>- сравнивать между собой объекты, описанные в тексте, выделяя 2— 3 существенных</w:t>
      </w:r>
    </w:p>
    <w:p w:rsidR="000F0988" w:rsidRPr="000F0988" w:rsidRDefault="000F0988" w:rsidP="000F0988">
      <w:pPr>
        <w:tabs>
          <w:tab w:val="left" w:pos="1245"/>
        </w:tabs>
        <w:spacing w:after="0" w:line="240" w:lineRule="auto"/>
        <w:jc w:val="both"/>
      </w:pPr>
      <w:r w:rsidRPr="000F0988">
        <w:t>признака;</w:t>
      </w:r>
    </w:p>
    <w:p w:rsidR="000F0988" w:rsidRPr="000F0988" w:rsidRDefault="000F0988" w:rsidP="000F0988">
      <w:pPr>
        <w:tabs>
          <w:tab w:val="left" w:pos="1245"/>
        </w:tabs>
        <w:spacing w:after="0" w:line="240" w:lineRule="auto"/>
        <w:jc w:val="both"/>
      </w:pPr>
      <w:r w:rsidRPr="000F0988">
        <w:t>- понимать информацию, представленную в неявном виде (например, находить в тексте</w:t>
      </w:r>
      <w:r>
        <w:t xml:space="preserve"> </w:t>
      </w:r>
      <w:r w:rsidRPr="000F0988">
        <w:t>несколько примеров, доказывающих приведенное утверждение; характеризовать явление</w:t>
      </w:r>
      <w:r>
        <w:t xml:space="preserve"> </w:t>
      </w:r>
      <w:r w:rsidRPr="000F0988">
        <w:t>по его описанию; выделять общий признак группы элементов);</w:t>
      </w:r>
    </w:p>
    <w:p w:rsidR="000F0988" w:rsidRPr="000F0988" w:rsidRDefault="000F0988" w:rsidP="000F0988">
      <w:pPr>
        <w:tabs>
          <w:tab w:val="left" w:pos="1245"/>
        </w:tabs>
        <w:spacing w:after="0" w:line="240" w:lineRule="auto"/>
        <w:jc w:val="both"/>
      </w:pPr>
      <w:r w:rsidRPr="000F0988">
        <w:t>- понимать информацию, представленную разными способами: словесно, в виде таблицы,</w:t>
      </w:r>
    </w:p>
    <w:p w:rsidR="000F0988" w:rsidRPr="000F0988" w:rsidRDefault="000F0988" w:rsidP="000F0988">
      <w:pPr>
        <w:tabs>
          <w:tab w:val="left" w:pos="1245"/>
        </w:tabs>
        <w:spacing w:after="0" w:line="240" w:lineRule="auto"/>
        <w:jc w:val="both"/>
      </w:pPr>
      <w:r w:rsidRPr="000F0988">
        <w:t>схемы, диаграммы;</w:t>
      </w:r>
    </w:p>
    <w:p w:rsidR="000F0988" w:rsidRPr="000F0988" w:rsidRDefault="000F0988" w:rsidP="000F0988">
      <w:pPr>
        <w:tabs>
          <w:tab w:val="left" w:pos="1245"/>
        </w:tabs>
        <w:spacing w:after="0" w:line="240" w:lineRule="auto"/>
        <w:jc w:val="both"/>
      </w:pPr>
      <w:r w:rsidRPr="000F0988">
        <w:t>- понимать текст, опираясь не только на содержащуюся в нем информацию, но и на</w:t>
      </w:r>
      <w:r>
        <w:t xml:space="preserve"> </w:t>
      </w:r>
      <w:r w:rsidRPr="000F0988">
        <w:t>жанр, структуру, выразительные средства текста;</w:t>
      </w:r>
    </w:p>
    <w:p w:rsidR="000F0988" w:rsidRPr="000F0988" w:rsidRDefault="000F0988" w:rsidP="000F0988">
      <w:pPr>
        <w:tabs>
          <w:tab w:val="left" w:pos="1245"/>
        </w:tabs>
        <w:spacing w:after="0" w:line="240" w:lineRule="auto"/>
        <w:jc w:val="both"/>
      </w:pPr>
      <w:r w:rsidRPr="000F0988">
        <w:t>- использовать различные виды чтения: ознакомительное, изучающее, поисковое,</w:t>
      </w:r>
      <w:r>
        <w:t xml:space="preserve"> </w:t>
      </w:r>
      <w:r w:rsidRPr="000F0988">
        <w:t>выбирать нужный вид чтения в соответствии с целью чтения;</w:t>
      </w:r>
    </w:p>
    <w:p w:rsidR="000F0988" w:rsidRPr="000F0988" w:rsidRDefault="000F0988" w:rsidP="000F0988">
      <w:pPr>
        <w:tabs>
          <w:tab w:val="left" w:pos="1245"/>
        </w:tabs>
        <w:spacing w:after="0" w:line="240" w:lineRule="auto"/>
        <w:jc w:val="both"/>
      </w:pPr>
      <w:r w:rsidRPr="000F0988">
        <w:t>- ориентироваться в соответствующих возрасту словарях и справочниках.</w:t>
      </w:r>
    </w:p>
    <w:p w:rsidR="000F0988" w:rsidRPr="000F0988" w:rsidRDefault="000F0988" w:rsidP="000F0988">
      <w:pPr>
        <w:tabs>
          <w:tab w:val="left" w:pos="1245"/>
        </w:tabs>
        <w:spacing w:after="0" w:line="240" w:lineRule="auto"/>
        <w:jc w:val="both"/>
        <w:rPr>
          <w:b/>
        </w:rPr>
      </w:pPr>
      <w:r>
        <w:rPr>
          <w:b/>
        </w:rPr>
        <w:tab/>
      </w:r>
      <w:r w:rsidRPr="000F0988">
        <w:rPr>
          <w:b/>
        </w:rPr>
        <w:t>Выпускник получит возможность научиться:</w:t>
      </w:r>
    </w:p>
    <w:p w:rsidR="000F0988" w:rsidRPr="000F0988" w:rsidRDefault="000F0988" w:rsidP="000F0988">
      <w:pPr>
        <w:tabs>
          <w:tab w:val="left" w:pos="1245"/>
        </w:tabs>
        <w:spacing w:after="0" w:line="240" w:lineRule="auto"/>
        <w:jc w:val="both"/>
      </w:pPr>
      <w:r w:rsidRPr="000F0988">
        <w:t>- использовать формальные элементы текста (например, подзаголовки, сноски) для поиска</w:t>
      </w:r>
    </w:p>
    <w:p w:rsidR="000F0988" w:rsidRPr="000F0988" w:rsidRDefault="000F0988" w:rsidP="000F0988">
      <w:pPr>
        <w:tabs>
          <w:tab w:val="left" w:pos="1245"/>
        </w:tabs>
        <w:spacing w:after="0" w:line="240" w:lineRule="auto"/>
        <w:jc w:val="both"/>
      </w:pPr>
      <w:r w:rsidRPr="000F0988">
        <w:t>нужной информации; – работать с несколькими источниками информации;</w:t>
      </w:r>
    </w:p>
    <w:p w:rsidR="000F0988" w:rsidRDefault="000F0988" w:rsidP="000F0988">
      <w:pPr>
        <w:tabs>
          <w:tab w:val="left" w:pos="1245"/>
        </w:tabs>
        <w:spacing w:after="0" w:line="240" w:lineRule="auto"/>
        <w:jc w:val="both"/>
      </w:pPr>
      <w:r w:rsidRPr="000F0988">
        <w:t>- сопоставлять информацию, полученную из нескольких источников.</w:t>
      </w:r>
    </w:p>
    <w:p w:rsidR="00BC6859" w:rsidRPr="00BC6859" w:rsidRDefault="00BC6859" w:rsidP="00BC6859">
      <w:pPr>
        <w:tabs>
          <w:tab w:val="left" w:pos="1245"/>
        </w:tabs>
        <w:spacing w:after="0" w:line="240" w:lineRule="auto"/>
        <w:jc w:val="both"/>
        <w:rPr>
          <w:b/>
        </w:rPr>
      </w:pPr>
      <w:r>
        <w:tab/>
      </w:r>
      <w:r w:rsidRPr="00BC6859">
        <w:rPr>
          <w:b/>
        </w:rPr>
        <w:t>Работа с текстом: преобразование и интерпретация информации.</w:t>
      </w:r>
    </w:p>
    <w:p w:rsidR="00BC6859" w:rsidRDefault="00BC6859" w:rsidP="00BC6859">
      <w:pPr>
        <w:tabs>
          <w:tab w:val="left" w:pos="1245"/>
        </w:tabs>
        <w:spacing w:after="0" w:line="240" w:lineRule="auto"/>
        <w:jc w:val="both"/>
        <w:rPr>
          <w:b/>
        </w:rPr>
      </w:pPr>
      <w:r w:rsidRPr="00BC6859">
        <w:rPr>
          <w:b/>
        </w:rPr>
        <w:t>Выпускник научится:</w:t>
      </w:r>
    </w:p>
    <w:p w:rsidR="00BC6859" w:rsidRPr="00BC6859" w:rsidRDefault="00BC6859" w:rsidP="00BC6859">
      <w:pPr>
        <w:tabs>
          <w:tab w:val="left" w:pos="1245"/>
        </w:tabs>
        <w:spacing w:after="0" w:line="240" w:lineRule="auto"/>
        <w:jc w:val="both"/>
      </w:pPr>
      <w:r w:rsidRPr="00BC6859">
        <w:t>- пересказывать текст подробно и сжато, устно и письменно;</w:t>
      </w:r>
    </w:p>
    <w:p w:rsidR="00BC6859" w:rsidRPr="00BC6859" w:rsidRDefault="00BC6859" w:rsidP="00BC6859">
      <w:pPr>
        <w:tabs>
          <w:tab w:val="left" w:pos="1245"/>
        </w:tabs>
        <w:spacing w:after="0" w:line="240" w:lineRule="auto"/>
        <w:jc w:val="both"/>
      </w:pPr>
      <w:r w:rsidRPr="00BC6859">
        <w:t>- соотносить факты с общей идеей текста, устанавливать простые связи, не показанные в</w:t>
      </w:r>
      <w:r w:rsidR="00561A1B">
        <w:t xml:space="preserve"> </w:t>
      </w:r>
      <w:r w:rsidRPr="00BC6859">
        <w:t>тексте напрямую;</w:t>
      </w:r>
    </w:p>
    <w:p w:rsidR="00BC6859" w:rsidRPr="00BC6859" w:rsidRDefault="00BC6859" w:rsidP="00BC6859">
      <w:pPr>
        <w:tabs>
          <w:tab w:val="left" w:pos="1245"/>
        </w:tabs>
        <w:spacing w:after="0" w:line="240" w:lineRule="auto"/>
        <w:jc w:val="both"/>
      </w:pPr>
      <w:r w:rsidRPr="00BC6859">
        <w:t>- формулировать несложные выводы, основываясь на тексте; находить аргументы,</w:t>
      </w:r>
      <w:r>
        <w:t xml:space="preserve"> </w:t>
      </w:r>
      <w:r w:rsidRPr="00BC6859">
        <w:t>подтверждающие вывод;</w:t>
      </w:r>
    </w:p>
    <w:p w:rsidR="00BC6859" w:rsidRPr="00BC6859" w:rsidRDefault="00BC6859" w:rsidP="00BC6859">
      <w:pPr>
        <w:tabs>
          <w:tab w:val="left" w:pos="1245"/>
        </w:tabs>
        <w:spacing w:after="0" w:line="240" w:lineRule="auto"/>
        <w:jc w:val="both"/>
      </w:pPr>
      <w:r w:rsidRPr="00BC6859">
        <w:t>- сопоставлять и обобщать содержащуюся в разных частях текста</w:t>
      </w:r>
      <w:r>
        <w:t xml:space="preserve"> </w:t>
      </w:r>
      <w:r w:rsidRPr="00BC6859">
        <w:t>информацию;</w:t>
      </w:r>
    </w:p>
    <w:p w:rsidR="00C44B58" w:rsidRPr="00C44B58" w:rsidRDefault="00BC6859" w:rsidP="008E0DAB">
      <w:pPr>
        <w:tabs>
          <w:tab w:val="left" w:pos="709"/>
        </w:tabs>
        <w:spacing w:after="0" w:line="240" w:lineRule="auto"/>
        <w:jc w:val="both"/>
        <w:rPr>
          <w:b/>
        </w:rPr>
      </w:pPr>
      <w:r w:rsidRPr="00BC6859">
        <w:t>- составлять на основании текста небольшое монологическое высказывание, отвечая на</w:t>
      </w:r>
      <w:r>
        <w:t xml:space="preserve"> </w:t>
      </w:r>
      <w:r w:rsidRPr="00BC6859">
        <w:t>поставленный вопрос.</w:t>
      </w:r>
      <w:r w:rsidRPr="00BC6859">
        <w:cr/>
      </w:r>
      <w:r w:rsidR="00C44B58">
        <w:tab/>
      </w:r>
      <w:r w:rsidR="00C44B58" w:rsidRPr="00C44B58">
        <w:rPr>
          <w:b/>
        </w:rPr>
        <w:t>Выпускник получит возможность научиться:</w:t>
      </w:r>
    </w:p>
    <w:p w:rsidR="00C44B58" w:rsidRDefault="00C44B58" w:rsidP="008E0DAB">
      <w:pPr>
        <w:tabs>
          <w:tab w:val="left" w:pos="709"/>
        </w:tabs>
        <w:spacing w:after="0" w:line="240" w:lineRule="auto"/>
        <w:jc w:val="both"/>
      </w:pPr>
      <w:r>
        <w:t>- делать выписки из прочитанных текстов с учетом цели их дальнейшего использования;</w:t>
      </w:r>
    </w:p>
    <w:p w:rsidR="00561A1B" w:rsidRPr="00561A1B" w:rsidRDefault="00C44B58" w:rsidP="008E0DAB">
      <w:pPr>
        <w:tabs>
          <w:tab w:val="left" w:pos="709"/>
        </w:tabs>
        <w:spacing w:after="0" w:line="240" w:lineRule="auto"/>
        <w:jc w:val="both"/>
        <w:rPr>
          <w:b/>
        </w:rPr>
      </w:pPr>
      <w:r>
        <w:t>- составлять небольшие письменные аннотации к тексту, отзывы о прочитанном.</w:t>
      </w:r>
      <w:r>
        <w:cr/>
      </w:r>
      <w:r w:rsidR="00561A1B">
        <w:t xml:space="preserve"> </w:t>
      </w:r>
      <w:r w:rsidR="00561A1B">
        <w:tab/>
      </w:r>
      <w:r w:rsidR="00561A1B" w:rsidRPr="00561A1B">
        <w:rPr>
          <w:b/>
        </w:rPr>
        <w:t xml:space="preserve"> Работа с текстом: оценка информации.</w:t>
      </w:r>
    </w:p>
    <w:p w:rsidR="00561A1B" w:rsidRPr="00561A1B" w:rsidRDefault="00561A1B" w:rsidP="00561A1B">
      <w:pPr>
        <w:tabs>
          <w:tab w:val="left" w:pos="1245"/>
        </w:tabs>
        <w:spacing w:after="0" w:line="240" w:lineRule="auto"/>
        <w:jc w:val="both"/>
        <w:rPr>
          <w:b/>
        </w:rPr>
      </w:pPr>
      <w:r w:rsidRPr="00561A1B">
        <w:rPr>
          <w:b/>
        </w:rPr>
        <w:t>Выпускник научится:</w:t>
      </w:r>
    </w:p>
    <w:p w:rsidR="00561A1B" w:rsidRDefault="00561A1B" w:rsidP="00561A1B">
      <w:pPr>
        <w:tabs>
          <w:tab w:val="left" w:pos="1245"/>
        </w:tabs>
        <w:spacing w:after="0" w:line="240" w:lineRule="auto"/>
        <w:jc w:val="both"/>
      </w:pPr>
      <w:r>
        <w:t>- высказывать оценочные суждения и свою точку зрения о прочитанном тексте;</w:t>
      </w:r>
    </w:p>
    <w:p w:rsidR="00561A1B" w:rsidRDefault="00561A1B" w:rsidP="00561A1B">
      <w:pPr>
        <w:tabs>
          <w:tab w:val="left" w:pos="1245"/>
        </w:tabs>
        <w:spacing w:after="0" w:line="240" w:lineRule="auto"/>
        <w:jc w:val="both"/>
      </w:pPr>
      <w:r>
        <w:lastRenderedPageBreak/>
        <w:t>- оценивать содержание, языковые особенности и структуру текста, определять место и роль иллюстративного ряда в тексте;</w:t>
      </w:r>
    </w:p>
    <w:p w:rsidR="00561A1B" w:rsidRDefault="00561A1B" w:rsidP="00561A1B">
      <w:pPr>
        <w:tabs>
          <w:tab w:val="left" w:pos="1245"/>
        </w:tabs>
        <w:spacing w:after="0" w:line="240" w:lineRule="auto"/>
        <w:jc w:val="both"/>
      </w:pPr>
      <w: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61A1B" w:rsidRDefault="00561A1B" w:rsidP="00561A1B">
      <w:pPr>
        <w:tabs>
          <w:tab w:val="left" w:pos="1245"/>
        </w:tabs>
        <w:spacing w:after="0" w:line="240" w:lineRule="auto"/>
        <w:jc w:val="both"/>
      </w:pPr>
      <w:r>
        <w:t>- участвовать в учебном диалоге при обсуждении прочитанного или прослушанного текста.</w:t>
      </w:r>
    </w:p>
    <w:p w:rsidR="00561A1B" w:rsidRPr="00561A1B" w:rsidRDefault="00561A1B" w:rsidP="00561A1B">
      <w:pPr>
        <w:tabs>
          <w:tab w:val="left" w:pos="1245"/>
        </w:tabs>
        <w:spacing w:after="0" w:line="240" w:lineRule="auto"/>
        <w:jc w:val="both"/>
        <w:rPr>
          <w:b/>
        </w:rPr>
      </w:pPr>
      <w:r w:rsidRPr="00561A1B">
        <w:rPr>
          <w:b/>
        </w:rPr>
        <w:t>Выпускник получит возможность научиться:</w:t>
      </w:r>
    </w:p>
    <w:p w:rsidR="00561A1B" w:rsidRDefault="00561A1B" w:rsidP="00561A1B">
      <w:pPr>
        <w:tabs>
          <w:tab w:val="left" w:pos="1245"/>
        </w:tabs>
        <w:spacing w:after="0" w:line="240" w:lineRule="auto"/>
        <w:jc w:val="both"/>
      </w:pPr>
      <w:r>
        <w:t>- сопоставлять различные точки зрения; – соотносить позицию автора с собственной точкой зрения;</w:t>
      </w:r>
    </w:p>
    <w:p w:rsidR="00C44B58" w:rsidRDefault="00561A1B" w:rsidP="00561A1B">
      <w:pPr>
        <w:tabs>
          <w:tab w:val="left" w:pos="1245"/>
        </w:tabs>
        <w:spacing w:after="0" w:line="240" w:lineRule="auto"/>
        <w:jc w:val="both"/>
      </w:pPr>
      <w:r>
        <w:t>- в процессе работы с одним или несколькими источниками выявлять достоверную (противоречивую) информацию.</w:t>
      </w:r>
    </w:p>
    <w:p w:rsidR="00EF7DFD" w:rsidRPr="00EF7DFD" w:rsidRDefault="002D1B83" w:rsidP="00D16B2B">
      <w:pPr>
        <w:spacing w:after="0" w:line="240" w:lineRule="auto"/>
        <w:rPr>
          <w:b/>
        </w:rPr>
      </w:pPr>
      <w:r>
        <w:rPr>
          <w:b/>
        </w:rPr>
        <w:tab/>
      </w:r>
      <w:r w:rsidR="004976CF" w:rsidRPr="004976CF">
        <w:rPr>
          <w:b/>
        </w:rPr>
        <w:t>1.2.1</w:t>
      </w:r>
      <w:r w:rsidR="004976CF">
        <w:rPr>
          <w:b/>
        </w:rPr>
        <w:t>.2</w:t>
      </w:r>
      <w:r w:rsidR="004976CF" w:rsidRPr="004976CF">
        <w:rPr>
          <w:b/>
        </w:rPr>
        <w:t>.</w:t>
      </w:r>
      <w:r w:rsidR="004976CF">
        <w:rPr>
          <w:b/>
        </w:rPr>
        <w:t xml:space="preserve"> </w:t>
      </w:r>
      <w:r w:rsidR="00EF7DFD" w:rsidRPr="00EF7DFD">
        <w:rPr>
          <w:b/>
        </w:rPr>
        <w:t>Формирование ИКТ­компетентности обучающихся</w:t>
      </w:r>
    </w:p>
    <w:p w:rsidR="00EF7DFD" w:rsidRPr="00EF7DFD" w:rsidRDefault="002D1B83" w:rsidP="002D1B83">
      <w:pPr>
        <w:tabs>
          <w:tab w:val="left" w:pos="709"/>
        </w:tabs>
        <w:spacing w:after="0" w:line="240" w:lineRule="auto"/>
        <w:rPr>
          <w:b/>
        </w:rPr>
      </w:pPr>
      <w:r>
        <w:rPr>
          <w:b/>
        </w:rPr>
        <w:tab/>
      </w:r>
      <w:r w:rsidR="00EF7DFD" w:rsidRPr="00EF7DFD">
        <w:rPr>
          <w:b/>
        </w:rPr>
        <w:t>(метапредметные результаты)</w:t>
      </w:r>
    </w:p>
    <w:p w:rsidR="00EF7DFD" w:rsidRDefault="00EF7DFD" w:rsidP="008E0DAB">
      <w:pPr>
        <w:tabs>
          <w:tab w:val="left" w:pos="709"/>
        </w:tabs>
        <w:spacing w:after="0" w:line="240" w:lineRule="auto"/>
        <w:jc w:val="both"/>
      </w:pPr>
      <w:r>
        <w:tab/>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F7DFD" w:rsidRDefault="00EF7DFD" w:rsidP="008E0DAB">
      <w:pPr>
        <w:spacing w:after="0" w:line="240" w:lineRule="auto"/>
        <w:jc w:val="both"/>
      </w:pPr>
      <w:r>
        <w:tab/>
        <w:t xml:space="preserve"> Обучающиеся познакомятся с различными средствами информационно</w:t>
      </w:r>
      <w:r w:rsidR="008873BC">
        <w:t>-</w:t>
      </w:r>
      <w:r>
        <w:t>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EF7DFD" w:rsidRDefault="00EF7DFD" w:rsidP="008E0DAB">
      <w:pPr>
        <w:spacing w:after="0" w:line="240" w:lineRule="auto"/>
        <w:jc w:val="both"/>
      </w:pPr>
      <w:r>
        <w:tab/>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EF7DFD" w:rsidRDefault="00EF7DFD" w:rsidP="008E0DAB">
      <w:pPr>
        <w:tabs>
          <w:tab w:val="left" w:pos="709"/>
        </w:tabs>
        <w:spacing w:after="0" w:line="240" w:lineRule="auto"/>
        <w:jc w:val="both"/>
      </w:pPr>
      <w:r>
        <w:tab/>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EF7DFD" w:rsidRDefault="00EF7DFD" w:rsidP="008E0DAB">
      <w:pPr>
        <w:tabs>
          <w:tab w:val="left" w:pos="709"/>
        </w:tabs>
        <w:spacing w:after="0" w:line="240" w:lineRule="auto"/>
        <w:jc w:val="both"/>
      </w:pPr>
      <w:r>
        <w:tab/>
        <w:t>Они научатся планировать, проектировать и моделировать процессы в простых</w:t>
      </w:r>
    </w:p>
    <w:p w:rsidR="00EF7DFD" w:rsidRDefault="00EF7DFD" w:rsidP="008E0DAB">
      <w:pPr>
        <w:tabs>
          <w:tab w:val="left" w:pos="709"/>
        </w:tabs>
        <w:spacing w:after="0" w:line="240" w:lineRule="auto"/>
        <w:jc w:val="both"/>
      </w:pPr>
      <w:r>
        <w:t>учебных и практических ситуациях.</w:t>
      </w:r>
    </w:p>
    <w:p w:rsidR="00EF7DFD" w:rsidRDefault="00EF7DFD" w:rsidP="008E0DAB">
      <w:pPr>
        <w:tabs>
          <w:tab w:val="left" w:pos="709"/>
        </w:tabs>
        <w:spacing w:after="0" w:line="240" w:lineRule="auto"/>
        <w:jc w:val="both"/>
      </w:pPr>
      <w:r>
        <w:tab/>
        <w:t>В результате использования средств и инструментов ИКТ и ИКТ-ресурсов для</w:t>
      </w:r>
    </w:p>
    <w:p w:rsidR="007A14E0" w:rsidRDefault="00EF7DFD" w:rsidP="001E3327">
      <w:pPr>
        <w:tabs>
          <w:tab w:val="left" w:pos="709"/>
        </w:tabs>
        <w:spacing w:after="0" w:line="240" w:lineRule="auto"/>
        <w:jc w:val="both"/>
      </w:pPr>
      <w:r>
        <w:t>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основной и старшей школе.</w:t>
      </w:r>
      <w:r>
        <w:cr/>
      </w:r>
      <w:r w:rsidR="007A14E0">
        <w:t xml:space="preserve"> </w:t>
      </w:r>
      <w:r w:rsidR="00816707">
        <w:t xml:space="preserve">          </w:t>
      </w:r>
      <w:r w:rsidR="007A14E0" w:rsidRPr="007A14E0">
        <w:rPr>
          <w:b/>
        </w:rPr>
        <w:t>Знакомство со средствами ИКТ, гигиена работы с компьютером</w:t>
      </w:r>
    </w:p>
    <w:p w:rsidR="007A14E0" w:rsidRDefault="007A14E0" w:rsidP="00B47ACC">
      <w:pPr>
        <w:tabs>
          <w:tab w:val="left" w:pos="709"/>
        </w:tabs>
        <w:spacing w:after="0" w:line="240" w:lineRule="auto"/>
        <w:jc w:val="both"/>
      </w:pPr>
      <w:r w:rsidRPr="007A14E0">
        <w:rPr>
          <w:b/>
        </w:rPr>
        <w:t xml:space="preserve"> Выпускник научится:</w:t>
      </w:r>
      <w:r>
        <w:t xml:space="preserve"> </w:t>
      </w:r>
    </w:p>
    <w:p w:rsidR="007A14E0" w:rsidRDefault="007A14E0" w:rsidP="00B47ACC">
      <w:pPr>
        <w:tabs>
          <w:tab w:val="left" w:pos="709"/>
        </w:tabs>
        <w:spacing w:after="0" w:line="240" w:lineRule="auto"/>
        <w:jc w:val="both"/>
      </w:pPr>
      <w:r>
        <w:t>- использовать безопасные для органов зрения, нервной системы, опорно</w:t>
      </w:r>
      <w:r>
        <w:softHyphen/>
        <w:t>двигательного аппарата эргономичные приёмы работы с компьютером и другими средствами ИКТ; выполнять компенсирующие физические упражнения (мини</w:t>
      </w:r>
      <w:r>
        <w:softHyphen/>
        <w:t>зарядку);</w:t>
      </w:r>
    </w:p>
    <w:p w:rsidR="00EF7DFD" w:rsidRDefault="007A14E0" w:rsidP="00B47ACC">
      <w:pPr>
        <w:tabs>
          <w:tab w:val="left" w:pos="709"/>
        </w:tabs>
        <w:spacing w:after="0" w:line="240" w:lineRule="auto"/>
        <w:jc w:val="both"/>
      </w:pPr>
      <w:r>
        <w:t xml:space="preserve"> - организовывать систему папок для хранения собственной информации в компьютере. Технология ввода информации в компьютер: ввод текста, запись звука, изображения, цифровых данных.</w:t>
      </w:r>
    </w:p>
    <w:p w:rsidR="007A14E0" w:rsidRDefault="007A14E0" w:rsidP="00B47ACC">
      <w:pPr>
        <w:tabs>
          <w:tab w:val="left" w:pos="709"/>
        </w:tabs>
        <w:spacing w:after="0" w:line="240" w:lineRule="auto"/>
        <w:jc w:val="both"/>
      </w:pPr>
      <w:r w:rsidRPr="007A14E0">
        <w:rPr>
          <w:b/>
        </w:rPr>
        <w:t>Выпускник научится:</w:t>
      </w:r>
      <w:r w:rsidRPr="007A14E0">
        <w:t xml:space="preserve"> </w:t>
      </w:r>
    </w:p>
    <w:p w:rsidR="007A14E0" w:rsidRDefault="007A14E0" w:rsidP="00B47ACC">
      <w:pPr>
        <w:tabs>
          <w:tab w:val="left" w:pos="709"/>
        </w:tabs>
        <w:spacing w:after="0" w:line="240" w:lineRule="auto"/>
        <w:jc w:val="both"/>
      </w:pPr>
      <w:r w:rsidRPr="007A14E0">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7A14E0" w:rsidRDefault="007A14E0" w:rsidP="00B47ACC">
      <w:pPr>
        <w:tabs>
          <w:tab w:val="left" w:pos="709"/>
        </w:tabs>
        <w:spacing w:after="0" w:line="240" w:lineRule="auto"/>
        <w:jc w:val="both"/>
      </w:pPr>
      <w:r w:rsidRPr="007A14E0">
        <w:t xml:space="preserve"> - рисовать изображения на графическом планшете; </w:t>
      </w:r>
    </w:p>
    <w:p w:rsidR="007A14E0" w:rsidRDefault="007A14E0" w:rsidP="00B47ACC">
      <w:pPr>
        <w:tabs>
          <w:tab w:val="left" w:pos="709"/>
        </w:tabs>
        <w:spacing w:after="0" w:line="240" w:lineRule="auto"/>
        <w:jc w:val="both"/>
      </w:pPr>
      <w:r w:rsidRPr="007A14E0">
        <w:t xml:space="preserve">- сканировать рисунки и тексты. </w:t>
      </w:r>
    </w:p>
    <w:p w:rsidR="007A14E0" w:rsidRDefault="007A14E0" w:rsidP="00B47ACC">
      <w:pPr>
        <w:tabs>
          <w:tab w:val="left" w:pos="709"/>
        </w:tabs>
        <w:spacing w:after="0" w:line="240" w:lineRule="auto"/>
        <w:jc w:val="both"/>
      </w:pPr>
      <w:r w:rsidRPr="007A14E0">
        <w:rPr>
          <w:b/>
        </w:rPr>
        <w:t>Выпускник получит возможность научиться</w:t>
      </w:r>
      <w:r w:rsidRPr="007A14E0">
        <w:t xml:space="preserve"> использовать программу распознавания сканированного текста на русском языке.</w:t>
      </w:r>
    </w:p>
    <w:p w:rsidR="007A14E0" w:rsidRPr="007A14E0" w:rsidRDefault="007A14E0" w:rsidP="00B47ACC">
      <w:pPr>
        <w:tabs>
          <w:tab w:val="left" w:pos="709"/>
        </w:tabs>
        <w:spacing w:after="0" w:line="240" w:lineRule="auto"/>
        <w:jc w:val="both"/>
        <w:rPr>
          <w:b/>
        </w:rPr>
      </w:pPr>
      <w:r w:rsidRPr="007A14E0">
        <w:lastRenderedPageBreak/>
        <w:t xml:space="preserve"> </w:t>
      </w:r>
      <w:r>
        <w:tab/>
      </w:r>
      <w:r w:rsidRPr="007A14E0">
        <w:rPr>
          <w:b/>
        </w:rPr>
        <w:t>Обработка и поиск информации.</w:t>
      </w:r>
    </w:p>
    <w:p w:rsidR="007A14E0" w:rsidRDefault="007A14E0" w:rsidP="00B47ACC">
      <w:pPr>
        <w:tabs>
          <w:tab w:val="left" w:pos="709"/>
        </w:tabs>
        <w:spacing w:after="0" w:line="240" w:lineRule="auto"/>
        <w:jc w:val="both"/>
      </w:pPr>
      <w:r w:rsidRPr="007A14E0">
        <w:rPr>
          <w:b/>
        </w:rPr>
        <w:t>Выпускник научится:</w:t>
      </w:r>
      <w:r>
        <w:t xml:space="preserve"> </w:t>
      </w:r>
    </w:p>
    <w:p w:rsidR="007A14E0" w:rsidRDefault="007A14E0" w:rsidP="00D210A5">
      <w:pPr>
        <w:pStyle w:val="a3"/>
        <w:numPr>
          <w:ilvl w:val="0"/>
          <w:numId w:val="2"/>
        </w:numPr>
        <w:tabs>
          <w:tab w:val="left" w:pos="709"/>
        </w:tabs>
        <w:spacing w:after="0" w:line="240" w:lineRule="auto"/>
        <w:jc w:val="both"/>
      </w:pPr>
      <w:r>
        <w:t>подбирать подходящий по содержанию и техническому качеству результат видеозаписи и фотографирования, использовать сменные носители (флэш</w:t>
      </w:r>
      <w:r>
        <w:softHyphen/>
        <w:t xml:space="preserve">карты); </w:t>
      </w:r>
    </w:p>
    <w:p w:rsidR="007A14E0" w:rsidRDefault="007A14E0" w:rsidP="00D210A5">
      <w:pPr>
        <w:pStyle w:val="a3"/>
        <w:numPr>
          <w:ilvl w:val="0"/>
          <w:numId w:val="2"/>
        </w:numPr>
        <w:tabs>
          <w:tab w:val="left" w:pos="709"/>
        </w:tabs>
        <w:spacing w:after="0" w:line="240" w:lineRule="auto"/>
        <w:jc w:val="both"/>
      </w:pPr>
      <w:r>
        <w:t xml:space="preserve">описывать по определённому алгоритму объект или процесс наблюдения, записывать аудиовизуальную и числовую информацию о нём, используя инструменты ИКТ; </w:t>
      </w:r>
    </w:p>
    <w:p w:rsidR="007A14E0" w:rsidRDefault="007A14E0" w:rsidP="00D210A5">
      <w:pPr>
        <w:pStyle w:val="a3"/>
        <w:numPr>
          <w:ilvl w:val="0"/>
          <w:numId w:val="2"/>
        </w:numPr>
        <w:tabs>
          <w:tab w:val="left" w:pos="709"/>
        </w:tabs>
        <w:spacing w:after="0" w:line="240" w:lineRule="auto"/>
        <w:jc w:val="both"/>
      </w:pPr>
      <w:r>
        <w:t>собирать числовые данные в естественно</w:t>
      </w:r>
      <w:r>
        <w:softHyphen/>
        <w:t>научных наблюдениях и экспериментах, используя цифровые датчики, камеру, микрофон и другие средства ИКТ, а также в ходе опроса</w:t>
      </w:r>
      <w:r w:rsidR="008873BC">
        <w:t xml:space="preserve"> </w:t>
      </w:r>
      <w:r>
        <w:t xml:space="preserve">людей; </w:t>
      </w:r>
    </w:p>
    <w:p w:rsidR="007A14E0" w:rsidRDefault="007A14E0" w:rsidP="00D210A5">
      <w:pPr>
        <w:pStyle w:val="a3"/>
        <w:numPr>
          <w:ilvl w:val="0"/>
          <w:numId w:val="2"/>
        </w:numPr>
        <w:tabs>
          <w:tab w:val="left" w:pos="709"/>
        </w:tabs>
        <w:spacing w:after="0" w:line="240" w:lineRule="auto"/>
        <w:jc w:val="both"/>
      </w:pPr>
      <w: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7A14E0" w:rsidRDefault="007A14E0" w:rsidP="00D210A5">
      <w:pPr>
        <w:pStyle w:val="a3"/>
        <w:numPr>
          <w:ilvl w:val="0"/>
          <w:numId w:val="2"/>
        </w:numPr>
        <w:tabs>
          <w:tab w:val="left" w:pos="709"/>
        </w:tabs>
        <w:spacing w:after="0" w:line="240" w:lineRule="auto"/>
        <w:jc w:val="both"/>
      </w:pPr>
      <w: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7A14E0" w:rsidRDefault="007A14E0" w:rsidP="00D210A5">
      <w:pPr>
        <w:pStyle w:val="a3"/>
        <w:numPr>
          <w:ilvl w:val="0"/>
          <w:numId w:val="2"/>
        </w:numPr>
        <w:tabs>
          <w:tab w:val="left" w:pos="709"/>
        </w:tabs>
        <w:spacing w:after="0" w:line="240" w:lineRule="auto"/>
        <w:jc w:val="both"/>
      </w:pPr>
      <w: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A93D04" w:rsidRDefault="007A14E0" w:rsidP="00D210A5">
      <w:pPr>
        <w:pStyle w:val="a3"/>
        <w:numPr>
          <w:ilvl w:val="0"/>
          <w:numId w:val="2"/>
        </w:numPr>
        <w:tabs>
          <w:tab w:val="left" w:pos="709"/>
        </w:tabs>
        <w:spacing w:after="0" w:line="240" w:lineRule="auto"/>
        <w:jc w:val="both"/>
      </w:pPr>
      <w:r>
        <w:t>заполнять учебные базы данных.</w:t>
      </w:r>
    </w:p>
    <w:p w:rsidR="00A93D04" w:rsidRDefault="00A93D04" w:rsidP="00A93D04">
      <w:pPr>
        <w:spacing w:after="0"/>
        <w:jc w:val="both"/>
      </w:pPr>
      <w:r w:rsidRPr="00A93D04">
        <w:rPr>
          <w:b/>
        </w:rPr>
        <w:t>Выпускник получит возможность научиться</w:t>
      </w:r>
      <w:r w:rsidRPr="00A93D04">
        <w:t xml:space="preserve">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r>
        <w:t xml:space="preserve"> </w:t>
      </w:r>
    </w:p>
    <w:p w:rsidR="003C7FAF" w:rsidRPr="00A93D04" w:rsidRDefault="00A93D04" w:rsidP="00A93D04">
      <w:pPr>
        <w:spacing w:after="0"/>
        <w:jc w:val="both"/>
        <w:rPr>
          <w:b/>
        </w:rPr>
      </w:pPr>
      <w:r>
        <w:t xml:space="preserve">     </w:t>
      </w:r>
      <w:r w:rsidRPr="00A93D04">
        <w:rPr>
          <w:b/>
        </w:rPr>
        <w:t>Создание, представление и передача сообщений</w:t>
      </w:r>
    </w:p>
    <w:p w:rsidR="00A93D04" w:rsidRDefault="00A93D04" w:rsidP="00A93D04">
      <w:pPr>
        <w:spacing w:after="0"/>
        <w:jc w:val="both"/>
      </w:pPr>
      <w:r w:rsidRPr="00A93D04">
        <w:rPr>
          <w:b/>
        </w:rPr>
        <w:t xml:space="preserve"> Выпускник научится:</w:t>
      </w:r>
      <w:r>
        <w:t xml:space="preserve"> </w:t>
      </w:r>
    </w:p>
    <w:p w:rsidR="00A93D04" w:rsidRDefault="00A93D04" w:rsidP="00A93D04">
      <w:pPr>
        <w:spacing w:after="0"/>
        <w:jc w:val="both"/>
      </w:pPr>
      <w:r>
        <w:t xml:space="preserve">- создавать текстовые сообщения с использованием средств ИКТ: редактировать, оформлять и сохранять их; </w:t>
      </w:r>
    </w:p>
    <w:p w:rsidR="00A93D04" w:rsidRDefault="00A93D04" w:rsidP="00A93D04">
      <w:pPr>
        <w:spacing w:after="0"/>
        <w:jc w:val="both"/>
      </w:pPr>
      <w:r>
        <w:t>- создавать простые сообщения в виде аудио- и видеофрагментов или цепочки экранов с использованием иллюстраций, видеоизображения, звука, текста;</w:t>
      </w:r>
    </w:p>
    <w:p w:rsidR="00A93D04" w:rsidRDefault="00A93D04" w:rsidP="00A93D04">
      <w:pPr>
        <w:spacing w:after="0"/>
        <w:jc w:val="both"/>
      </w:pPr>
      <w:r>
        <w:t xml:space="preserve"> -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A93D04" w:rsidRDefault="00A93D04" w:rsidP="00A93D04">
      <w:pPr>
        <w:spacing w:after="0"/>
        <w:jc w:val="both"/>
      </w:pPr>
      <w:r>
        <w:t>- создавать диаграммы, простые схемы, планы и пр.;</w:t>
      </w:r>
    </w:p>
    <w:p w:rsidR="00A93D04" w:rsidRDefault="00A93D04" w:rsidP="00A93D04">
      <w:pPr>
        <w:spacing w:after="0"/>
        <w:jc w:val="both"/>
      </w:pPr>
      <w:r>
        <w:t xml:space="preserve"> -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A93D04" w:rsidRDefault="00A93D04" w:rsidP="00A93D04">
      <w:pPr>
        <w:spacing w:after="0"/>
        <w:jc w:val="both"/>
      </w:pPr>
      <w:r>
        <w:t xml:space="preserve"> - размещать сообщение в информационной образовательной среде образовательного учреждения; </w:t>
      </w:r>
    </w:p>
    <w:p w:rsidR="00A93D04" w:rsidRDefault="00A93D04" w:rsidP="00A93D04">
      <w:pPr>
        <w:spacing w:after="0"/>
        <w:jc w:val="both"/>
      </w:pPr>
      <w: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A93D04" w:rsidRDefault="00A93D04" w:rsidP="00790782">
      <w:pPr>
        <w:spacing w:after="0"/>
        <w:jc w:val="both"/>
      </w:pPr>
      <w:r w:rsidRPr="00A93D04">
        <w:rPr>
          <w:b/>
        </w:rPr>
        <w:t>Выпускник получит возможность научиться:</w:t>
      </w:r>
      <w:r>
        <w:t xml:space="preserve"> </w:t>
      </w:r>
    </w:p>
    <w:p w:rsidR="00A93D04" w:rsidRDefault="00A93D04" w:rsidP="00790782">
      <w:pPr>
        <w:spacing w:after="0"/>
        <w:jc w:val="both"/>
      </w:pPr>
      <w:r>
        <w:t>- представлять данные;</w:t>
      </w:r>
    </w:p>
    <w:p w:rsidR="007A14E0" w:rsidRDefault="00A93D04" w:rsidP="00790782">
      <w:pPr>
        <w:spacing w:after="0"/>
        <w:jc w:val="both"/>
      </w:pPr>
      <w:r>
        <w:t xml:space="preserve"> -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790782" w:rsidRDefault="00790782" w:rsidP="00790782">
      <w:pPr>
        <w:spacing w:after="0"/>
        <w:jc w:val="both"/>
      </w:pPr>
      <w:r>
        <w:rPr>
          <w:b/>
        </w:rPr>
        <w:t xml:space="preserve">              </w:t>
      </w:r>
      <w:r w:rsidRPr="00790782">
        <w:rPr>
          <w:b/>
        </w:rPr>
        <w:t>Планирование деятельности, управление и организация</w:t>
      </w:r>
      <w:r>
        <w:t xml:space="preserve"> </w:t>
      </w:r>
    </w:p>
    <w:p w:rsidR="00790782" w:rsidRDefault="00790782" w:rsidP="00790782">
      <w:pPr>
        <w:spacing w:after="0"/>
        <w:jc w:val="both"/>
      </w:pPr>
      <w:r w:rsidRPr="00790782">
        <w:rPr>
          <w:b/>
        </w:rPr>
        <w:t>Выпускник научится:</w:t>
      </w:r>
    </w:p>
    <w:p w:rsidR="00790782" w:rsidRDefault="00790782" w:rsidP="00790782">
      <w:pPr>
        <w:spacing w:after="0"/>
        <w:jc w:val="both"/>
      </w:pPr>
      <w:r>
        <w:t xml:space="preserve"> - создавать движущиеся модели и управлять ими в компьютерно управляемых средах; </w:t>
      </w:r>
    </w:p>
    <w:p w:rsidR="00790782" w:rsidRDefault="00790782" w:rsidP="00790782">
      <w:pPr>
        <w:spacing w:after="0"/>
        <w:jc w:val="both"/>
      </w:pPr>
      <w:r>
        <w:t xml:space="preserve"> -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790782" w:rsidRDefault="00790782" w:rsidP="00790782">
      <w:pPr>
        <w:spacing w:after="0"/>
        <w:jc w:val="both"/>
      </w:pPr>
      <w:r>
        <w:t xml:space="preserve">- планировать несложные исследования объектов и процессов внешнего мира. </w:t>
      </w:r>
    </w:p>
    <w:p w:rsidR="00790782" w:rsidRPr="00790782" w:rsidRDefault="00790782" w:rsidP="00790782">
      <w:pPr>
        <w:spacing w:after="0"/>
        <w:jc w:val="both"/>
        <w:rPr>
          <w:b/>
        </w:rPr>
      </w:pPr>
      <w:r w:rsidRPr="00790782">
        <w:rPr>
          <w:b/>
        </w:rPr>
        <w:lastRenderedPageBreak/>
        <w:t>Выпускник получит возможность научиться:</w:t>
      </w:r>
    </w:p>
    <w:p w:rsidR="00790782" w:rsidRDefault="00790782" w:rsidP="00790782">
      <w:pPr>
        <w:spacing w:after="0"/>
        <w:jc w:val="both"/>
      </w:pPr>
      <w:r>
        <w:t xml:space="preserve"> - проектировать несложные объекты и процессы реального мира, своей собственной деятельности и деятельности группы, включая навыки робототехнического проектирования; </w:t>
      </w:r>
    </w:p>
    <w:p w:rsidR="00675910" w:rsidRDefault="00790782" w:rsidP="00675910">
      <w:pPr>
        <w:spacing w:after="0"/>
        <w:jc w:val="both"/>
        <w:rPr>
          <w:b/>
        </w:rPr>
      </w:pPr>
      <w:r>
        <w:t>- моделировать объекты и процессы реального мира.</w:t>
      </w:r>
    </w:p>
    <w:p w:rsidR="00675910" w:rsidRDefault="00675910" w:rsidP="00675910">
      <w:pPr>
        <w:spacing w:after="0"/>
        <w:rPr>
          <w:b/>
        </w:rPr>
      </w:pPr>
    </w:p>
    <w:p w:rsidR="00675910" w:rsidRPr="00230910" w:rsidRDefault="00230910" w:rsidP="00230910">
      <w:pPr>
        <w:spacing w:after="0"/>
        <w:rPr>
          <w:b/>
        </w:rPr>
      </w:pPr>
      <w:r>
        <w:rPr>
          <w:b/>
        </w:rPr>
        <w:t xml:space="preserve">1.2.2. </w:t>
      </w:r>
      <w:r w:rsidR="00675910" w:rsidRPr="00230910">
        <w:rPr>
          <w:b/>
        </w:rPr>
        <w:t>Русский язык</w:t>
      </w:r>
    </w:p>
    <w:p w:rsidR="006B4AA7" w:rsidRPr="006B4AA7" w:rsidRDefault="006B4AA7" w:rsidP="006B4AA7">
      <w:pPr>
        <w:spacing w:after="0"/>
        <w:ind w:firstLine="708"/>
        <w:jc w:val="both"/>
      </w:pPr>
      <w:r w:rsidRPr="006B4AA7">
        <w:t>Результатом изучения курса русского языка у учащихся начальной школы является:</w:t>
      </w:r>
    </w:p>
    <w:p w:rsidR="006B4AA7" w:rsidRPr="006B4AA7" w:rsidRDefault="006B4AA7" w:rsidP="006B4AA7">
      <w:pPr>
        <w:spacing w:after="0"/>
        <w:jc w:val="both"/>
      </w:pPr>
      <w:r w:rsidRPr="006B4AA7">
        <w:t>- формирование первоначальных представлений о единстве и</w:t>
      </w:r>
      <w:r>
        <w:t xml:space="preserve"> </w:t>
      </w:r>
      <w:r w:rsidRPr="006B4AA7">
        <w:t>многообразии языкового и культурного пространства России, о языке как основе</w:t>
      </w:r>
      <w:r>
        <w:t xml:space="preserve"> </w:t>
      </w:r>
      <w:r w:rsidRPr="006B4AA7">
        <w:t>национального самосознания;</w:t>
      </w:r>
    </w:p>
    <w:p w:rsidR="006B4AA7" w:rsidRPr="006B4AA7" w:rsidRDefault="006B4AA7" w:rsidP="006B4AA7">
      <w:pPr>
        <w:spacing w:after="0"/>
        <w:jc w:val="both"/>
      </w:pPr>
      <w:r w:rsidRPr="006B4AA7">
        <w:t>- понимание обучающимися того, что язык представляет собой</w:t>
      </w:r>
      <w:r>
        <w:t xml:space="preserve"> </w:t>
      </w:r>
      <w:r w:rsidRPr="006B4AA7">
        <w:t>явление национальной культуры и основное средство человеческого общения, осознание</w:t>
      </w:r>
      <w:r>
        <w:t xml:space="preserve"> </w:t>
      </w:r>
      <w:r w:rsidRPr="006B4AA7">
        <w:t>значения русского языка как государственного языка Российской Федерации, языка</w:t>
      </w:r>
      <w:r>
        <w:t xml:space="preserve"> </w:t>
      </w:r>
      <w:r w:rsidRPr="006B4AA7">
        <w:t>межнационального общения;</w:t>
      </w:r>
    </w:p>
    <w:p w:rsidR="006B4AA7" w:rsidRPr="006B4AA7" w:rsidRDefault="006B4AA7" w:rsidP="006B4AA7">
      <w:pPr>
        <w:spacing w:after="0"/>
        <w:jc w:val="both"/>
      </w:pPr>
      <w:r w:rsidRPr="006B4AA7">
        <w:t>- сформированность позитивного отношения к правильной устной</w:t>
      </w:r>
      <w:r>
        <w:t xml:space="preserve"> </w:t>
      </w:r>
      <w:r w:rsidRPr="006B4AA7">
        <w:t>и письменной речи как показателям общей культуры и гражданской позиции человека;</w:t>
      </w:r>
    </w:p>
    <w:p w:rsidR="006B4AA7" w:rsidRPr="006B4AA7" w:rsidRDefault="006B4AA7" w:rsidP="006B4AA7">
      <w:pPr>
        <w:spacing w:after="0"/>
        <w:jc w:val="both"/>
      </w:pPr>
      <w:r w:rsidRPr="006B4AA7">
        <w:t>- овладение первоначальными представлениями о нормах русского</w:t>
      </w:r>
      <w:r>
        <w:t xml:space="preserve"> </w:t>
      </w:r>
      <w:r w:rsidRPr="006B4AA7">
        <w:t>языка (орфоэпических, лексических, грамматических) и правилах речевого этикета; умение</w:t>
      </w:r>
      <w:r>
        <w:t xml:space="preserve"> </w:t>
      </w:r>
      <w:r w:rsidRPr="006B4AA7">
        <w:t>ориентироваться в целях, задачах, средствах и условиях общения, выбирать адекватные</w:t>
      </w:r>
      <w:r>
        <w:t xml:space="preserve"> </w:t>
      </w:r>
      <w:r w:rsidRPr="006B4AA7">
        <w:t>языковые средства для успешного решения коммуникативных задач;</w:t>
      </w:r>
    </w:p>
    <w:p w:rsidR="00675910" w:rsidRDefault="006B4AA7" w:rsidP="006B4AA7">
      <w:pPr>
        <w:spacing w:after="0"/>
        <w:jc w:val="both"/>
      </w:pPr>
      <w:r w:rsidRPr="006B4AA7">
        <w:t>- овладение учебными действиями с языковыми единицами и умение использовать знания</w:t>
      </w:r>
      <w:r>
        <w:t xml:space="preserve"> </w:t>
      </w:r>
      <w:r w:rsidRPr="006B4AA7">
        <w:t>для решения познавательных, практических и коммуникативных задач.</w:t>
      </w:r>
    </w:p>
    <w:p w:rsidR="002C5590" w:rsidRPr="002C5590" w:rsidRDefault="002C5590" w:rsidP="002C5590">
      <w:pPr>
        <w:spacing w:after="0"/>
        <w:jc w:val="center"/>
        <w:rPr>
          <w:b/>
        </w:rPr>
      </w:pPr>
      <w:r w:rsidRPr="002C5590">
        <w:rPr>
          <w:b/>
        </w:rPr>
        <w:t>Содержательная линия «Система языка»</w:t>
      </w:r>
    </w:p>
    <w:p w:rsidR="002C5590" w:rsidRPr="002C5590" w:rsidRDefault="002C5590" w:rsidP="002C5590">
      <w:pPr>
        <w:spacing w:after="0"/>
        <w:jc w:val="both"/>
        <w:rPr>
          <w:b/>
        </w:rPr>
      </w:pPr>
      <w:r w:rsidRPr="002C5590">
        <w:rPr>
          <w:b/>
        </w:rPr>
        <w:t>Раздел «Фонетика и графика»</w:t>
      </w:r>
    </w:p>
    <w:p w:rsidR="002C5590" w:rsidRPr="002C5590" w:rsidRDefault="002C5590" w:rsidP="002C5590">
      <w:pPr>
        <w:spacing w:after="0"/>
        <w:jc w:val="both"/>
        <w:rPr>
          <w:b/>
        </w:rPr>
      </w:pPr>
      <w:r w:rsidRPr="002C5590">
        <w:rPr>
          <w:b/>
        </w:rPr>
        <w:t>Выпускник научится:</w:t>
      </w:r>
    </w:p>
    <w:p w:rsidR="002C5590" w:rsidRDefault="002C5590" w:rsidP="002C5590">
      <w:pPr>
        <w:spacing w:after="0"/>
        <w:jc w:val="both"/>
      </w:pPr>
      <w:r>
        <w:t>- различать звуки и буквы;</w:t>
      </w:r>
    </w:p>
    <w:p w:rsidR="002C5590" w:rsidRDefault="002C5590" w:rsidP="002C5590">
      <w:pPr>
        <w:spacing w:after="0"/>
        <w:jc w:val="both"/>
      </w:pPr>
      <w: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2C5590" w:rsidRDefault="002C5590" w:rsidP="002C5590">
      <w:pPr>
        <w:spacing w:after="0"/>
        <w:jc w:val="both"/>
      </w:pPr>
      <w: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C5590" w:rsidRPr="002C5590" w:rsidRDefault="002C5590" w:rsidP="002C5590">
      <w:pPr>
        <w:spacing w:after="0"/>
        <w:jc w:val="both"/>
        <w:rPr>
          <w:b/>
        </w:rPr>
      </w:pPr>
      <w:r w:rsidRPr="002C5590">
        <w:rPr>
          <w:b/>
        </w:rPr>
        <w:t>Выпускник получит возможность научиться</w:t>
      </w:r>
    </w:p>
    <w:p w:rsidR="002C5590" w:rsidRDefault="002C5590" w:rsidP="002C5590">
      <w:pPr>
        <w:spacing w:after="0"/>
        <w:jc w:val="both"/>
      </w:pPr>
      <w: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2C5590" w:rsidRDefault="002C5590" w:rsidP="002C5590">
      <w:pPr>
        <w:spacing w:after="0"/>
        <w:jc w:val="both"/>
      </w:pPr>
      <w: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33397B">
        <w:t>.</w:t>
      </w:r>
    </w:p>
    <w:p w:rsidR="0033397B" w:rsidRPr="0033397B" w:rsidRDefault="0033397B" w:rsidP="000B626E">
      <w:pPr>
        <w:spacing w:after="0"/>
        <w:rPr>
          <w:b/>
        </w:rPr>
      </w:pPr>
      <w:r w:rsidRPr="0033397B">
        <w:rPr>
          <w:b/>
        </w:rPr>
        <w:t>Раздел «Орфоэпия»</w:t>
      </w:r>
    </w:p>
    <w:p w:rsidR="0033397B" w:rsidRPr="0033397B" w:rsidRDefault="0033397B" w:rsidP="0033397B">
      <w:pPr>
        <w:spacing w:after="0"/>
        <w:jc w:val="both"/>
        <w:rPr>
          <w:b/>
        </w:rPr>
      </w:pPr>
      <w:r w:rsidRPr="0033397B">
        <w:rPr>
          <w:b/>
        </w:rPr>
        <w:t>Выпускник научится:</w:t>
      </w:r>
    </w:p>
    <w:p w:rsidR="0033397B" w:rsidRDefault="0033397B" w:rsidP="0033397B">
      <w:pPr>
        <w:spacing w:after="0"/>
        <w:jc w:val="both"/>
      </w:pPr>
      <w:r>
        <w:t>- произносить звуки, сочетание звуков и слов в соответствии с нормами современного русского языка.</w:t>
      </w:r>
    </w:p>
    <w:p w:rsidR="0033397B" w:rsidRPr="0033397B" w:rsidRDefault="0033397B" w:rsidP="0033397B">
      <w:pPr>
        <w:spacing w:after="0"/>
        <w:jc w:val="both"/>
        <w:rPr>
          <w:b/>
        </w:rPr>
      </w:pPr>
      <w:r w:rsidRPr="0033397B">
        <w:rPr>
          <w:b/>
        </w:rPr>
        <w:t>Выпускник получит возможность научиться:</w:t>
      </w:r>
    </w:p>
    <w:p w:rsidR="0033397B" w:rsidRDefault="0033397B" w:rsidP="0033397B">
      <w:pPr>
        <w:spacing w:after="0"/>
        <w:jc w:val="both"/>
      </w:pPr>
      <w: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33397B" w:rsidRDefault="0033397B" w:rsidP="0033397B">
      <w:pPr>
        <w:spacing w:after="0"/>
        <w:jc w:val="both"/>
      </w:pPr>
      <w: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33397B" w:rsidRPr="0033397B" w:rsidRDefault="0033397B" w:rsidP="000B626E">
      <w:pPr>
        <w:spacing w:after="0"/>
        <w:rPr>
          <w:b/>
        </w:rPr>
      </w:pPr>
      <w:r w:rsidRPr="0033397B">
        <w:rPr>
          <w:b/>
        </w:rPr>
        <w:t>Раздел «Состав слова (морфемика)»</w:t>
      </w:r>
    </w:p>
    <w:p w:rsidR="0033397B" w:rsidRPr="0033397B" w:rsidRDefault="0033397B" w:rsidP="0033397B">
      <w:pPr>
        <w:spacing w:after="0"/>
        <w:jc w:val="both"/>
        <w:rPr>
          <w:b/>
        </w:rPr>
      </w:pPr>
      <w:r w:rsidRPr="0033397B">
        <w:rPr>
          <w:b/>
        </w:rPr>
        <w:t>Выпускник научится:</w:t>
      </w:r>
    </w:p>
    <w:p w:rsidR="0033397B" w:rsidRDefault="0033397B" w:rsidP="0033397B">
      <w:pPr>
        <w:spacing w:after="0"/>
        <w:jc w:val="both"/>
      </w:pPr>
      <w:r>
        <w:t>• различать изменяемые и неизменяемые слова;</w:t>
      </w:r>
    </w:p>
    <w:p w:rsidR="0033397B" w:rsidRDefault="0033397B" w:rsidP="0033397B">
      <w:pPr>
        <w:spacing w:after="0"/>
        <w:jc w:val="both"/>
      </w:pPr>
      <w:r>
        <w:t>• различать родственные (однокоренные) слова и формы слова;</w:t>
      </w:r>
    </w:p>
    <w:p w:rsidR="0033397B" w:rsidRDefault="0033397B" w:rsidP="0033397B">
      <w:pPr>
        <w:spacing w:after="0"/>
        <w:jc w:val="both"/>
      </w:pPr>
      <w:r>
        <w:t>• находить в словах окончание, корень, приставку, суффикс.</w:t>
      </w:r>
    </w:p>
    <w:p w:rsidR="0033397B" w:rsidRPr="0033397B" w:rsidRDefault="0033397B" w:rsidP="0033397B">
      <w:pPr>
        <w:spacing w:after="0"/>
        <w:jc w:val="both"/>
        <w:rPr>
          <w:b/>
        </w:rPr>
      </w:pPr>
      <w:r w:rsidRPr="0033397B">
        <w:rPr>
          <w:b/>
        </w:rPr>
        <w:t>Выпускник получит возможность научиться:</w:t>
      </w:r>
    </w:p>
    <w:p w:rsidR="0033397B" w:rsidRDefault="0033397B" w:rsidP="0033397B">
      <w:pPr>
        <w:spacing w:after="0"/>
        <w:jc w:val="both"/>
      </w:pPr>
      <w:r>
        <w:lastRenderedPageBreak/>
        <w:t>- выполнять морфемный анализ слова в соответствии с предложенным учебником алгоритмом, оценивать правильность его выполнения;</w:t>
      </w:r>
    </w:p>
    <w:p w:rsidR="0033397B" w:rsidRDefault="0033397B" w:rsidP="0033397B">
      <w:pPr>
        <w:spacing w:after="0"/>
        <w:jc w:val="both"/>
      </w:pPr>
      <w:r>
        <w:t>- использовать результаты выполненного морфемного анализа для решения орфографических и/или речевых задач.</w:t>
      </w:r>
    </w:p>
    <w:p w:rsidR="0033397B" w:rsidRPr="0033397B" w:rsidRDefault="0033397B" w:rsidP="000B5082">
      <w:pPr>
        <w:spacing w:after="0"/>
        <w:rPr>
          <w:b/>
        </w:rPr>
      </w:pPr>
      <w:r w:rsidRPr="0033397B">
        <w:rPr>
          <w:b/>
        </w:rPr>
        <w:t>Раздел «Лексика»</w:t>
      </w:r>
    </w:p>
    <w:p w:rsidR="0033397B" w:rsidRPr="0033397B" w:rsidRDefault="0033397B" w:rsidP="0033397B">
      <w:pPr>
        <w:spacing w:after="0"/>
        <w:jc w:val="both"/>
        <w:rPr>
          <w:b/>
        </w:rPr>
      </w:pPr>
      <w:r w:rsidRPr="0033397B">
        <w:rPr>
          <w:b/>
        </w:rPr>
        <w:t>Выпускник научится:</w:t>
      </w:r>
    </w:p>
    <w:p w:rsidR="0033397B" w:rsidRDefault="0033397B" w:rsidP="0033397B">
      <w:pPr>
        <w:spacing w:after="0"/>
        <w:jc w:val="both"/>
      </w:pPr>
      <w:r>
        <w:t>- выявлять слова, значение которых требует уточнения;</w:t>
      </w:r>
    </w:p>
    <w:p w:rsidR="0033397B" w:rsidRDefault="0033397B" w:rsidP="0033397B">
      <w:pPr>
        <w:spacing w:after="0"/>
        <w:jc w:val="both"/>
      </w:pPr>
      <w:r>
        <w:t>- определять значение слова по тексту или уточнять с помощью толкового словаря;</w:t>
      </w:r>
    </w:p>
    <w:p w:rsidR="0033397B" w:rsidRDefault="0033397B" w:rsidP="0033397B">
      <w:pPr>
        <w:spacing w:after="0"/>
        <w:jc w:val="both"/>
      </w:pPr>
      <w:r>
        <w:t>- подбирать синонимы для устранения повторов в тексте.</w:t>
      </w:r>
    </w:p>
    <w:p w:rsidR="0033397B" w:rsidRPr="0033397B" w:rsidRDefault="0033397B" w:rsidP="0033397B">
      <w:pPr>
        <w:spacing w:after="0"/>
        <w:jc w:val="both"/>
        <w:rPr>
          <w:b/>
        </w:rPr>
      </w:pPr>
      <w:r w:rsidRPr="0033397B">
        <w:rPr>
          <w:b/>
        </w:rPr>
        <w:t>Выпускник получит возможность научиться:</w:t>
      </w:r>
    </w:p>
    <w:p w:rsidR="0033397B" w:rsidRDefault="0033397B" w:rsidP="0033397B">
      <w:pPr>
        <w:spacing w:after="0"/>
        <w:jc w:val="both"/>
      </w:pPr>
      <w:r>
        <w:t>- подбирать антонимы для точной характеристики предметов при их сравнении;</w:t>
      </w:r>
    </w:p>
    <w:p w:rsidR="0033397B" w:rsidRDefault="0033397B" w:rsidP="0033397B">
      <w:pPr>
        <w:spacing w:after="0"/>
        <w:jc w:val="both"/>
      </w:pPr>
      <w:r>
        <w:t>- различать употребление в тексте слов в прямом и переносном значении (простые случаи);</w:t>
      </w:r>
    </w:p>
    <w:p w:rsidR="0033397B" w:rsidRDefault="0033397B" w:rsidP="0033397B">
      <w:pPr>
        <w:spacing w:after="0"/>
        <w:jc w:val="both"/>
      </w:pPr>
      <w:r>
        <w:t>- оценивать уместность использования слов в тексте;</w:t>
      </w:r>
    </w:p>
    <w:p w:rsidR="0033397B" w:rsidRDefault="0033397B" w:rsidP="0033397B">
      <w:pPr>
        <w:spacing w:after="0"/>
        <w:jc w:val="both"/>
      </w:pPr>
      <w:r>
        <w:t>- выбирать слова из ряда предложенных для успешного решения коммуникативной задачи.</w:t>
      </w:r>
    </w:p>
    <w:p w:rsidR="0033397B" w:rsidRPr="0033397B" w:rsidRDefault="0033397B" w:rsidP="00FB4609">
      <w:pPr>
        <w:spacing w:after="0"/>
        <w:rPr>
          <w:b/>
        </w:rPr>
      </w:pPr>
      <w:r w:rsidRPr="0033397B">
        <w:rPr>
          <w:b/>
        </w:rPr>
        <w:t>Раздел «Морфология»</w:t>
      </w:r>
    </w:p>
    <w:p w:rsidR="0033397B" w:rsidRPr="0033397B" w:rsidRDefault="0033397B" w:rsidP="0033397B">
      <w:pPr>
        <w:spacing w:after="0"/>
        <w:jc w:val="both"/>
        <w:rPr>
          <w:b/>
        </w:rPr>
      </w:pPr>
      <w:r w:rsidRPr="0033397B">
        <w:rPr>
          <w:b/>
        </w:rPr>
        <w:t>Выпускник научится:</w:t>
      </w:r>
    </w:p>
    <w:p w:rsidR="0033397B" w:rsidRDefault="0033397B" w:rsidP="0033397B">
      <w:pPr>
        <w:spacing w:after="0"/>
        <w:jc w:val="both"/>
      </w:pPr>
      <w:r>
        <w:t>- распознавать грамматические признаки слов;</w:t>
      </w:r>
    </w:p>
    <w:p w:rsidR="0033397B" w:rsidRDefault="0033397B" w:rsidP="0033397B">
      <w:pPr>
        <w:spacing w:after="0"/>
        <w:jc w:val="both"/>
      </w:pPr>
      <w: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33397B" w:rsidRPr="0033397B" w:rsidRDefault="0033397B" w:rsidP="0033397B">
      <w:pPr>
        <w:spacing w:after="0"/>
        <w:jc w:val="both"/>
        <w:rPr>
          <w:b/>
        </w:rPr>
      </w:pPr>
      <w:r w:rsidRPr="0033397B">
        <w:rPr>
          <w:b/>
        </w:rPr>
        <w:t>Выпускник получит возможность научиться:</w:t>
      </w:r>
    </w:p>
    <w:p w:rsidR="0033397B" w:rsidRDefault="0033397B" w:rsidP="0033397B">
      <w:pPr>
        <w:spacing w:after="0"/>
        <w:jc w:val="both"/>
      </w:pPr>
      <w: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33397B" w:rsidRDefault="0033397B" w:rsidP="0033397B">
      <w:pPr>
        <w:spacing w:after="0"/>
        <w:jc w:val="both"/>
      </w:pPr>
      <w: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33397B" w:rsidRPr="0033397B" w:rsidRDefault="0033397B" w:rsidP="00FB4609">
      <w:pPr>
        <w:spacing w:after="0"/>
        <w:rPr>
          <w:b/>
        </w:rPr>
      </w:pPr>
      <w:r w:rsidRPr="0033397B">
        <w:rPr>
          <w:b/>
        </w:rPr>
        <w:t>Раздел «Синтаксис»</w:t>
      </w:r>
    </w:p>
    <w:p w:rsidR="0033397B" w:rsidRPr="0033397B" w:rsidRDefault="0033397B" w:rsidP="0033397B">
      <w:pPr>
        <w:spacing w:after="0"/>
        <w:jc w:val="both"/>
        <w:rPr>
          <w:b/>
        </w:rPr>
      </w:pPr>
      <w:r w:rsidRPr="0033397B">
        <w:rPr>
          <w:b/>
        </w:rPr>
        <w:t>Выпускник научится:</w:t>
      </w:r>
    </w:p>
    <w:p w:rsidR="0033397B" w:rsidRDefault="0033397B" w:rsidP="0033397B">
      <w:pPr>
        <w:spacing w:after="0"/>
        <w:jc w:val="both"/>
      </w:pPr>
      <w:r>
        <w:t>• различать предложение, словосочетание, слово;</w:t>
      </w:r>
    </w:p>
    <w:p w:rsidR="0033397B" w:rsidRDefault="0033397B" w:rsidP="0033397B">
      <w:pPr>
        <w:spacing w:after="0"/>
        <w:jc w:val="both"/>
      </w:pPr>
      <w:r>
        <w:t>• устанавливать при помощи смысловых вопросов связь между словами в словосочетании и предложении;</w:t>
      </w:r>
    </w:p>
    <w:p w:rsidR="0033397B" w:rsidRDefault="0033397B" w:rsidP="0033397B">
      <w:pPr>
        <w:spacing w:after="0"/>
        <w:jc w:val="both"/>
      </w:pPr>
      <w:r>
        <w:t>• классифицировать предложения по цели высказывания, находить повествовательные/побудительные/вопросительные предложения;</w:t>
      </w:r>
    </w:p>
    <w:p w:rsidR="0033397B" w:rsidRDefault="0033397B" w:rsidP="0033397B">
      <w:pPr>
        <w:spacing w:after="0"/>
        <w:jc w:val="both"/>
      </w:pPr>
      <w:r>
        <w:t>• определять восклицательную/невосклицательную интонацию предложения;</w:t>
      </w:r>
    </w:p>
    <w:p w:rsidR="0033397B" w:rsidRDefault="0033397B" w:rsidP="0033397B">
      <w:pPr>
        <w:spacing w:after="0"/>
        <w:jc w:val="both"/>
      </w:pPr>
      <w:r>
        <w:t>• находить главные и второстепенные (без деления на виды) члены предложения;</w:t>
      </w:r>
    </w:p>
    <w:p w:rsidR="0033397B" w:rsidRDefault="0033397B" w:rsidP="0033397B">
      <w:pPr>
        <w:spacing w:after="0"/>
        <w:jc w:val="both"/>
      </w:pPr>
      <w:r>
        <w:t>• выделять предложения с однородными членами.</w:t>
      </w:r>
    </w:p>
    <w:p w:rsidR="0033397B" w:rsidRPr="0033397B" w:rsidRDefault="0033397B" w:rsidP="0033397B">
      <w:pPr>
        <w:spacing w:after="0"/>
        <w:jc w:val="both"/>
        <w:rPr>
          <w:b/>
        </w:rPr>
      </w:pPr>
      <w:r w:rsidRPr="0033397B">
        <w:rPr>
          <w:b/>
        </w:rPr>
        <w:t>Выпускник получит возможность научиться:</w:t>
      </w:r>
    </w:p>
    <w:p w:rsidR="0033397B" w:rsidRDefault="0033397B" w:rsidP="0033397B">
      <w:pPr>
        <w:spacing w:after="0"/>
        <w:jc w:val="both"/>
      </w:pPr>
      <w:r>
        <w:t>- различать второстепенные члены предложения — определения, дополнения, обстоятельства;</w:t>
      </w:r>
    </w:p>
    <w:p w:rsidR="0033397B" w:rsidRDefault="0033397B" w:rsidP="0033397B">
      <w:pPr>
        <w:spacing w:after="0"/>
        <w:jc w:val="both"/>
      </w:pPr>
      <w: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43152" w:rsidRPr="00243152" w:rsidRDefault="0033397B" w:rsidP="00FB4609">
      <w:pPr>
        <w:spacing w:after="0"/>
        <w:jc w:val="both"/>
        <w:rPr>
          <w:b/>
        </w:rPr>
      </w:pPr>
      <w:r>
        <w:t>- различать простые и сложные предложения.</w:t>
      </w:r>
      <w:r>
        <w:cr/>
      </w:r>
      <w:r w:rsidR="00243152" w:rsidRPr="00243152">
        <w:rPr>
          <w:b/>
        </w:rPr>
        <w:t>Содержательная линия «Орфография и пунктуация»</w:t>
      </w:r>
    </w:p>
    <w:p w:rsidR="00243152" w:rsidRPr="00243152" w:rsidRDefault="00243152" w:rsidP="00243152">
      <w:pPr>
        <w:spacing w:after="0"/>
        <w:jc w:val="both"/>
        <w:rPr>
          <w:b/>
        </w:rPr>
      </w:pPr>
      <w:r w:rsidRPr="00243152">
        <w:rPr>
          <w:b/>
        </w:rPr>
        <w:t>Выпускник научится:</w:t>
      </w:r>
    </w:p>
    <w:p w:rsidR="00243152" w:rsidRDefault="00243152" w:rsidP="00243152">
      <w:pPr>
        <w:spacing w:after="0"/>
        <w:jc w:val="both"/>
      </w:pPr>
      <w:r>
        <w:t>- применять правила правописания (в объеме содержания курса);</w:t>
      </w:r>
    </w:p>
    <w:p w:rsidR="00243152" w:rsidRDefault="00243152" w:rsidP="00243152">
      <w:pPr>
        <w:spacing w:after="0"/>
        <w:jc w:val="both"/>
      </w:pPr>
      <w:r>
        <w:t>- определять (уточнять) написание слова по орфографическому словарю учебника;</w:t>
      </w:r>
    </w:p>
    <w:p w:rsidR="00243152" w:rsidRDefault="00243152" w:rsidP="00243152">
      <w:pPr>
        <w:spacing w:after="0"/>
        <w:jc w:val="both"/>
      </w:pPr>
      <w:r>
        <w:t>- безошибочно списывать текст объемом 80—90 слов;</w:t>
      </w:r>
    </w:p>
    <w:p w:rsidR="00243152" w:rsidRDefault="00243152" w:rsidP="00243152">
      <w:pPr>
        <w:spacing w:after="0"/>
        <w:jc w:val="both"/>
      </w:pPr>
      <w:r>
        <w:t>- писать под диктовку тексты объемом 75—80 слов в соответствии с изученными правилами правописания;</w:t>
      </w:r>
    </w:p>
    <w:p w:rsidR="00243152" w:rsidRDefault="00243152" w:rsidP="00243152">
      <w:pPr>
        <w:spacing w:after="0"/>
        <w:jc w:val="both"/>
      </w:pPr>
      <w:r>
        <w:t xml:space="preserve">- проверять собственный и предложенный текст, находить и исправлять орфографические </w:t>
      </w:r>
    </w:p>
    <w:p w:rsidR="00243152" w:rsidRDefault="00243152" w:rsidP="00243152">
      <w:pPr>
        <w:spacing w:after="0"/>
        <w:jc w:val="both"/>
      </w:pPr>
      <w:r>
        <w:t>пунктуационные ошибки.</w:t>
      </w:r>
    </w:p>
    <w:p w:rsidR="00243152" w:rsidRPr="00243152" w:rsidRDefault="00243152" w:rsidP="00243152">
      <w:pPr>
        <w:spacing w:after="0"/>
        <w:jc w:val="both"/>
        <w:rPr>
          <w:b/>
        </w:rPr>
      </w:pPr>
      <w:r w:rsidRPr="00243152">
        <w:rPr>
          <w:b/>
        </w:rPr>
        <w:lastRenderedPageBreak/>
        <w:t>Выпускник получит возможность научиться:</w:t>
      </w:r>
    </w:p>
    <w:p w:rsidR="00243152" w:rsidRDefault="00243152" w:rsidP="00243152">
      <w:pPr>
        <w:spacing w:after="0"/>
        <w:jc w:val="both"/>
      </w:pPr>
      <w:r>
        <w:t>- осознавать место возможного возникновения орфографической ошибки;</w:t>
      </w:r>
    </w:p>
    <w:p w:rsidR="00243152" w:rsidRDefault="00243152" w:rsidP="00243152">
      <w:pPr>
        <w:spacing w:after="0"/>
        <w:jc w:val="both"/>
      </w:pPr>
      <w:r>
        <w:t>- подбирать примеры с определенной орфограммой;</w:t>
      </w:r>
    </w:p>
    <w:p w:rsidR="00243152" w:rsidRDefault="00243152" w:rsidP="00243152">
      <w:pPr>
        <w:spacing w:after="0"/>
        <w:jc w:val="both"/>
      </w:pPr>
      <w:r>
        <w:t>- при составлении собственных текстов перефразировать записываемое, чтобы избежать орфографических и пунктуационных ошибок;</w:t>
      </w:r>
    </w:p>
    <w:p w:rsidR="00243152" w:rsidRDefault="00243152" w:rsidP="00243152">
      <w:pPr>
        <w:spacing w:after="0"/>
        <w:jc w:val="both"/>
      </w:pPr>
      <w: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243152" w:rsidRPr="00243152" w:rsidRDefault="00243152" w:rsidP="00FB4609">
      <w:pPr>
        <w:spacing w:after="0"/>
        <w:rPr>
          <w:b/>
        </w:rPr>
      </w:pPr>
      <w:r w:rsidRPr="00243152">
        <w:rPr>
          <w:b/>
        </w:rPr>
        <w:t>Содержательная линия «Развитие речи»</w:t>
      </w:r>
    </w:p>
    <w:p w:rsidR="00243152" w:rsidRPr="00243152" w:rsidRDefault="00243152" w:rsidP="00243152">
      <w:pPr>
        <w:spacing w:after="0"/>
        <w:jc w:val="both"/>
        <w:rPr>
          <w:b/>
        </w:rPr>
      </w:pPr>
      <w:r w:rsidRPr="00243152">
        <w:rPr>
          <w:b/>
        </w:rPr>
        <w:t>Выпускник научится:</w:t>
      </w:r>
    </w:p>
    <w:p w:rsidR="00243152" w:rsidRDefault="00243152" w:rsidP="00243152">
      <w:pPr>
        <w:spacing w:after="0"/>
        <w:jc w:val="both"/>
      </w:pPr>
      <w: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43152" w:rsidRDefault="00243152" w:rsidP="00243152">
      <w:pPr>
        <w:spacing w:after="0"/>
        <w:jc w:val="both"/>
      </w:pPr>
      <w: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43152" w:rsidRDefault="00243152" w:rsidP="00243152">
      <w:pPr>
        <w:spacing w:after="0"/>
        <w:jc w:val="both"/>
      </w:pPr>
      <w:r>
        <w:t>- выражать собственное мнение, аргументировать его с учетом ситуации общения;</w:t>
      </w:r>
    </w:p>
    <w:p w:rsidR="00243152" w:rsidRDefault="00243152" w:rsidP="00243152">
      <w:pPr>
        <w:spacing w:after="0"/>
        <w:jc w:val="both"/>
      </w:pPr>
      <w:r>
        <w:t>- самостоятельно озаглавливать текст;</w:t>
      </w:r>
    </w:p>
    <w:p w:rsidR="00243152" w:rsidRDefault="00243152" w:rsidP="00243152">
      <w:pPr>
        <w:spacing w:after="0"/>
        <w:jc w:val="both"/>
      </w:pPr>
      <w:r>
        <w:t>- составлять план текста;</w:t>
      </w:r>
    </w:p>
    <w:p w:rsidR="00243152" w:rsidRDefault="00243152" w:rsidP="00243152">
      <w:pPr>
        <w:spacing w:after="0"/>
        <w:jc w:val="both"/>
      </w:pPr>
      <w:r>
        <w:t>- сочинять письма, поздравительные открытки, записки и другие небольшие тексты для конкретных ситуаций общения.</w:t>
      </w:r>
    </w:p>
    <w:p w:rsidR="00243152" w:rsidRPr="00243152" w:rsidRDefault="00243152" w:rsidP="00243152">
      <w:pPr>
        <w:spacing w:after="0"/>
        <w:jc w:val="both"/>
        <w:rPr>
          <w:b/>
        </w:rPr>
      </w:pPr>
      <w:r>
        <w:t xml:space="preserve"> </w:t>
      </w:r>
      <w:r w:rsidRPr="00243152">
        <w:rPr>
          <w:b/>
        </w:rPr>
        <w:t>Выпускник получит возможность научиться:</w:t>
      </w:r>
    </w:p>
    <w:p w:rsidR="00243152" w:rsidRDefault="00243152" w:rsidP="00243152">
      <w:pPr>
        <w:spacing w:after="0"/>
        <w:jc w:val="both"/>
      </w:pPr>
      <w:r>
        <w:t>- создавать тексты по предложенному заголовку;</w:t>
      </w:r>
    </w:p>
    <w:p w:rsidR="00243152" w:rsidRDefault="00243152" w:rsidP="00243152">
      <w:pPr>
        <w:spacing w:after="0"/>
        <w:jc w:val="both"/>
      </w:pPr>
      <w:r>
        <w:t>- подробно или выборочно пересказывать текст;</w:t>
      </w:r>
    </w:p>
    <w:p w:rsidR="00243152" w:rsidRDefault="00243152" w:rsidP="00243152">
      <w:pPr>
        <w:spacing w:after="0"/>
        <w:jc w:val="both"/>
      </w:pPr>
      <w:r>
        <w:t>- пересказывать текст от другого лица;</w:t>
      </w:r>
    </w:p>
    <w:p w:rsidR="00243152" w:rsidRDefault="00243152" w:rsidP="00243152">
      <w:pPr>
        <w:spacing w:after="0"/>
        <w:jc w:val="both"/>
      </w:pPr>
      <w:r>
        <w:t>- составлять устный рассказ на определенную тему с использованием разных типов речи: описание, повествование, рассуждение;</w:t>
      </w:r>
    </w:p>
    <w:p w:rsidR="00243152" w:rsidRDefault="00243152" w:rsidP="00243152">
      <w:pPr>
        <w:spacing w:after="0"/>
        <w:jc w:val="both"/>
      </w:pPr>
      <w:r>
        <w:t>- анализировать и корректировать тексты с нарушенным порядком предложений, находить в тексте смысловые пропуски;</w:t>
      </w:r>
    </w:p>
    <w:p w:rsidR="00243152" w:rsidRDefault="00243152" w:rsidP="00243152">
      <w:pPr>
        <w:spacing w:after="0"/>
        <w:jc w:val="both"/>
      </w:pPr>
      <w:r>
        <w:t>- корректировать тексты, в которых допущены нарушения культуры речи;</w:t>
      </w:r>
    </w:p>
    <w:p w:rsidR="00243152" w:rsidRDefault="00243152" w:rsidP="00243152">
      <w:pPr>
        <w:spacing w:after="0"/>
        <w:jc w:val="both"/>
      </w:pPr>
      <w: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43152" w:rsidRDefault="00243152" w:rsidP="00243152">
      <w:pPr>
        <w:spacing w:after="0"/>
        <w:jc w:val="both"/>
      </w:pPr>
      <w:r>
        <w:t>- соблюдать нормы речевого взаимодействия при интерактивном общении (smsсообщения, электронная почта, Интернет и другие виды и способы связи)</w:t>
      </w:r>
    </w:p>
    <w:p w:rsidR="00B1439E" w:rsidRPr="00B1439E" w:rsidRDefault="00B1439E" w:rsidP="00FB4609">
      <w:pPr>
        <w:spacing w:after="0"/>
        <w:rPr>
          <w:b/>
        </w:rPr>
      </w:pPr>
      <w:r w:rsidRPr="00B1439E">
        <w:rPr>
          <w:b/>
        </w:rPr>
        <w:t>Предметные результаты изучения учебного предмета «Русский язык»</w:t>
      </w:r>
    </w:p>
    <w:p w:rsidR="00B1439E" w:rsidRPr="00B1439E" w:rsidRDefault="00B1439E" w:rsidP="00FB4609">
      <w:pPr>
        <w:spacing w:after="0"/>
        <w:rPr>
          <w:b/>
        </w:rPr>
      </w:pPr>
      <w:r w:rsidRPr="00B1439E">
        <w:rPr>
          <w:b/>
        </w:rPr>
        <w:t>Первый год обучения</w:t>
      </w:r>
    </w:p>
    <w:p w:rsidR="00B1439E" w:rsidRPr="00B1439E" w:rsidRDefault="00B1439E" w:rsidP="00B1439E">
      <w:pPr>
        <w:spacing w:after="0"/>
        <w:jc w:val="both"/>
        <w:rPr>
          <w:b/>
        </w:rPr>
      </w:pPr>
      <w:r w:rsidRPr="00B1439E">
        <w:rPr>
          <w:b/>
        </w:rPr>
        <w:t>Какие умения нужно сформировать:</w:t>
      </w:r>
    </w:p>
    <w:p w:rsidR="00B1439E" w:rsidRPr="00B1439E" w:rsidRDefault="00B1439E" w:rsidP="00B1439E">
      <w:pPr>
        <w:spacing w:after="0"/>
        <w:jc w:val="both"/>
      </w:pPr>
      <w:r w:rsidRPr="00B1439E">
        <w:t>– понимать прослушанный текст;</w:t>
      </w:r>
    </w:p>
    <w:p w:rsidR="00B1439E" w:rsidRPr="00B1439E" w:rsidRDefault="00B1439E" w:rsidP="00B1439E">
      <w:pPr>
        <w:spacing w:after="0"/>
        <w:jc w:val="both"/>
      </w:pPr>
      <w:r w:rsidRPr="00B1439E">
        <w:t>– понимать прочитанный текст;</w:t>
      </w:r>
    </w:p>
    <w:p w:rsidR="00B1439E" w:rsidRPr="00B1439E" w:rsidRDefault="00B1439E" w:rsidP="00B1439E">
      <w:pPr>
        <w:spacing w:after="0"/>
        <w:jc w:val="both"/>
      </w:pPr>
      <w:r w:rsidRPr="00B1439E">
        <w:t>– устно составлять текст из 2–4 предложений по сюжетным картинкам и наблюдениям;</w:t>
      </w:r>
    </w:p>
    <w:p w:rsidR="00B1439E" w:rsidRPr="00B1439E" w:rsidRDefault="00B1439E" w:rsidP="00B1439E">
      <w:pPr>
        <w:spacing w:after="0"/>
        <w:jc w:val="both"/>
      </w:pPr>
      <w:r w:rsidRPr="00B1439E">
        <w:t>– вычленять звуки из слова, правильно их произносить;</w:t>
      </w:r>
    </w:p>
    <w:p w:rsidR="00B1439E" w:rsidRPr="00B1439E" w:rsidRDefault="00B1439E" w:rsidP="00B1439E">
      <w:pPr>
        <w:spacing w:after="0"/>
        <w:jc w:val="both"/>
      </w:pPr>
      <w:r w:rsidRPr="00B1439E">
        <w:t>– различать гласные и согласные звуки;</w:t>
      </w:r>
    </w:p>
    <w:p w:rsidR="00B1439E" w:rsidRPr="00B1439E" w:rsidRDefault="00B1439E" w:rsidP="00B1439E">
      <w:pPr>
        <w:spacing w:after="0"/>
        <w:jc w:val="both"/>
      </w:pPr>
      <w:r w:rsidRPr="00B1439E">
        <w:t>– различать ударные и безударные гласные звуки;</w:t>
      </w:r>
    </w:p>
    <w:p w:rsidR="00B1439E" w:rsidRPr="00B1439E" w:rsidRDefault="00B1439E" w:rsidP="00B1439E">
      <w:pPr>
        <w:spacing w:after="0"/>
        <w:jc w:val="both"/>
      </w:pPr>
      <w:r w:rsidRPr="00B1439E">
        <w:t>– различать согласные звуки: мягкие и твердые, звонкие и глухие (вне слова и в слове);</w:t>
      </w:r>
    </w:p>
    <w:p w:rsidR="00B1439E" w:rsidRPr="00B1439E" w:rsidRDefault="00B1439E" w:rsidP="00B1439E">
      <w:pPr>
        <w:spacing w:after="0"/>
        <w:jc w:val="both"/>
      </w:pPr>
      <w:r w:rsidRPr="00B1439E">
        <w:t>– определять в слове ударный слог;</w:t>
      </w:r>
    </w:p>
    <w:p w:rsidR="00B1439E" w:rsidRPr="00B1439E" w:rsidRDefault="00B1439E" w:rsidP="00B1439E">
      <w:pPr>
        <w:spacing w:after="0"/>
        <w:jc w:val="both"/>
      </w:pPr>
      <w:r w:rsidRPr="00B1439E">
        <w:t>– делить слово на слоги (простые случаи: двусложные и трехсложные слова без стечения согласных);</w:t>
      </w:r>
    </w:p>
    <w:p w:rsidR="00B1439E" w:rsidRPr="00B1439E" w:rsidRDefault="00B1439E" w:rsidP="00B1439E">
      <w:pPr>
        <w:spacing w:after="0"/>
        <w:jc w:val="both"/>
      </w:pPr>
      <w:r w:rsidRPr="00B1439E">
        <w:t>– знать последовательность букв в русском алфавите, правильно называть буквы;</w:t>
      </w:r>
    </w:p>
    <w:p w:rsidR="00B1439E" w:rsidRPr="00B1439E" w:rsidRDefault="00B1439E" w:rsidP="00B1439E">
      <w:pPr>
        <w:spacing w:after="0"/>
        <w:jc w:val="both"/>
      </w:pPr>
      <w:r w:rsidRPr="00B1439E">
        <w:t>– различать понятия «звук» и «буква»; обозначать на письме мягкость согласных звуков буквами е, ё, ю, я и буквой ь в конце слова; переносить слово по слогам (простые случаи: слова из слогов типа согласный + гласный);</w:t>
      </w:r>
    </w:p>
    <w:p w:rsidR="00B1439E" w:rsidRPr="00B1439E" w:rsidRDefault="00B1439E" w:rsidP="00B1439E">
      <w:pPr>
        <w:spacing w:after="0"/>
        <w:jc w:val="both"/>
      </w:pPr>
      <w:r w:rsidRPr="00B1439E">
        <w:t>– обозначать на письме твердость согласных звуков буквами а, о, у, ы, э;</w:t>
      </w:r>
    </w:p>
    <w:p w:rsidR="00B1439E" w:rsidRPr="00B1439E" w:rsidRDefault="00B1439E" w:rsidP="00B1439E">
      <w:pPr>
        <w:spacing w:after="0"/>
        <w:jc w:val="both"/>
      </w:pPr>
      <w:r w:rsidRPr="00B1439E">
        <w:lastRenderedPageBreak/>
        <w:t>– писать разборчиво;</w:t>
      </w:r>
    </w:p>
    <w:p w:rsidR="00B1439E" w:rsidRPr="00B1439E" w:rsidRDefault="00B1439E" w:rsidP="00B1439E">
      <w:pPr>
        <w:spacing w:after="0"/>
        <w:jc w:val="both"/>
      </w:pPr>
      <w:r w:rsidRPr="00B1439E">
        <w:t>– писать без искажений прописные буквы в начале предложения и в именах собственных (в именах и отчествах, фамилиях людей, кличках животных, географических наименованиях), соединения, слова;</w:t>
      </w:r>
    </w:p>
    <w:p w:rsidR="00B1439E" w:rsidRPr="00B1439E" w:rsidRDefault="00B1439E" w:rsidP="00B1439E">
      <w:pPr>
        <w:spacing w:after="0"/>
        <w:jc w:val="both"/>
      </w:pPr>
      <w:r w:rsidRPr="00B1439E">
        <w:t>– находить и исправлять орфографические ошибки на изученные правила, а также описки;</w:t>
      </w:r>
    </w:p>
    <w:p w:rsidR="00B1439E" w:rsidRPr="00B1439E" w:rsidRDefault="00B1439E" w:rsidP="00B1439E">
      <w:pPr>
        <w:spacing w:after="0"/>
        <w:jc w:val="both"/>
      </w:pPr>
      <w:r w:rsidRPr="00B1439E">
        <w:t>– находить в предложениях и в тексте слова, значение которых требует уточнения;</w:t>
      </w:r>
    </w:p>
    <w:p w:rsidR="00B1439E" w:rsidRPr="00B1439E" w:rsidRDefault="00B1439E" w:rsidP="00B1439E">
      <w:pPr>
        <w:spacing w:after="0"/>
        <w:jc w:val="both"/>
      </w:pPr>
      <w:r w:rsidRPr="00B1439E">
        <w:t>– различать слово и предложение; вычленять слова из предложений;</w:t>
      </w:r>
    </w:p>
    <w:p w:rsidR="00B1439E" w:rsidRPr="00B1439E" w:rsidRDefault="00B1439E" w:rsidP="00B1439E">
      <w:pPr>
        <w:spacing w:after="0"/>
        <w:jc w:val="both"/>
      </w:pPr>
      <w:r w:rsidRPr="00B1439E">
        <w:t>– составлять предложение из набора форм слов;</w:t>
      </w:r>
    </w:p>
    <w:p w:rsidR="00B1439E" w:rsidRPr="00B1439E" w:rsidRDefault="00B1439E" w:rsidP="00B1439E">
      <w:pPr>
        <w:spacing w:after="0"/>
        <w:jc w:val="both"/>
      </w:pPr>
      <w:r w:rsidRPr="00B1439E">
        <w:t>– правильно оформлять предложение на письме, выбирать знак конца предложения;</w:t>
      </w:r>
    </w:p>
    <w:p w:rsidR="00B1439E" w:rsidRPr="00B1439E" w:rsidRDefault="00B1439E" w:rsidP="00B1439E">
      <w:pPr>
        <w:spacing w:after="0"/>
        <w:jc w:val="both"/>
      </w:pPr>
      <w:r w:rsidRPr="00B1439E">
        <w:t>– читать про себя, а также вслух короткие тексты с соблюдением интонации и пауз в соответствии со знаками препинания в конце предложения;</w:t>
      </w:r>
    </w:p>
    <w:p w:rsidR="00B1439E" w:rsidRPr="00B1439E" w:rsidRDefault="00B1439E" w:rsidP="00B1439E">
      <w:pPr>
        <w:spacing w:after="0"/>
        <w:jc w:val="both"/>
      </w:pPr>
      <w:r w:rsidRPr="00B1439E">
        <w:t>– правильно списывать (без пропусков и искажений букв) слова и предложения, текст объемом не более 20 слов; писать под диктовку (без пропусков и искажений букв) слова, предложения из 3–5 слов, тексты объемом не более 20 слов, правописание которых не расходится с произношением.</w:t>
      </w:r>
    </w:p>
    <w:p w:rsidR="00F00E80" w:rsidRPr="00F00E80" w:rsidRDefault="00F00E80" w:rsidP="00FB4609">
      <w:pPr>
        <w:spacing w:after="0"/>
        <w:rPr>
          <w:b/>
        </w:rPr>
      </w:pPr>
      <w:r w:rsidRPr="00F00E80">
        <w:rPr>
          <w:b/>
        </w:rPr>
        <w:t>Второй год обучения</w:t>
      </w:r>
    </w:p>
    <w:p w:rsidR="00F00E80" w:rsidRPr="00F00E80" w:rsidRDefault="00F00E80" w:rsidP="00F00E80">
      <w:pPr>
        <w:spacing w:after="0"/>
        <w:jc w:val="both"/>
        <w:rPr>
          <w:b/>
        </w:rPr>
      </w:pPr>
      <w:r w:rsidRPr="00F00E80">
        <w:rPr>
          <w:b/>
        </w:rPr>
        <w:t>Какие умения нужно сформировать:</w:t>
      </w:r>
    </w:p>
    <w:p w:rsidR="00F00E80" w:rsidRPr="00F00E80" w:rsidRDefault="00F00E80" w:rsidP="00F00E80">
      <w:pPr>
        <w:spacing w:after="0"/>
        <w:jc w:val="both"/>
      </w:pPr>
      <w:r w:rsidRPr="00F00E80">
        <w:t>– строить устное монологическое высказывание (2–4 предложения на определенную тему, по наблюдениям);</w:t>
      </w:r>
    </w:p>
    <w:p w:rsidR="00F00E80" w:rsidRPr="00F00E80" w:rsidRDefault="00F00E80" w:rsidP="00F00E80">
      <w:pPr>
        <w:spacing w:after="0"/>
        <w:jc w:val="both"/>
      </w:pPr>
      <w:r w:rsidRPr="00F00E80">
        <w:t>– определять тему текста и озаглавливать текст с опорой на тему;</w:t>
      </w:r>
    </w:p>
    <w:p w:rsidR="00F00E80" w:rsidRPr="00F00E80" w:rsidRDefault="00F00E80" w:rsidP="00F00E80">
      <w:pPr>
        <w:spacing w:after="0"/>
        <w:jc w:val="both"/>
      </w:pPr>
      <w:r w:rsidRPr="00F00E80">
        <w:t>– составлять текст из разрозненных предложений, частей текста;</w:t>
      </w:r>
    </w:p>
    <w:p w:rsidR="00F00E80" w:rsidRPr="00F00E80" w:rsidRDefault="00F00E80" w:rsidP="00F00E80">
      <w:pPr>
        <w:spacing w:after="0"/>
        <w:jc w:val="both"/>
      </w:pPr>
      <w:r w:rsidRPr="00F00E80">
        <w:t>– читать вслух короткие тексты;</w:t>
      </w:r>
    </w:p>
    <w:p w:rsidR="00F00E80" w:rsidRPr="00F00E80" w:rsidRDefault="00F00E80" w:rsidP="00F00E80">
      <w:pPr>
        <w:spacing w:after="0"/>
        <w:jc w:val="both"/>
      </w:pPr>
      <w:r w:rsidRPr="00F00E80">
        <w:t>– выразительно читать тексты вслух, соблюдая правильную интонацию;</w:t>
      </w:r>
    </w:p>
    <w:p w:rsidR="00F00E80" w:rsidRPr="00F00E80" w:rsidRDefault="00F00E80" w:rsidP="00F00E80">
      <w:pPr>
        <w:spacing w:after="0"/>
        <w:jc w:val="both"/>
      </w:pPr>
      <w:r w:rsidRPr="00F00E80">
        <w:t>– характеризовать согласные звуки вне слова и в слове по заданным параметрам (согласный парный/непарный по твердости/мягкости, согласный парный/непарный по звонкости/глухости);</w:t>
      </w:r>
    </w:p>
    <w:p w:rsidR="00F00E80" w:rsidRPr="00F00E80" w:rsidRDefault="00F00E80" w:rsidP="00F00E80">
      <w:pPr>
        <w:spacing w:after="0"/>
        <w:jc w:val="both"/>
      </w:pPr>
      <w:r w:rsidRPr="00F00E80">
        <w:t>– различать в слове согласный звук [й</w:t>
      </w:r>
      <w:r w:rsidRPr="00F00E80">
        <w:t>] и гласный звук [и];</w:t>
      </w:r>
    </w:p>
    <w:p w:rsidR="00F00E80" w:rsidRPr="00F00E80" w:rsidRDefault="00F00E80" w:rsidP="00F00E80">
      <w:pPr>
        <w:spacing w:after="0"/>
        <w:jc w:val="both"/>
      </w:pPr>
      <w:r w:rsidRPr="00F00E80">
        <w:t>– устанавливать соотношение звукового и буквенного состава, в том числе с учетом двойной роли букв е, ё, ю, я;</w:t>
      </w:r>
    </w:p>
    <w:p w:rsidR="00F00E80" w:rsidRPr="00F00E80" w:rsidRDefault="00F00E80" w:rsidP="00F00E80">
      <w:pPr>
        <w:spacing w:after="0"/>
        <w:jc w:val="both"/>
      </w:pPr>
      <w:r w:rsidRPr="00F00E80">
        <w:t>– обозначать на письме мягкость согласных звуков буквой мягкий знак (ь) в середине слова;</w:t>
      </w:r>
    </w:p>
    <w:p w:rsidR="00F00E80" w:rsidRPr="00F00E80" w:rsidRDefault="00F00E80" w:rsidP="00F00E80">
      <w:pPr>
        <w:spacing w:after="0"/>
        <w:jc w:val="both"/>
      </w:pPr>
      <w:r w:rsidRPr="00F00E80">
        <w:t>– различать шипящие согласные звуки [ж], [ш], [ч</w:t>
      </w:r>
      <w:r w:rsidRPr="00F00E80">
        <w:t>], [щ</w:t>
      </w:r>
      <w:r w:rsidRPr="00F00E80">
        <w:t>];</w:t>
      </w:r>
    </w:p>
    <w:p w:rsidR="00F00E80" w:rsidRPr="00F00E80" w:rsidRDefault="00F00E80" w:rsidP="00F00E80">
      <w:pPr>
        <w:spacing w:after="0"/>
        <w:jc w:val="both"/>
      </w:pPr>
      <w:r w:rsidRPr="00F00E80">
        <w:t>– делить слово на слоги (в том числе при стечении согласных);</w:t>
      </w:r>
    </w:p>
    <w:p w:rsidR="00F00E80" w:rsidRPr="00F00E80" w:rsidRDefault="00F00E80" w:rsidP="00F00E80">
      <w:pPr>
        <w:spacing w:after="0"/>
        <w:jc w:val="both"/>
      </w:pPr>
      <w:r w:rsidRPr="00F00E80">
        <w:t>– правильно произносить звуки и сочетания звуков, правильно ставить ударение в словах в соответствии с нормами современного русского литературного языка;</w:t>
      </w:r>
    </w:p>
    <w:p w:rsidR="00F00E80" w:rsidRPr="00F00E80" w:rsidRDefault="00F00E80" w:rsidP="00F00E80">
      <w:pPr>
        <w:spacing w:after="0"/>
        <w:jc w:val="both"/>
      </w:pPr>
      <w:r w:rsidRPr="00F00E80">
        <w:t>– пользоваться орфоэпическим словарем;</w:t>
      </w:r>
    </w:p>
    <w:p w:rsidR="00F00E80" w:rsidRPr="00F00E80" w:rsidRDefault="00F00E80" w:rsidP="00F00E80">
      <w:pPr>
        <w:spacing w:after="0"/>
        <w:jc w:val="both"/>
      </w:pPr>
      <w:r w:rsidRPr="00F00E80">
        <w:t>– использовать алфавит для упорядочения небольшого списка слов (по первой букве);</w:t>
      </w:r>
    </w:p>
    <w:p w:rsidR="00F00E80" w:rsidRPr="00F00E80" w:rsidRDefault="00F00E80" w:rsidP="00F00E80">
      <w:pPr>
        <w:spacing w:after="0"/>
        <w:jc w:val="both"/>
      </w:pPr>
      <w:r w:rsidRPr="00F00E80">
        <w:t>– использовать на письме небуквенные графические средства (пунктуационные знаки (в пределах изученного), красную строку (абзац), пробел между словами, знак переноса);</w:t>
      </w:r>
    </w:p>
    <w:p w:rsidR="00F00E80" w:rsidRPr="00F00E80" w:rsidRDefault="00F00E80" w:rsidP="00F00E80">
      <w:pPr>
        <w:spacing w:after="0"/>
        <w:jc w:val="both"/>
      </w:pPr>
      <w:r w:rsidRPr="00F00E80">
        <w:t>– находить орфограммы в слове и между словами;</w:t>
      </w:r>
    </w:p>
    <w:p w:rsidR="00F00E80" w:rsidRPr="00F00E80" w:rsidRDefault="00F00E80" w:rsidP="00F00E80">
      <w:pPr>
        <w:spacing w:after="0"/>
        <w:jc w:val="both"/>
      </w:pPr>
      <w:r w:rsidRPr="00F00E80">
        <w:t xml:space="preserve">– применять изученные правила правописания (в том числе написание сочетаний </w:t>
      </w:r>
      <w:r w:rsidRPr="00F00E80">
        <w:rPr>
          <w:i/>
        </w:rPr>
        <w:t>жи,</w:t>
      </w:r>
      <w:r w:rsidRPr="00F00E80">
        <w:t xml:space="preserve"> </w:t>
      </w:r>
      <w:r w:rsidRPr="00F00E80">
        <w:rPr>
          <w:i/>
        </w:rPr>
        <w:t>ши,</w:t>
      </w:r>
      <w:r w:rsidRPr="00F00E80">
        <w:t xml:space="preserve"> </w:t>
      </w:r>
      <w:r w:rsidRPr="00F00E80">
        <w:rPr>
          <w:i/>
        </w:rPr>
        <w:t>ча,</w:t>
      </w:r>
      <w:r w:rsidRPr="00F00E80">
        <w:t xml:space="preserve"> </w:t>
      </w:r>
      <w:r w:rsidRPr="00F00E80">
        <w:rPr>
          <w:i/>
        </w:rPr>
        <w:t>ща,</w:t>
      </w:r>
      <w:r w:rsidRPr="00F00E80">
        <w:t xml:space="preserve"> </w:t>
      </w:r>
      <w:r w:rsidRPr="00F00E80">
        <w:rPr>
          <w:i/>
        </w:rPr>
        <w:t>чу,</w:t>
      </w:r>
      <w:r w:rsidRPr="00F00E80">
        <w:t xml:space="preserve"> </w:t>
      </w:r>
      <w:r w:rsidRPr="00F00E80">
        <w:rPr>
          <w:i/>
        </w:rPr>
        <w:t>щу</w:t>
      </w:r>
      <w:r w:rsidRPr="00F00E80">
        <w:t xml:space="preserve">, </w:t>
      </w:r>
      <w:r w:rsidRPr="00F00E80">
        <w:rPr>
          <w:i/>
        </w:rPr>
        <w:t>чк,</w:t>
      </w:r>
      <w:r w:rsidRPr="00F00E80">
        <w:t xml:space="preserve"> </w:t>
      </w:r>
      <w:r w:rsidRPr="00F00E80">
        <w:rPr>
          <w:i/>
        </w:rPr>
        <w:t>чн,</w:t>
      </w:r>
      <w:r w:rsidRPr="00F00E80">
        <w:t xml:space="preserve"> </w:t>
      </w:r>
      <w:r w:rsidRPr="00F00E80">
        <w:rPr>
          <w:i/>
        </w:rPr>
        <w:t>чт</w:t>
      </w:r>
      <w:r w:rsidRPr="00F00E80">
        <w:t>; написание проверяемых безударных гласных в корне слова; написание парных звонких и глухих согласных в корне слова (конец слова); написание непроверяемых гласных и согласных в корне слова (перечень слов в орфографическом словаре учебника); раздельное написание предлогов с именами существительными);</w:t>
      </w:r>
    </w:p>
    <w:p w:rsidR="00F00E80" w:rsidRPr="00F00E80" w:rsidRDefault="00F00E80" w:rsidP="00F00E80">
      <w:pPr>
        <w:spacing w:after="0"/>
        <w:jc w:val="both"/>
      </w:pPr>
      <w:r w:rsidRPr="00F00E80">
        <w:t>– соблюдать на письме правила переноса слов со строки на строку (без учета морфемного членения слова);</w:t>
      </w:r>
    </w:p>
    <w:p w:rsidR="00F00E80" w:rsidRPr="00F00E80" w:rsidRDefault="00F00E80" w:rsidP="00F00E80">
      <w:pPr>
        <w:spacing w:after="0"/>
        <w:jc w:val="both"/>
      </w:pPr>
      <w:r w:rsidRPr="00F00E80">
        <w:t>– пользоваться орфографическим словарем;</w:t>
      </w:r>
    </w:p>
    <w:p w:rsidR="00F00E80" w:rsidRPr="00F00E80" w:rsidRDefault="00F00E80" w:rsidP="00F00E80">
      <w:pPr>
        <w:spacing w:after="0"/>
        <w:jc w:val="both"/>
      </w:pPr>
      <w:r w:rsidRPr="00F00E80">
        <w:t>– выявлять в тексте случаи употребления многозначных слов, понимать их значения; случаи употребления синонимов и антонимов (без называния терминов);</w:t>
      </w:r>
    </w:p>
    <w:p w:rsidR="00F00E80" w:rsidRPr="00F00E80" w:rsidRDefault="00F00E80" w:rsidP="00F00E80">
      <w:pPr>
        <w:spacing w:after="0"/>
        <w:jc w:val="both"/>
      </w:pPr>
      <w:r w:rsidRPr="00F00E80">
        <w:t>– уточнять значение слова с помощью толкового словаря;</w:t>
      </w:r>
    </w:p>
    <w:p w:rsidR="00F00E80" w:rsidRPr="00F00E80" w:rsidRDefault="00F00E80" w:rsidP="00F00E80">
      <w:pPr>
        <w:spacing w:after="0"/>
        <w:jc w:val="both"/>
      </w:pPr>
      <w:r w:rsidRPr="00F00E80">
        <w:t>– находить однокоренные слова, группировать слова с одним корнем; выделять окончание в слове;</w:t>
      </w:r>
    </w:p>
    <w:p w:rsidR="00F00E80" w:rsidRPr="00F00E80" w:rsidRDefault="00F00E80" w:rsidP="00F00E80">
      <w:pPr>
        <w:spacing w:after="0"/>
        <w:jc w:val="both"/>
      </w:pPr>
      <w:r w:rsidRPr="00F00E80">
        <w:lastRenderedPageBreak/>
        <w:t>– различать однокоренные слова и формы одного и того же слова;</w:t>
      </w:r>
    </w:p>
    <w:p w:rsidR="00F00E80" w:rsidRPr="00F00E80" w:rsidRDefault="00F00E80" w:rsidP="00F00E80">
      <w:pPr>
        <w:spacing w:after="0"/>
        <w:jc w:val="both"/>
      </w:pPr>
      <w:r w:rsidRPr="00F00E80">
        <w:t xml:space="preserve">– </w:t>
      </w:r>
      <w:bookmarkStart w:id="1" w:name="page9"/>
      <w:bookmarkEnd w:id="1"/>
      <w:r w:rsidRPr="00F00E80">
        <w:t>распознавать слова, отвечающие на вопросы «кто?», «что?», определять их роль в речи;</w:t>
      </w:r>
    </w:p>
    <w:p w:rsidR="00F00E80" w:rsidRPr="00F00E80" w:rsidRDefault="00F00E80" w:rsidP="00F00E80">
      <w:pPr>
        <w:spacing w:after="0"/>
        <w:jc w:val="both"/>
      </w:pPr>
      <w:r w:rsidRPr="00F00E80">
        <w:t>– распознавать слова, отвечающие на вопросы «что делать?», «что сделать?», определять их роль в речи;</w:t>
      </w:r>
    </w:p>
    <w:p w:rsidR="00F00E80" w:rsidRPr="00F00E80" w:rsidRDefault="00F00E80" w:rsidP="00F00E80">
      <w:pPr>
        <w:spacing w:after="0"/>
        <w:jc w:val="both"/>
      </w:pPr>
      <w:r w:rsidRPr="00F00E80">
        <w:t>– распознавать слова, отвечающие на вопросы «какой?», «какая?», «какое?», «какие?», определять их роль в речи;</w:t>
      </w:r>
    </w:p>
    <w:p w:rsidR="00F00E80" w:rsidRPr="00F00E80" w:rsidRDefault="00F00E80" w:rsidP="00F00E80">
      <w:pPr>
        <w:spacing w:after="0"/>
        <w:jc w:val="both"/>
      </w:pPr>
      <w:r w:rsidRPr="00F00E80">
        <w:t>– распознавать наиболее распространенные предлоги (в, на, из, без, над, до, у, о, об);</w:t>
      </w:r>
    </w:p>
    <w:p w:rsidR="00F00E80" w:rsidRPr="00F00E80" w:rsidRDefault="00F00E80" w:rsidP="00F00E80">
      <w:pPr>
        <w:spacing w:after="0"/>
        <w:jc w:val="both"/>
      </w:pPr>
      <w:r w:rsidRPr="00F00E80">
        <w:t>– различать слово, сочетание слов и предложение;</w:t>
      </w:r>
    </w:p>
    <w:p w:rsidR="00F00E80" w:rsidRPr="00F00E80" w:rsidRDefault="00F00E80" w:rsidP="00F00E80">
      <w:pPr>
        <w:spacing w:after="0"/>
        <w:jc w:val="both"/>
      </w:pPr>
      <w:r w:rsidRPr="00F00E80">
        <w:t>– составлять предложения из слов, устанавливая между ними смысловую связь по вопросам;</w:t>
      </w:r>
    </w:p>
    <w:p w:rsidR="00F00E80" w:rsidRPr="00F00E80" w:rsidRDefault="00F00E80" w:rsidP="00F00E80">
      <w:pPr>
        <w:spacing w:after="0"/>
        <w:jc w:val="both"/>
      </w:pPr>
      <w:r w:rsidRPr="00F00E80">
        <w:t>– сравнивать предложения по цели высказывания и интонации (без терминов);</w:t>
      </w:r>
    </w:p>
    <w:p w:rsidR="00F00E80" w:rsidRPr="00F00E80" w:rsidRDefault="00F00E80" w:rsidP="00F00E80">
      <w:pPr>
        <w:spacing w:after="0"/>
        <w:jc w:val="both"/>
      </w:pPr>
      <w:r w:rsidRPr="00F00E80">
        <w:t>– правильно оформлять предложение на письме, выбирая необходимые знаки конца предложения;</w:t>
      </w:r>
    </w:p>
    <w:p w:rsidR="00F00E80" w:rsidRPr="00F00E80" w:rsidRDefault="00F00E80" w:rsidP="00F00E80">
      <w:pPr>
        <w:spacing w:after="0"/>
        <w:jc w:val="both"/>
      </w:pPr>
      <w:r w:rsidRPr="00F00E80">
        <w:t>– правильно списывать (без пропусков и искажений букв) слова и предложения, текст объемом не более 40 слов; писать подробное изложение (по вопросам) повествовательного текста (20–30 слов); писать под диктовку (без пропусков и искажений букв) слова, предложения, тексты объемом не более 45 слов с учетом изученных правил правописания.</w:t>
      </w:r>
    </w:p>
    <w:p w:rsidR="0088679B" w:rsidRPr="0088679B" w:rsidRDefault="0088679B" w:rsidP="00FB4609">
      <w:pPr>
        <w:spacing w:after="0"/>
        <w:rPr>
          <w:b/>
        </w:rPr>
      </w:pPr>
      <w:r w:rsidRPr="0088679B">
        <w:rPr>
          <w:b/>
        </w:rPr>
        <w:t>Третий год обучения</w:t>
      </w:r>
    </w:p>
    <w:p w:rsidR="0088679B" w:rsidRPr="0088679B" w:rsidRDefault="0088679B" w:rsidP="0088679B">
      <w:pPr>
        <w:spacing w:after="0"/>
        <w:jc w:val="both"/>
        <w:rPr>
          <w:b/>
        </w:rPr>
      </w:pPr>
      <w:r w:rsidRPr="0088679B">
        <w:rPr>
          <w:b/>
        </w:rPr>
        <w:t>Какие умения нужно сформировать:</w:t>
      </w:r>
    </w:p>
    <w:p w:rsidR="0088679B" w:rsidRPr="0088679B" w:rsidRDefault="0088679B" w:rsidP="0088679B">
      <w:pPr>
        <w:spacing w:after="0"/>
        <w:jc w:val="both"/>
      </w:pPr>
      <w:r w:rsidRPr="0088679B">
        <w:t>– строить устное диалогическое и монологическое высказывание (3–5 предложений на определенную тему, по наблюдениям);</w:t>
      </w:r>
    </w:p>
    <w:p w:rsidR="0088679B" w:rsidRPr="0088679B" w:rsidRDefault="0088679B" w:rsidP="0088679B">
      <w:pPr>
        <w:spacing w:after="0"/>
        <w:jc w:val="both"/>
      </w:pPr>
      <w:r w:rsidRPr="0088679B">
        <w:t>–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8679B" w:rsidRPr="0088679B" w:rsidRDefault="0088679B" w:rsidP="0088679B">
      <w:pPr>
        <w:spacing w:after="0"/>
        <w:jc w:val="both"/>
      </w:pPr>
      <w:r w:rsidRPr="0088679B">
        <w:t>– наблюдать за типами речи (без называния термина): повествование, описание, рассуждение (простые случаи, без смешения);</w:t>
      </w:r>
    </w:p>
    <w:p w:rsidR="0088679B" w:rsidRPr="0088679B" w:rsidRDefault="0088679B" w:rsidP="0088679B">
      <w:pPr>
        <w:spacing w:after="0"/>
        <w:jc w:val="both"/>
      </w:pPr>
      <w:r w:rsidRPr="0088679B">
        <w:t>– определять тему текста, определять основную мысль текста;</w:t>
      </w:r>
    </w:p>
    <w:p w:rsidR="0088679B" w:rsidRPr="0088679B" w:rsidRDefault="0088679B" w:rsidP="0088679B">
      <w:pPr>
        <w:spacing w:after="0"/>
        <w:jc w:val="both"/>
      </w:pPr>
      <w:r w:rsidRPr="0088679B">
        <w:t>– определять ключевые слова в тексте; определять связь предложений в тексте (с помощью личных местоимений, синонимов, союзов и, а, но);</w:t>
      </w:r>
    </w:p>
    <w:p w:rsidR="0088679B" w:rsidRPr="0088679B" w:rsidRDefault="0088679B" w:rsidP="0088679B">
      <w:pPr>
        <w:spacing w:after="0"/>
        <w:jc w:val="both"/>
      </w:pPr>
      <w:r w:rsidRPr="0088679B">
        <w:t>– выявлять части текста, озаглавливать части текста;</w:t>
      </w:r>
    </w:p>
    <w:p w:rsidR="0088679B" w:rsidRPr="0088679B" w:rsidRDefault="0088679B" w:rsidP="0088679B">
      <w:pPr>
        <w:spacing w:after="0"/>
        <w:jc w:val="both"/>
      </w:pPr>
      <w:r w:rsidRPr="0088679B">
        <w:t>– составлять план повествовательного текста, создавать по нему текст и корректировать текст;</w:t>
      </w:r>
    </w:p>
    <w:p w:rsidR="0088679B" w:rsidRPr="0088679B" w:rsidRDefault="0088679B" w:rsidP="0088679B">
      <w:pPr>
        <w:spacing w:after="0"/>
        <w:jc w:val="both"/>
      </w:pPr>
      <w:r w:rsidRPr="0088679B">
        <w:t>– характеризовать, сравнивать, классифицировать звуки вне слова и в слове по заданным параметрам;</w:t>
      </w:r>
    </w:p>
    <w:p w:rsidR="0088679B" w:rsidRPr="0088679B" w:rsidRDefault="0088679B" w:rsidP="0088679B">
      <w:pPr>
        <w:spacing w:after="0"/>
        <w:jc w:val="both"/>
      </w:pPr>
      <w:r w:rsidRPr="0088679B">
        <w:t>– производить звуко-буквенный анализ слова (в словах с орфограммами; без транскрибирования);</w:t>
      </w:r>
    </w:p>
    <w:p w:rsidR="0088679B" w:rsidRPr="0088679B" w:rsidRDefault="0088679B" w:rsidP="0088679B">
      <w:pPr>
        <w:spacing w:after="0"/>
        <w:jc w:val="both"/>
      </w:pPr>
      <w:r w:rsidRPr="0088679B">
        <w:t>– определять функцию разделительных мягкого (ь) и твердого знаков (ъ) в словах;</w:t>
      </w:r>
    </w:p>
    <w:p w:rsidR="0088679B" w:rsidRPr="0088679B" w:rsidRDefault="0088679B" w:rsidP="0088679B">
      <w:pPr>
        <w:spacing w:after="0"/>
        <w:jc w:val="both"/>
      </w:pPr>
      <w:r w:rsidRPr="0088679B">
        <w:t xml:space="preserve">– устанавливать соотношение звукового и буквенного состава, в том числе с учетом двойной роли букв е, ё, ю, я в словах с разделительными ь, ъ, в словах с непроизносимыми согласными; </w:t>
      </w:r>
      <w:bookmarkStart w:id="2" w:name="page10"/>
      <w:bookmarkEnd w:id="2"/>
    </w:p>
    <w:p w:rsidR="0088679B" w:rsidRPr="0088679B" w:rsidRDefault="0088679B" w:rsidP="0088679B">
      <w:pPr>
        <w:spacing w:after="0"/>
        <w:jc w:val="both"/>
      </w:pPr>
      <w:r w:rsidRPr="0088679B">
        <w:t>–правильно ставить ударение в словах в соответствии с нормами современного русского литературного языка;</w:t>
      </w:r>
    </w:p>
    <w:p w:rsidR="0088679B" w:rsidRPr="0088679B" w:rsidRDefault="0088679B" w:rsidP="0088679B">
      <w:pPr>
        <w:spacing w:after="0"/>
        <w:jc w:val="both"/>
      </w:pPr>
      <w:r w:rsidRPr="0088679B">
        <w:t>– находить орфограммы в слове и между словами;</w:t>
      </w:r>
    </w:p>
    <w:p w:rsidR="0088679B" w:rsidRPr="0088679B" w:rsidRDefault="0088679B" w:rsidP="0088679B">
      <w:pPr>
        <w:spacing w:after="0"/>
        <w:jc w:val="both"/>
      </w:pPr>
      <w:r w:rsidRPr="0088679B">
        <w:t xml:space="preserve">– применять изученные правила правописания (в том числе написание непроверяемых гласных и согласных в корне слова; написание парных звонких и глухих согласных в корне слова (в середине слова); написание непроизносимых согласных в корне слова; употребление разделительного мягкого знака (ь) и разделительного твердого (ъ) знаков; написание мягкого знака (ь) после шипящих на конце имен существительных женского рода; написание безударных родовых окончаний имён прилагательных; раздельное написание частицы </w:t>
      </w:r>
      <w:r w:rsidRPr="0088679B">
        <w:rPr>
          <w:i/>
        </w:rPr>
        <w:t>не</w:t>
      </w:r>
      <w:r w:rsidRPr="0088679B">
        <w:t xml:space="preserve"> с глаголами; раздельное написание предлогов со словами);</w:t>
      </w:r>
    </w:p>
    <w:p w:rsidR="0088679B" w:rsidRPr="0088679B" w:rsidRDefault="0088679B" w:rsidP="0088679B">
      <w:pPr>
        <w:spacing w:after="0"/>
        <w:jc w:val="both"/>
      </w:pPr>
      <w:r w:rsidRPr="0088679B">
        <w:t>– находить и исправлять орфографические и пунктуационные ошибки на изученные правила, а также описки;</w:t>
      </w:r>
    </w:p>
    <w:p w:rsidR="0088679B" w:rsidRPr="0088679B" w:rsidRDefault="0088679B" w:rsidP="0088679B">
      <w:pPr>
        <w:spacing w:after="0"/>
        <w:jc w:val="both"/>
      </w:pPr>
      <w:r w:rsidRPr="0088679B">
        <w:t>– подбирать синонимы и антонимы (простые случаи, без называния терминов) к словам разных частей речи;</w:t>
      </w:r>
    </w:p>
    <w:p w:rsidR="0088679B" w:rsidRPr="0088679B" w:rsidRDefault="0088679B" w:rsidP="0088679B">
      <w:pPr>
        <w:spacing w:after="0"/>
        <w:jc w:val="both"/>
      </w:pPr>
      <w:r w:rsidRPr="0088679B">
        <w:lastRenderedPageBreak/>
        <w:t>– выявлять в речи многозначные слова, понимать их значения; устаревшие слова, понимать их значения (простые случаи); распознавать слова, употреблённые в прямом и переносном значении (простые случаи);</w:t>
      </w:r>
    </w:p>
    <w:p w:rsidR="0088679B" w:rsidRPr="0088679B" w:rsidRDefault="0088679B" w:rsidP="0088679B">
      <w:pPr>
        <w:spacing w:after="0"/>
        <w:jc w:val="both"/>
      </w:pPr>
      <w:r w:rsidRPr="0088679B">
        <w:t>– определять значение слова в тексте,</w:t>
      </w:r>
    </w:p>
    <w:p w:rsidR="0088679B" w:rsidRPr="0088679B" w:rsidRDefault="0088679B" w:rsidP="0088679B">
      <w:pPr>
        <w:spacing w:after="0"/>
        <w:jc w:val="both"/>
      </w:pPr>
      <w:r w:rsidRPr="0088679B">
        <w:t>– выделять окончания в слове, различать однокоренные слова и формы одного и того же слова; различать однокоренные слова и слова с омонимичными корнями (без называния термина), однокоренные слова и синонимы (без называния термина);</w:t>
      </w:r>
    </w:p>
    <w:p w:rsidR="0088679B" w:rsidRPr="0088679B" w:rsidRDefault="0088679B" w:rsidP="0088679B">
      <w:pPr>
        <w:spacing w:after="0"/>
        <w:jc w:val="both"/>
      </w:pPr>
      <w:r w:rsidRPr="0088679B">
        <w:t>– находить в словах с однозначно выделяемыми морфемами корень, приставку, суффикс, окончание;</w:t>
      </w:r>
    </w:p>
    <w:p w:rsidR="0088679B" w:rsidRPr="0088679B" w:rsidRDefault="0088679B" w:rsidP="0088679B">
      <w:pPr>
        <w:spacing w:after="0"/>
        <w:jc w:val="both"/>
      </w:pPr>
      <w:r w:rsidRPr="0088679B">
        <w:t>– находить в словах нулевое окончание;</w:t>
      </w:r>
    </w:p>
    <w:p w:rsidR="0088679B" w:rsidRPr="0088679B" w:rsidRDefault="0088679B" w:rsidP="0088679B">
      <w:pPr>
        <w:spacing w:after="0"/>
        <w:jc w:val="both"/>
      </w:pPr>
      <w:r w:rsidRPr="0088679B">
        <w:t>– распознавать имена существительные, определять грамматические признаки имен существительных (одушевленные/неодушевленные, род, число, падеж), склонять в единственном числе имена существительные с ударными окончаниями;</w:t>
      </w:r>
    </w:p>
    <w:p w:rsidR="0088679B" w:rsidRPr="0088679B" w:rsidRDefault="0088679B" w:rsidP="0088679B">
      <w:pPr>
        <w:spacing w:after="0"/>
        <w:jc w:val="both"/>
      </w:pPr>
      <w:r w:rsidRPr="0088679B">
        <w:t xml:space="preserve">– распознавать имена прилагательные, определять грамматические признаки имен прилагательных (род, число, падеж), изменять имена прилагательные (кроме имен прилагательных на </w:t>
      </w:r>
      <w:r w:rsidRPr="0088679B">
        <w:rPr>
          <w:i/>
        </w:rPr>
        <w:t>-ий,</w:t>
      </w:r>
      <w:r w:rsidRPr="0088679B">
        <w:t xml:space="preserve"> </w:t>
      </w:r>
      <w:r w:rsidRPr="0088679B">
        <w:rPr>
          <w:i/>
        </w:rPr>
        <w:t>-ья,</w:t>
      </w:r>
      <w:r w:rsidRPr="0088679B">
        <w:t xml:space="preserve"> </w:t>
      </w:r>
      <w:r w:rsidRPr="0088679B">
        <w:rPr>
          <w:i/>
        </w:rPr>
        <w:t>-ов,</w:t>
      </w:r>
      <w:r w:rsidRPr="0088679B">
        <w:t xml:space="preserve"> </w:t>
      </w:r>
      <w:r w:rsidRPr="0088679B">
        <w:rPr>
          <w:i/>
        </w:rPr>
        <w:t>-ин</w:t>
      </w:r>
      <w:r w:rsidRPr="0088679B">
        <w:t>) по падежам, числам, родам (в единственном числе) в соответствии с падежом, числом и родом имен существительных;</w:t>
      </w:r>
    </w:p>
    <w:p w:rsidR="0088679B" w:rsidRPr="0088679B" w:rsidRDefault="0088679B" w:rsidP="0088679B">
      <w:pPr>
        <w:spacing w:after="0"/>
        <w:jc w:val="both"/>
      </w:pPr>
      <w:r w:rsidRPr="0088679B">
        <w:t>– распознавать личные местоимения (в начальной форме), использовать личные местоимения для устранения неоправданных повторов в тексте;</w:t>
      </w:r>
    </w:p>
    <w:p w:rsidR="0088679B" w:rsidRPr="0088679B" w:rsidRDefault="0088679B" w:rsidP="0088679B">
      <w:pPr>
        <w:spacing w:after="0"/>
        <w:jc w:val="both"/>
      </w:pPr>
      <w:r w:rsidRPr="0088679B">
        <w:t>– распознавать глаголы, различать глаголы, отвечающие на вопросы «что делать?» и «что сделать?», определять грамматические признаки (форму времени, род (в прошедшем времени), число); изменять глагол по временам (простые случаи), в прошедшем времени – по родам;</w:t>
      </w:r>
    </w:p>
    <w:p w:rsidR="0088679B" w:rsidRPr="0088679B" w:rsidRDefault="0088679B" w:rsidP="0088679B">
      <w:pPr>
        <w:spacing w:after="0"/>
        <w:jc w:val="both"/>
      </w:pPr>
      <w:r w:rsidRPr="0088679B">
        <w:t>– различать предлоги и приставки;</w:t>
      </w:r>
    </w:p>
    <w:p w:rsidR="0088679B" w:rsidRPr="0088679B" w:rsidRDefault="0088679B" w:rsidP="0088679B">
      <w:pPr>
        <w:spacing w:after="0"/>
        <w:jc w:val="both"/>
      </w:pPr>
      <w:r w:rsidRPr="0088679B">
        <w:t>– определять вид предложений по цели высказывания и по интонации;</w:t>
      </w:r>
      <w:bookmarkStart w:id="3" w:name="page11"/>
      <w:bookmarkEnd w:id="3"/>
      <w:r w:rsidRPr="0088679B">
        <w:t xml:space="preserve"> находить главные и второстепенные (без деления на виды) члены предложения;</w:t>
      </w:r>
    </w:p>
    <w:p w:rsidR="0088679B" w:rsidRPr="0088679B" w:rsidRDefault="0088679B" w:rsidP="0088679B">
      <w:pPr>
        <w:spacing w:after="0"/>
        <w:jc w:val="both"/>
      </w:pPr>
      <w:r w:rsidRPr="0088679B">
        <w:t>– распознавать распространенные и нераспространенные предложения;</w:t>
      </w:r>
    </w:p>
    <w:p w:rsidR="0088679B" w:rsidRPr="0088679B" w:rsidRDefault="0088679B" w:rsidP="0088679B">
      <w:pPr>
        <w:spacing w:after="0"/>
        <w:jc w:val="both"/>
      </w:pPr>
      <w:r w:rsidRPr="0088679B">
        <w:t>– правильно списывать слова, предложения, текст объемом не более 65 слов; писать подробное изложение по заданному или коллективно составленному плану (40-50 слов); писать под диктовку текст объемом не более 60 слов с учетом изученных правил правописания.</w:t>
      </w:r>
    </w:p>
    <w:p w:rsidR="009C7000" w:rsidRPr="009C7000" w:rsidRDefault="009C7000" w:rsidP="00FB4609">
      <w:pPr>
        <w:spacing w:after="0"/>
        <w:rPr>
          <w:b/>
        </w:rPr>
      </w:pPr>
      <w:r w:rsidRPr="009C7000">
        <w:rPr>
          <w:b/>
        </w:rPr>
        <w:t>Четвертый год обучения</w:t>
      </w:r>
    </w:p>
    <w:p w:rsidR="009C7000" w:rsidRPr="009C7000" w:rsidRDefault="009C7000" w:rsidP="009C7000">
      <w:pPr>
        <w:spacing w:after="0"/>
        <w:jc w:val="both"/>
        <w:rPr>
          <w:b/>
        </w:rPr>
      </w:pPr>
      <w:r w:rsidRPr="009C7000">
        <w:rPr>
          <w:b/>
        </w:rPr>
        <w:t>Какие умения нужно сформировать:</w:t>
      </w:r>
    </w:p>
    <w:p w:rsidR="009C7000" w:rsidRPr="009C7000" w:rsidRDefault="009C7000" w:rsidP="009C7000">
      <w:pPr>
        <w:spacing w:after="0"/>
        <w:jc w:val="both"/>
      </w:pPr>
      <w:r w:rsidRPr="009C7000">
        <w:t>– выбирать адекватные языковые средства для заданной ситуации общения;</w:t>
      </w:r>
    </w:p>
    <w:p w:rsidR="009C7000" w:rsidRPr="009C7000" w:rsidRDefault="009C7000" w:rsidP="009C7000">
      <w:pPr>
        <w:spacing w:after="0"/>
        <w:jc w:val="both"/>
      </w:pPr>
      <w:r w:rsidRPr="009C7000">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9C7000" w:rsidRPr="009C7000" w:rsidRDefault="009C7000" w:rsidP="009C7000">
      <w:pPr>
        <w:spacing w:after="0"/>
        <w:jc w:val="both"/>
      </w:pPr>
      <w:r w:rsidRPr="009C7000">
        <w:t>– строить устное диалогическое и монологическое высказывание (4–6 предложений), соблюдая нормы русского литературного языка в собственной речи (в объеме изученного), оценивать соблюдение этих норм в речи собеседников;</w:t>
      </w:r>
    </w:p>
    <w:p w:rsidR="009C7000" w:rsidRPr="009C7000" w:rsidRDefault="009C7000" w:rsidP="009C7000">
      <w:pPr>
        <w:spacing w:after="0"/>
        <w:jc w:val="both"/>
      </w:pPr>
      <w:r w:rsidRPr="009C7000">
        <w:t>– распознавать типы речи: повествование, описание, рассуждение (простые случаи);</w:t>
      </w:r>
    </w:p>
    <w:p w:rsidR="009C7000" w:rsidRPr="009C7000" w:rsidRDefault="009C7000" w:rsidP="009C7000">
      <w:pPr>
        <w:spacing w:after="0"/>
        <w:jc w:val="both"/>
      </w:pPr>
      <w:r w:rsidRPr="009C7000">
        <w:t>– определять тему и основную мысль текста, самостоятельно озаглавливать текст с опорой на тему или основную мысль, выделять части текста (корректировать порядок предложений и частей текста), составлять план к заданным текстам;</w:t>
      </w:r>
    </w:p>
    <w:p w:rsidR="009C7000" w:rsidRPr="009C7000" w:rsidRDefault="009C7000" w:rsidP="009C7000">
      <w:pPr>
        <w:spacing w:after="0"/>
        <w:jc w:val="both"/>
      </w:pPr>
      <w:r w:rsidRPr="009C7000">
        <w:t>– осуществлять подробный (устно и письменно) и выборочный пересказ текста (устно);</w:t>
      </w:r>
    </w:p>
    <w:p w:rsidR="009C7000" w:rsidRPr="009C7000" w:rsidRDefault="009C7000" w:rsidP="009C7000">
      <w:pPr>
        <w:spacing w:after="0"/>
        <w:jc w:val="both"/>
      </w:pPr>
      <w:r w:rsidRPr="009C7000">
        <w:t>– осуществлять ознакомительное, изучающее чтение, поиск информации, содержащейся в тексте в явном виде;</w:t>
      </w:r>
    </w:p>
    <w:p w:rsidR="009C7000" w:rsidRPr="009C7000" w:rsidRDefault="009C7000" w:rsidP="009C7000">
      <w:pPr>
        <w:spacing w:after="0"/>
        <w:jc w:val="both"/>
      </w:pPr>
      <w:r w:rsidRPr="009C7000">
        <w:t>– производить звуко-буквенный разбор слов ;</w:t>
      </w:r>
    </w:p>
    <w:p w:rsidR="009C7000" w:rsidRPr="009C7000" w:rsidRDefault="009C7000" w:rsidP="009C7000">
      <w:pPr>
        <w:spacing w:after="0"/>
        <w:jc w:val="both"/>
      </w:pPr>
      <w:r w:rsidRPr="009C7000">
        <w:t>– находить орфограммы в слове и между словами;</w:t>
      </w:r>
    </w:p>
    <w:p w:rsidR="009C7000" w:rsidRPr="009C7000" w:rsidRDefault="009C7000" w:rsidP="009C7000">
      <w:pPr>
        <w:spacing w:after="0"/>
        <w:jc w:val="both"/>
      </w:pPr>
      <w:r w:rsidRPr="009C7000">
        <w:t xml:space="preserve">– применять изученные правила правописания (в том числе написание непроверяемых гласных и согласных в корне слова (перечень слов в орфографическом словаре учебника); написание безударных падежных окончаний имен прилагательных и имен существительных (кроме существительных на -мя, -ий, -ье, -ия, -ов, -ин); раздельное написание частицы не с глаголами; написание мягкого знака (ь) после шипящих на конце глаголов в форме 2-го лица единственного </w:t>
      </w:r>
      <w:r w:rsidRPr="009C7000">
        <w:lastRenderedPageBreak/>
        <w:t>числа; наличие или отсутствие мягкого знака (ь) в глаголах на -ться и -тся; написание безударных личных окончаний глаголов);</w:t>
      </w:r>
    </w:p>
    <w:p w:rsidR="009C7000" w:rsidRPr="009C7000" w:rsidRDefault="009C7000" w:rsidP="009C7000">
      <w:pPr>
        <w:spacing w:after="0"/>
        <w:jc w:val="both"/>
      </w:pPr>
      <w:r w:rsidRPr="009C7000">
        <w:t>– находить и исправлять орфографические и пунктуационные ошибки на изученные правила, а также описки;</w:t>
      </w:r>
    </w:p>
    <w:p w:rsidR="009C7000" w:rsidRPr="009C7000" w:rsidRDefault="009C7000" w:rsidP="009C7000">
      <w:pPr>
        <w:spacing w:after="0"/>
        <w:jc w:val="both"/>
      </w:pPr>
      <w:r w:rsidRPr="009C7000">
        <w:t>– выявлять в речи слова, значение которых требует уточнения, определять значение слова по контексту или уточнять с помощью толкового словаря, Интернета;</w:t>
      </w:r>
      <w:bookmarkStart w:id="4" w:name="page12"/>
      <w:bookmarkEnd w:id="4"/>
    </w:p>
    <w:p w:rsidR="009C7000" w:rsidRPr="009C7000" w:rsidRDefault="009C7000" w:rsidP="009C7000">
      <w:pPr>
        <w:spacing w:after="0"/>
        <w:jc w:val="both"/>
      </w:pPr>
      <w:r w:rsidRPr="009C7000">
        <w:t>– подбирать к предложенным словам антонимы и синонимы;</w:t>
      </w:r>
    </w:p>
    <w:p w:rsidR="009C7000" w:rsidRPr="009C7000" w:rsidRDefault="009C7000" w:rsidP="009C7000">
      <w:pPr>
        <w:spacing w:after="0"/>
        <w:jc w:val="both"/>
      </w:pPr>
      <w:r w:rsidRPr="009C7000">
        <w:t>– наблюдать за фразеологизмами (без называния термина), понимать их значения (простые случаи);</w:t>
      </w:r>
    </w:p>
    <w:p w:rsidR="009C7000" w:rsidRPr="009C7000" w:rsidRDefault="009C7000" w:rsidP="009C7000">
      <w:pPr>
        <w:spacing w:after="0"/>
        <w:jc w:val="both"/>
      </w:pPr>
      <w:r w:rsidRPr="009C7000">
        <w:t>– распознавать наиболее употребляемые суффиксы изученных частей речи;</w:t>
      </w:r>
    </w:p>
    <w:p w:rsidR="009C7000" w:rsidRPr="009C7000" w:rsidRDefault="009C7000" w:rsidP="009C7000">
      <w:pPr>
        <w:spacing w:after="0"/>
        <w:jc w:val="both"/>
      </w:pPr>
      <w:r w:rsidRPr="009C7000">
        <w:t>– соотносить состав слова с представленной схемой его строения; составлять схему строения слова;</w:t>
      </w:r>
    </w:p>
    <w:p w:rsidR="009C7000" w:rsidRPr="009C7000" w:rsidRDefault="009C7000" w:rsidP="009C7000">
      <w:pPr>
        <w:spacing w:after="0"/>
        <w:jc w:val="both"/>
      </w:pPr>
      <w:r w:rsidRPr="009C7000">
        <w:t>– производить разбор слова по составу;</w:t>
      </w:r>
    </w:p>
    <w:p w:rsidR="009C7000" w:rsidRPr="009C7000" w:rsidRDefault="009C7000" w:rsidP="009C7000">
      <w:pPr>
        <w:spacing w:after="0"/>
        <w:jc w:val="both"/>
      </w:pPr>
      <w:r w:rsidRPr="009C7000">
        <w:t>– устанавливать принадлежность слова к определенной части речи (в объеме изученного) по комплексу освоенных грамматических признаков;</w:t>
      </w:r>
    </w:p>
    <w:p w:rsidR="009C7000" w:rsidRPr="009C7000" w:rsidRDefault="009C7000" w:rsidP="009C7000">
      <w:pPr>
        <w:spacing w:after="0"/>
        <w:jc w:val="both"/>
      </w:pPr>
      <w:r w:rsidRPr="009C7000">
        <w:t>– определять грамматические признаки имен существительных – род, склонение, число, падеж;</w:t>
      </w:r>
    </w:p>
    <w:p w:rsidR="009C7000" w:rsidRPr="009C7000" w:rsidRDefault="009C7000" w:rsidP="009C7000">
      <w:pPr>
        <w:spacing w:after="0"/>
        <w:jc w:val="both"/>
      </w:pPr>
      <w:r w:rsidRPr="009C7000">
        <w:t>– определять грамматические признаки имен прилагательных – род (в единственном числе), число, падеж;</w:t>
      </w:r>
    </w:p>
    <w:p w:rsidR="009C7000" w:rsidRPr="009C7000" w:rsidRDefault="009C7000" w:rsidP="009C7000">
      <w:pPr>
        <w:spacing w:after="0"/>
        <w:jc w:val="both"/>
      </w:pPr>
      <w:r w:rsidRPr="009C7000">
        <w:t>– устанавливать начальную форму глагола, определять грамматические признаки глаголов –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w:t>
      </w:r>
    </w:p>
    <w:p w:rsidR="009C7000" w:rsidRPr="009C7000" w:rsidRDefault="009C7000" w:rsidP="009C7000">
      <w:pPr>
        <w:spacing w:after="0"/>
        <w:jc w:val="both"/>
      </w:pPr>
      <w:r w:rsidRPr="009C7000">
        <w:t>– определять грамматические признаки личного местоимения в начальной форме – лицо, число, род (у местоимений 3-го лица в единственном числе); использовать личные местоимения для устранения неоправданных повторов;</w:t>
      </w:r>
    </w:p>
    <w:p w:rsidR="009C7000" w:rsidRPr="009C7000" w:rsidRDefault="009C7000" w:rsidP="009C7000">
      <w:pPr>
        <w:spacing w:after="0"/>
        <w:jc w:val="both"/>
      </w:pPr>
      <w:r w:rsidRPr="009C7000">
        <w:t>– распознавать наречия (простые случаи);</w:t>
      </w:r>
    </w:p>
    <w:p w:rsidR="009C7000" w:rsidRPr="009C7000" w:rsidRDefault="009C7000" w:rsidP="009C7000">
      <w:pPr>
        <w:spacing w:after="0"/>
        <w:jc w:val="both"/>
      </w:pPr>
      <w:r w:rsidRPr="009C7000">
        <w:t>– различать предлоги и союзы (простые случаи);</w:t>
      </w:r>
    </w:p>
    <w:p w:rsidR="009C7000" w:rsidRPr="009C7000" w:rsidRDefault="009C7000" w:rsidP="009C7000">
      <w:pPr>
        <w:spacing w:after="0"/>
        <w:jc w:val="both"/>
      </w:pPr>
      <w:r w:rsidRPr="009C7000">
        <w:t xml:space="preserve">– осознавать значение частицы </w:t>
      </w:r>
      <w:r w:rsidRPr="009C7000">
        <w:rPr>
          <w:i/>
        </w:rPr>
        <w:t>не</w:t>
      </w:r>
      <w:r w:rsidRPr="009C7000">
        <w:t xml:space="preserve"> в предложении;</w:t>
      </w:r>
    </w:p>
    <w:p w:rsidR="009C7000" w:rsidRPr="009C7000" w:rsidRDefault="009C7000" w:rsidP="009C7000">
      <w:pPr>
        <w:spacing w:after="0"/>
        <w:jc w:val="both"/>
      </w:pPr>
      <w:r w:rsidRPr="009C7000">
        <w:t>– классифицировать предложения по цели высказывания и по эмоциональной окраске (по интонации);</w:t>
      </w:r>
    </w:p>
    <w:p w:rsidR="009C7000" w:rsidRPr="009C7000" w:rsidRDefault="009C7000" w:rsidP="009C7000">
      <w:pPr>
        <w:spacing w:after="0"/>
        <w:jc w:val="both"/>
      </w:pPr>
      <w:r w:rsidRPr="009C7000">
        <w:t>– различать распространенные и нераспространенные предложения;</w:t>
      </w:r>
    </w:p>
    <w:p w:rsidR="009C7000" w:rsidRPr="009C7000" w:rsidRDefault="009C7000" w:rsidP="009C7000">
      <w:pPr>
        <w:spacing w:after="0"/>
        <w:jc w:val="both"/>
      </w:pPr>
      <w:r w:rsidRPr="009C7000">
        <w:t>– распознавать предложения с однородными членами; составлять предложения с однородными членами;</w:t>
      </w:r>
    </w:p>
    <w:p w:rsidR="009C7000" w:rsidRPr="009C7000" w:rsidRDefault="009C7000" w:rsidP="009C7000">
      <w:pPr>
        <w:spacing w:after="0"/>
        <w:jc w:val="both"/>
      </w:pPr>
      <w:r w:rsidRPr="009C7000">
        <w:t>– использовать предложения с однородными членами в речи;</w:t>
      </w:r>
    </w:p>
    <w:p w:rsidR="009C7000" w:rsidRPr="009C7000" w:rsidRDefault="009C7000" w:rsidP="009C7000">
      <w:pPr>
        <w:spacing w:after="0"/>
        <w:jc w:val="both"/>
      </w:pPr>
      <w:r w:rsidRPr="009C7000">
        <w:t xml:space="preserve">– разграничивать простые распространенные и сложные (сложносочиненные с союзами </w:t>
      </w:r>
      <w:r w:rsidRPr="009C7000">
        <w:rPr>
          <w:i/>
        </w:rPr>
        <w:t>и,</w:t>
      </w:r>
      <w:r w:rsidRPr="009C7000">
        <w:t xml:space="preserve"> </w:t>
      </w:r>
      <w:r w:rsidRPr="009C7000">
        <w:rPr>
          <w:i/>
        </w:rPr>
        <w:t>а,</w:t>
      </w:r>
      <w:r w:rsidRPr="009C7000">
        <w:t xml:space="preserve"> </w:t>
      </w:r>
      <w:r w:rsidRPr="009C7000">
        <w:rPr>
          <w:i/>
        </w:rPr>
        <w:t>но</w:t>
      </w:r>
      <w:r w:rsidRPr="009C7000">
        <w:t xml:space="preserve"> и бессоюзные – без называния терминов) предложения, состоящие из двух простых, и осознанно использовать их в речевом общении;</w:t>
      </w:r>
    </w:p>
    <w:p w:rsidR="009C7000" w:rsidRPr="009C7000" w:rsidRDefault="009C7000" w:rsidP="009C7000">
      <w:pPr>
        <w:spacing w:after="0"/>
        <w:jc w:val="both"/>
      </w:pPr>
      <w:r w:rsidRPr="009C7000">
        <w:t>– распознавать предложения с прямой речью после слов автора;</w:t>
      </w:r>
    </w:p>
    <w:p w:rsidR="009C7000" w:rsidRPr="009C7000" w:rsidRDefault="009C7000" w:rsidP="009C7000">
      <w:pPr>
        <w:spacing w:after="0"/>
        <w:jc w:val="both"/>
      </w:pPr>
      <w:r w:rsidRPr="009C7000">
        <w:t>– правильно списывать текст объемом не более 80 слов; писать подробное изложение (50–60 слов); писать под диктовку тексты объемом не более 80 слов с учетом изученных правил правописания.</w:t>
      </w:r>
    </w:p>
    <w:p w:rsidR="009F3EB7" w:rsidRDefault="009F3EB7" w:rsidP="009F3EB7">
      <w:pPr>
        <w:spacing w:after="0"/>
        <w:rPr>
          <w:b/>
        </w:rPr>
      </w:pPr>
    </w:p>
    <w:p w:rsidR="006E78D3" w:rsidRPr="006E78D3" w:rsidRDefault="006E78D3" w:rsidP="009F3EB7">
      <w:pPr>
        <w:spacing w:after="0"/>
        <w:rPr>
          <w:b/>
        </w:rPr>
      </w:pPr>
      <w:r w:rsidRPr="006E78D3">
        <w:rPr>
          <w:b/>
        </w:rPr>
        <w:t>1.2.3. Литературное чтение</w:t>
      </w:r>
    </w:p>
    <w:p w:rsidR="006E78D3" w:rsidRDefault="006E78D3" w:rsidP="006E78D3">
      <w:pPr>
        <w:spacing w:after="0"/>
        <w:jc w:val="both"/>
      </w:pPr>
      <w:r>
        <w:t>Изучение предмета «литературное чтение» в начальной школе направлено на:</w:t>
      </w:r>
    </w:p>
    <w:p w:rsidR="006E78D3" w:rsidRDefault="006E78D3" w:rsidP="006E78D3">
      <w:pPr>
        <w:spacing w:after="0"/>
        <w:jc w:val="both"/>
      </w:pPr>
      <w:r>
        <w:t>- понимание литературы как явления национальной и мировой культуры, средства сохранения и передачи нравственных ценностей и традиций;</w:t>
      </w:r>
    </w:p>
    <w:p w:rsidR="006E78D3" w:rsidRDefault="006E78D3" w:rsidP="006E78D3">
      <w:pPr>
        <w:spacing w:after="0"/>
        <w:jc w:val="both"/>
      </w:pPr>
      <w:r>
        <w:t>-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E78D3" w:rsidRDefault="006E78D3" w:rsidP="006E78D3">
      <w:pPr>
        <w:spacing w:after="0"/>
        <w:jc w:val="both"/>
      </w:pPr>
      <w:r>
        <w:lastRenderedPageBreak/>
        <w:t>-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E78D3" w:rsidRDefault="006E78D3" w:rsidP="006E78D3">
      <w:pPr>
        <w:spacing w:after="0"/>
        <w:jc w:val="both"/>
      </w:pPr>
      <w: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w:t>
      </w:r>
    </w:p>
    <w:p w:rsidR="006E78D3" w:rsidRDefault="006E78D3" w:rsidP="006E78D3">
      <w:pPr>
        <w:spacing w:after="0"/>
        <w:jc w:val="both"/>
      </w:pPr>
      <w:r>
        <w:t>себя, элементарными приемами интерпретации анализа и преобразования художественных,</w:t>
      </w:r>
    </w:p>
    <w:p w:rsidR="006E78D3" w:rsidRDefault="006E78D3" w:rsidP="006E78D3">
      <w:pPr>
        <w:spacing w:after="0"/>
        <w:jc w:val="both"/>
      </w:pPr>
      <w:r>
        <w:t>научно-популярных и учебных текстов с использованием элементарных литературоведческих понятий;</w:t>
      </w:r>
    </w:p>
    <w:p w:rsidR="006E78D3" w:rsidRDefault="006E78D3" w:rsidP="006E78D3">
      <w:pPr>
        <w:spacing w:after="0"/>
        <w:jc w:val="both"/>
      </w:pPr>
      <w:r>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E78D3" w:rsidRPr="006E78D3" w:rsidRDefault="006E78D3" w:rsidP="009F3EB7">
      <w:pPr>
        <w:spacing w:after="0"/>
        <w:rPr>
          <w:b/>
        </w:rPr>
      </w:pPr>
      <w:r w:rsidRPr="006E78D3">
        <w:rPr>
          <w:b/>
        </w:rPr>
        <w:t>Виды речевой и читательской деятельности</w:t>
      </w:r>
    </w:p>
    <w:p w:rsidR="006E78D3" w:rsidRPr="006E78D3" w:rsidRDefault="006E78D3" w:rsidP="006E78D3">
      <w:pPr>
        <w:spacing w:after="0"/>
        <w:jc w:val="both"/>
        <w:rPr>
          <w:b/>
        </w:rPr>
      </w:pPr>
      <w:r w:rsidRPr="006E78D3">
        <w:rPr>
          <w:b/>
        </w:rPr>
        <w:t>Выпускник научится:</w:t>
      </w:r>
    </w:p>
    <w:p w:rsidR="006E78D3" w:rsidRDefault="006E78D3" w:rsidP="006E78D3">
      <w:pPr>
        <w:spacing w:after="0"/>
        <w:jc w:val="both"/>
      </w:pPr>
      <w:r>
        <w:t>- осознавать значимость чтения для дальнейшего обучения, саморазвития; воспринимать</w:t>
      </w:r>
      <w:r w:rsidR="00303216">
        <w:t xml:space="preserve"> </w:t>
      </w:r>
      <w:r>
        <w:t>чтение как источник эстетического, нравственного, познавательного опыта; понимать цель</w:t>
      </w:r>
      <w:r w:rsidR="00303216">
        <w:t xml:space="preserve"> </w:t>
      </w:r>
      <w:r>
        <w:t>чтения: удовлетворение читательского интереса и приобретение опыта чтения, поиск</w:t>
      </w:r>
      <w:r w:rsidR="00303216">
        <w:t xml:space="preserve"> </w:t>
      </w:r>
      <w:r>
        <w:t>фактов и суждений, аргументации, иной информации;</w:t>
      </w:r>
    </w:p>
    <w:p w:rsidR="006E78D3" w:rsidRDefault="006E78D3" w:rsidP="006E78D3">
      <w:pPr>
        <w:spacing w:after="0"/>
        <w:jc w:val="both"/>
      </w:pPr>
      <w:r>
        <w:t>- прогнозировать содержание текста художественного произведения по заголовку, автору,</w:t>
      </w:r>
      <w:r w:rsidR="00303216">
        <w:t xml:space="preserve"> </w:t>
      </w:r>
      <w:r>
        <w:t>жанру и осознавать цель чтения;</w:t>
      </w:r>
    </w:p>
    <w:p w:rsidR="006E78D3" w:rsidRDefault="006E78D3" w:rsidP="006E78D3">
      <w:pPr>
        <w:spacing w:after="0"/>
        <w:jc w:val="both"/>
      </w:pPr>
      <w:r>
        <w:t>- читать со скоростью, позволяющей понимать смысл прочитанного; – различать на</w:t>
      </w:r>
      <w:r w:rsidR="00303216">
        <w:t xml:space="preserve"> </w:t>
      </w:r>
      <w:r>
        <w:t>практическом уровне виды текстов (художественный, учебный, справочный), опираясь на</w:t>
      </w:r>
      <w:r w:rsidR="00303216">
        <w:t xml:space="preserve"> </w:t>
      </w:r>
      <w:r>
        <w:t>особенности каждого вида текста;</w:t>
      </w:r>
    </w:p>
    <w:p w:rsidR="006E78D3" w:rsidRDefault="006E78D3" w:rsidP="006E78D3">
      <w:pPr>
        <w:spacing w:after="0"/>
        <w:jc w:val="both"/>
      </w:pPr>
      <w:r>
        <w:t>- читать (вслух) выразительно доступные для данного возраста прозаические</w:t>
      </w:r>
      <w:r w:rsidR="00303216">
        <w:t xml:space="preserve"> </w:t>
      </w:r>
      <w:r>
        <w:t>произведения и декламировать стихотворные произведения после предварительной</w:t>
      </w:r>
      <w:r w:rsidR="00303216">
        <w:t xml:space="preserve"> </w:t>
      </w:r>
      <w:r>
        <w:t>подготовки;</w:t>
      </w:r>
    </w:p>
    <w:p w:rsidR="006E78D3" w:rsidRDefault="006E78D3" w:rsidP="006E78D3">
      <w:pPr>
        <w:spacing w:after="0"/>
        <w:jc w:val="both"/>
      </w:pPr>
      <w:r>
        <w:t>- использовать различные виды чтения: изучающее, выборочное ознакомительное,</w:t>
      </w:r>
      <w:r w:rsidR="00303216">
        <w:t xml:space="preserve"> </w:t>
      </w:r>
      <w:r>
        <w:t>выборочное поисковое, выборочное просмотровое в соответствии с целью чтения (для всех</w:t>
      </w:r>
    </w:p>
    <w:p w:rsidR="006E78D3" w:rsidRDefault="006E78D3" w:rsidP="006E78D3">
      <w:pPr>
        <w:spacing w:after="0"/>
        <w:jc w:val="both"/>
      </w:pPr>
      <w:r>
        <w:t>видов текстов);</w:t>
      </w:r>
    </w:p>
    <w:p w:rsidR="006E78D3" w:rsidRDefault="006E78D3" w:rsidP="006E78D3">
      <w:pPr>
        <w:spacing w:after="0"/>
        <w:jc w:val="both"/>
      </w:pPr>
      <w:r>
        <w:t xml:space="preserve">- ориентироваться в содержании художественного, учебного и научно </w:t>
      </w:r>
      <w:r w:rsidR="00303216">
        <w:t>–</w:t>
      </w:r>
      <w:r>
        <w:t xml:space="preserve"> популярного</w:t>
      </w:r>
      <w:r w:rsidR="00303216">
        <w:t xml:space="preserve"> </w:t>
      </w:r>
      <w:r>
        <w:t>текста, понимать его смысл (при чтении вслух и про себя, при прослушивании);</w:t>
      </w:r>
    </w:p>
    <w:p w:rsidR="006E78D3" w:rsidRDefault="006E78D3" w:rsidP="006E78D3">
      <w:pPr>
        <w:spacing w:after="0"/>
        <w:jc w:val="both"/>
      </w:pPr>
      <w:r>
        <w:t>- для художественных текстов: определять главную мысль и героев произведения;</w:t>
      </w:r>
      <w:r w:rsidR="00303216">
        <w:t xml:space="preserve"> </w:t>
      </w:r>
      <w:r>
        <w:t>воспроизводить в воображении словесные художественные образы и картины жизни,</w:t>
      </w:r>
      <w:r w:rsidR="00303216">
        <w:t xml:space="preserve"> </w:t>
      </w:r>
      <w:r>
        <w:t>изображенные автором; этически оценивать поступки персонажей, формировать свое</w:t>
      </w:r>
      <w:r w:rsidR="00303216">
        <w:t xml:space="preserve"> </w:t>
      </w:r>
      <w:r>
        <w:t>отношение к героям произведения; определять основные события и устанавливать их</w:t>
      </w:r>
      <w:r w:rsidR="00303216">
        <w:t xml:space="preserve"> </w:t>
      </w:r>
      <w:r>
        <w:t>последовательность; озаглавливать текст, передавая в заголовке главную мысль текста;</w:t>
      </w:r>
      <w:r w:rsidR="00303216">
        <w:t xml:space="preserve"> </w:t>
      </w:r>
      <w:r>
        <w:t>находить в тексте требуемую информацию (конкретные сведения, факты, описания),</w:t>
      </w:r>
      <w:r w:rsidR="00303216">
        <w:t xml:space="preserve"> </w:t>
      </w:r>
      <w:r>
        <w:t>заданную в явном виде; задавать вопросы по содержанию произведения и отвечать на них,</w:t>
      </w:r>
    </w:p>
    <w:p w:rsidR="006E78D3" w:rsidRDefault="006E78D3" w:rsidP="006E78D3">
      <w:pPr>
        <w:spacing w:after="0"/>
        <w:jc w:val="both"/>
      </w:pPr>
      <w:r>
        <w:t>подтверждая ответ примерами из текста; объяснять значение слова с опорой на контекст, с</w:t>
      </w:r>
    </w:p>
    <w:p w:rsidR="006E78D3" w:rsidRDefault="006E78D3" w:rsidP="006E78D3">
      <w:pPr>
        <w:spacing w:after="0"/>
        <w:jc w:val="both"/>
      </w:pPr>
      <w:r>
        <w:t>использованием словарей и другой справочной литературы;</w:t>
      </w:r>
    </w:p>
    <w:p w:rsidR="006E78D3" w:rsidRDefault="006E78D3" w:rsidP="006E78D3">
      <w:pPr>
        <w:spacing w:after="0"/>
        <w:jc w:val="both"/>
      </w:pPr>
      <w:r>
        <w:t>- для научно-популярных текстов: определять основное содержание текста; озаглавливать</w:t>
      </w:r>
      <w:r w:rsidR="00303216">
        <w:t xml:space="preserve"> </w:t>
      </w:r>
      <w:r>
        <w:t>текст, в краткой форме отражая в названии основное содержание текста; находить в тексте</w:t>
      </w:r>
      <w:r w:rsidR="00303216">
        <w:t xml:space="preserve"> </w:t>
      </w:r>
      <w:r>
        <w:t>требуемую информацию (конкретные сведения, факты, описания явлений, процессов),</w:t>
      </w:r>
      <w:r w:rsidR="00303216">
        <w:t xml:space="preserve"> </w:t>
      </w:r>
      <w:r>
        <w:t>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w:t>
      </w:r>
    </w:p>
    <w:p w:rsidR="006E78D3" w:rsidRDefault="006E78D3" w:rsidP="006E78D3">
      <w:pPr>
        <w:spacing w:after="0"/>
        <w:jc w:val="both"/>
      </w:pPr>
      <w:r>
        <w:t>использованием словарей и другой справочной литературы;</w:t>
      </w:r>
    </w:p>
    <w:p w:rsidR="006E78D3" w:rsidRDefault="006E78D3" w:rsidP="006E78D3">
      <w:pPr>
        <w:spacing w:after="0"/>
        <w:jc w:val="both"/>
      </w:pPr>
      <w:r>
        <w:t>- использовать простейшие приемы анализа различных видов текстов: для</w:t>
      </w:r>
      <w:r w:rsidR="00303216">
        <w:t xml:space="preserve"> </w:t>
      </w:r>
      <w:r>
        <w:t>художественных текстов: устанавливать взаимосвязь между событиями, фактами,</w:t>
      </w:r>
      <w:r w:rsidR="00303216">
        <w:t xml:space="preserve"> </w:t>
      </w:r>
      <w:r>
        <w:t>поступками (мотивы, последствия), мыслями, чувствами героев, опираясь на содержание</w:t>
      </w:r>
      <w:r w:rsidR="00303216">
        <w:t xml:space="preserve"> </w:t>
      </w:r>
      <w:r>
        <w:t>текста;</w:t>
      </w:r>
    </w:p>
    <w:p w:rsidR="006E78D3" w:rsidRDefault="006E78D3" w:rsidP="006E78D3">
      <w:pPr>
        <w:spacing w:after="0"/>
        <w:jc w:val="both"/>
      </w:pPr>
      <w:r>
        <w:t>- для научно-популярных текстов: устанавливать взаимосвязь между отдельными</w:t>
      </w:r>
      <w:r w:rsidR="00303216">
        <w:t xml:space="preserve"> </w:t>
      </w:r>
      <w:r>
        <w:t>фактами, событиями, явлениями, описаниями, процессами и между отдельными частями</w:t>
      </w:r>
      <w:r w:rsidR="00303216">
        <w:t xml:space="preserve"> </w:t>
      </w:r>
      <w:r>
        <w:t>текста, опираясь на его содержание;</w:t>
      </w:r>
    </w:p>
    <w:p w:rsidR="006E78D3" w:rsidRDefault="006E78D3" w:rsidP="006E78D3">
      <w:pPr>
        <w:spacing w:after="0"/>
        <w:jc w:val="both"/>
      </w:pPr>
      <w:r>
        <w:t>- использовать различные формы интерпретации содержания текстов:</w:t>
      </w:r>
    </w:p>
    <w:p w:rsidR="006E78D3" w:rsidRDefault="006E78D3" w:rsidP="006E78D3">
      <w:pPr>
        <w:spacing w:after="0"/>
        <w:jc w:val="both"/>
      </w:pPr>
      <w:r>
        <w:lastRenderedPageBreak/>
        <w:t>- для художественных текстов: формулировать простые выводы, основываясь на</w:t>
      </w:r>
      <w:r w:rsidR="00303216">
        <w:t xml:space="preserve"> </w:t>
      </w:r>
      <w:r>
        <w:t>содержании текста; составлять характеристику персонажа; интерпретировать текст,</w:t>
      </w:r>
      <w:r w:rsidR="00303216">
        <w:t xml:space="preserve"> </w:t>
      </w:r>
      <w:r>
        <w:t>опираясь на некоторые его жанровые, структурные, языковые особенности; устанавливать</w:t>
      </w:r>
    </w:p>
    <w:p w:rsidR="006E78D3" w:rsidRDefault="006E78D3" w:rsidP="006E78D3">
      <w:pPr>
        <w:spacing w:after="0"/>
        <w:jc w:val="both"/>
      </w:pPr>
      <w:r>
        <w:t>связи, отношения, не высказанные в тексте напрямую, например, соотносить ситуацию и</w:t>
      </w:r>
      <w:r w:rsidR="00303216">
        <w:t xml:space="preserve"> </w:t>
      </w:r>
      <w:r>
        <w:t>поступки героев, объяснять (пояснять) поступки героев, опираясь на содержание текста;</w:t>
      </w:r>
    </w:p>
    <w:p w:rsidR="006E78D3" w:rsidRDefault="006E78D3" w:rsidP="006E78D3">
      <w:pPr>
        <w:spacing w:after="0"/>
        <w:jc w:val="both"/>
      </w:pPr>
      <w:r>
        <w:t>- для научно-популярных текстов: формулировать простые выводы, основываясь на</w:t>
      </w:r>
      <w:r w:rsidR="00303216">
        <w:t xml:space="preserve"> </w:t>
      </w:r>
      <w:r>
        <w:t>тексте; устанавливать связи, отношения, не высказанные в тексте напрямую, например,</w:t>
      </w:r>
      <w:r w:rsidR="00303216">
        <w:t xml:space="preserve"> </w:t>
      </w:r>
      <w:r>
        <w:t>объяснять явления природы, пояснять описываемые события, соотнося их с содержанием</w:t>
      </w:r>
      <w:r w:rsidR="00303216">
        <w:t xml:space="preserve"> </w:t>
      </w:r>
      <w:r>
        <w:t>текста;</w:t>
      </w:r>
    </w:p>
    <w:p w:rsidR="006E78D3" w:rsidRDefault="006E78D3" w:rsidP="006E78D3">
      <w:pPr>
        <w:spacing w:after="0"/>
        <w:jc w:val="both"/>
      </w:pPr>
      <w:r>
        <w:t>- ориентироваться в нравственном содержании прочитанного, самостоятельно делать</w:t>
      </w:r>
      <w:r w:rsidR="00303216">
        <w:t xml:space="preserve"> </w:t>
      </w:r>
      <w:r>
        <w:t>выводы, соотносить поступки героев с нравственными нормами (только для</w:t>
      </w:r>
      <w:r w:rsidR="00303216">
        <w:t xml:space="preserve"> </w:t>
      </w:r>
      <w:r>
        <w:t>художественных текстов);</w:t>
      </w:r>
    </w:p>
    <w:p w:rsidR="006E78D3" w:rsidRDefault="006E78D3" w:rsidP="006E78D3">
      <w:pPr>
        <w:spacing w:after="0"/>
        <w:jc w:val="both"/>
      </w:pPr>
      <w: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E78D3" w:rsidRDefault="006E78D3" w:rsidP="006E78D3">
      <w:pPr>
        <w:spacing w:after="0"/>
        <w:jc w:val="both"/>
      </w:pPr>
      <w:r>
        <w:t>- передавать содержание прочитанного или прослушанного с учетом специфики текста в</w:t>
      </w:r>
      <w:r w:rsidR="00303216">
        <w:t xml:space="preserve"> </w:t>
      </w:r>
      <w:r>
        <w:t>виде пересказа (полного или краткого) (для всех видов текстов);</w:t>
      </w:r>
    </w:p>
    <w:p w:rsidR="006E78D3" w:rsidRDefault="006E78D3" w:rsidP="006E78D3">
      <w:pPr>
        <w:spacing w:after="0"/>
        <w:jc w:val="both"/>
      </w:pPr>
      <w:r>
        <w:t>- участвовать в обсуждении прослушанного/прочитанного текста (задавать вопросы,</w:t>
      </w:r>
      <w:r w:rsidR="00303216">
        <w:t xml:space="preserve"> </w:t>
      </w:r>
      <w:r>
        <w:t>высказывать и обосновывать собственное мнение, соблюдая правила речевого этикета и</w:t>
      </w:r>
      <w:r w:rsidR="00303216">
        <w:t xml:space="preserve"> </w:t>
      </w:r>
      <w:r>
        <w:t>правила работы в группе), опираясь на текст или собственный опыт (для всех видов текста).</w:t>
      </w:r>
    </w:p>
    <w:p w:rsidR="006E78D3" w:rsidRPr="00303216" w:rsidRDefault="006E78D3" w:rsidP="006E78D3">
      <w:pPr>
        <w:spacing w:after="0"/>
        <w:jc w:val="both"/>
        <w:rPr>
          <w:b/>
        </w:rPr>
      </w:pPr>
      <w:r>
        <w:t xml:space="preserve"> </w:t>
      </w:r>
      <w:r w:rsidRPr="00303216">
        <w:rPr>
          <w:b/>
        </w:rPr>
        <w:t>Выпускник получит возможность научиться:</w:t>
      </w:r>
    </w:p>
    <w:p w:rsidR="006E78D3" w:rsidRDefault="006E78D3" w:rsidP="006E78D3">
      <w:pPr>
        <w:spacing w:after="0"/>
        <w:jc w:val="both"/>
      </w:pPr>
      <w:r>
        <w:t>- осмысливать эстетические и нравственные ценности художественного текста и</w:t>
      </w:r>
      <w:r w:rsidR="00303216">
        <w:t xml:space="preserve"> </w:t>
      </w:r>
      <w:r>
        <w:t>высказывать суждение;</w:t>
      </w:r>
    </w:p>
    <w:p w:rsidR="006E78D3" w:rsidRDefault="006E78D3" w:rsidP="006E78D3">
      <w:pPr>
        <w:spacing w:after="0"/>
        <w:jc w:val="both"/>
      </w:pPr>
      <w:r>
        <w:t>- осмысливать эстетические и нравственные ценности художественного текста и</w:t>
      </w:r>
      <w:r w:rsidR="00303216">
        <w:t xml:space="preserve"> </w:t>
      </w:r>
      <w:r>
        <w:t>высказывать собственное суждение;</w:t>
      </w:r>
    </w:p>
    <w:p w:rsidR="006E78D3" w:rsidRDefault="006E78D3" w:rsidP="006E78D3">
      <w:pPr>
        <w:spacing w:after="0"/>
        <w:jc w:val="both"/>
      </w:pPr>
      <w:r>
        <w:t>- высказывать собственное суждение о прочитанном (прослушанном) произведении,</w:t>
      </w:r>
      <w:r w:rsidR="00303216">
        <w:t xml:space="preserve"> </w:t>
      </w:r>
      <w:r>
        <w:t>доказывать и подтверждать его фактами со ссылками на текст;</w:t>
      </w:r>
    </w:p>
    <w:p w:rsidR="006E78D3" w:rsidRDefault="006E78D3" w:rsidP="006E78D3">
      <w:pPr>
        <w:spacing w:after="0"/>
        <w:jc w:val="both"/>
      </w:pPr>
      <w:r>
        <w:t>- устанавливать ассоциации с жизненным опытом, с впечатлениями от восприятия</w:t>
      </w:r>
      <w:r w:rsidR="00303216">
        <w:t xml:space="preserve"> </w:t>
      </w:r>
      <w:r>
        <w:t>других видов искусства; – составлять по аналогии устные рассказы (повествование,</w:t>
      </w:r>
      <w:r w:rsidR="00303216">
        <w:t xml:space="preserve"> </w:t>
      </w:r>
      <w:r>
        <w:t>рассуждение, писание).</w:t>
      </w:r>
    </w:p>
    <w:p w:rsidR="006E78D3" w:rsidRPr="00303216" w:rsidRDefault="006E78D3" w:rsidP="009F3EB7">
      <w:pPr>
        <w:spacing w:after="0"/>
        <w:rPr>
          <w:b/>
        </w:rPr>
      </w:pPr>
      <w:r w:rsidRPr="00303216">
        <w:rPr>
          <w:b/>
        </w:rPr>
        <w:t>Круг детского чтения (для всех видов текстов).</w:t>
      </w:r>
    </w:p>
    <w:p w:rsidR="006E78D3" w:rsidRPr="00303216" w:rsidRDefault="006E78D3" w:rsidP="006E78D3">
      <w:pPr>
        <w:spacing w:after="0"/>
        <w:jc w:val="both"/>
        <w:rPr>
          <w:b/>
        </w:rPr>
      </w:pPr>
      <w:r w:rsidRPr="00303216">
        <w:rPr>
          <w:b/>
        </w:rPr>
        <w:t>Выпускник научится:</w:t>
      </w:r>
    </w:p>
    <w:p w:rsidR="006E78D3" w:rsidRDefault="006E78D3" w:rsidP="006E78D3">
      <w:pPr>
        <w:spacing w:after="0"/>
        <w:jc w:val="both"/>
      </w:pPr>
      <w:r>
        <w:t>- осуществлять выбор книги в библиотеке (или в контролируемом Интернете) по заданной</w:t>
      </w:r>
      <w:r w:rsidR="009F65F4">
        <w:t xml:space="preserve"> </w:t>
      </w:r>
      <w:r>
        <w:t>тематике или по собственному желанию;</w:t>
      </w:r>
    </w:p>
    <w:p w:rsidR="006E78D3" w:rsidRDefault="006E78D3" w:rsidP="006E78D3">
      <w:pPr>
        <w:spacing w:after="0"/>
        <w:jc w:val="both"/>
      </w:pPr>
      <w:r>
        <w:t>- вести список прочитанных книг с целью использования его в учебной и внеучебной</w:t>
      </w:r>
      <w:r w:rsidR="009F65F4">
        <w:t xml:space="preserve"> </w:t>
      </w:r>
      <w:r>
        <w:t>деятельности, в том числе для планирования своего круга чтения;</w:t>
      </w:r>
    </w:p>
    <w:p w:rsidR="006E78D3" w:rsidRDefault="006E78D3" w:rsidP="006E78D3">
      <w:pPr>
        <w:spacing w:after="0"/>
        <w:jc w:val="both"/>
      </w:pPr>
      <w:r>
        <w:t>- составлять аннотацию и краткий отзыв на прочитанное произведение по заданному</w:t>
      </w:r>
      <w:r w:rsidR="009F65F4">
        <w:t xml:space="preserve"> </w:t>
      </w:r>
      <w:r>
        <w:t>образцу.</w:t>
      </w:r>
    </w:p>
    <w:p w:rsidR="006E78D3" w:rsidRPr="009F65F4" w:rsidRDefault="006E78D3" w:rsidP="006E78D3">
      <w:pPr>
        <w:spacing w:after="0"/>
        <w:jc w:val="both"/>
        <w:rPr>
          <w:b/>
        </w:rPr>
      </w:pPr>
      <w:r>
        <w:t xml:space="preserve"> </w:t>
      </w:r>
      <w:r w:rsidRPr="009F65F4">
        <w:rPr>
          <w:b/>
        </w:rPr>
        <w:t>Выпускник получит возможность научиться:</w:t>
      </w:r>
    </w:p>
    <w:p w:rsidR="006E78D3" w:rsidRDefault="006E78D3" w:rsidP="006E78D3">
      <w:pPr>
        <w:spacing w:after="0"/>
        <w:jc w:val="both"/>
      </w:pPr>
      <w:r>
        <w:t>• работать с тематическим каталогом;</w:t>
      </w:r>
    </w:p>
    <w:p w:rsidR="006E78D3" w:rsidRDefault="006E78D3" w:rsidP="006E78D3">
      <w:pPr>
        <w:spacing w:after="0"/>
        <w:jc w:val="both"/>
      </w:pPr>
      <w:r>
        <w:t>• работать с детской периодикой;</w:t>
      </w:r>
    </w:p>
    <w:p w:rsidR="006E78D3" w:rsidRDefault="006E78D3" w:rsidP="006E78D3">
      <w:pPr>
        <w:spacing w:after="0"/>
        <w:jc w:val="both"/>
      </w:pPr>
      <w:r>
        <w:t>• самостоятельно писать отзыв о прочитанной книге (в свободной форме).</w:t>
      </w:r>
    </w:p>
    <w:p w:rsidR="006E78D3" w:rsidRPr="009F65F4" w:rsidRDefault="006E78D3" w:rsidP="009F3EB7">
      <w:pPr>
        <w:spacing w:after="0"/>
        <w:rPr>
          <w:b/>
        </w:rPr>
      </w:pPr>
      <w:r w:rsidRPr="009F65F4">
        <w:rPr>
          <w:b/>
        </w:rPr>
        <w:t>Литературоведческая пропедевтика (только для художественных текстов)</w:t>
      </w:r>
    </w:p>
    <w:p w:rsidR="006E78D3" w:rsidRPr="009F65F4" w:rsidRDefault="006E78D3" w:rsidP="006E78D3">
      <w:pPr>
        <w:spacing w:after="0"/>
        <w:jc w:val="both"/>
        <w:rPr>
          <w:b/>
        </w:rPr>
      </w:pPr>
      <w:r w:rsidRPr="009F65F4">
        <w:rPr>
          <w:b/>
        </w:rPr>
        <w:t>Выпускник научится:</w:t>
      </w:r>
    </w:p>
    <w:p w:rsidR="006E78D3" w:rsidRDefault="006E78D3" w:rsidP="006E78D3">
      <w:pPr>
        <w:spacing w:after="0"/>
        <w:jc w:val="both"/>
      </w:pPr>
      <w:r>
        <w:t>- распознавать некоторые отличительные особенности художественных произведений (на</w:t>
      </w:r>
      <w:r w:rsidR="009F65F4">
        <w:t xml:space="preserve"> </w:t>
      </w:r>
      <w:r>
        <w:t>примерах художественных образов и средств художественной выразительности);</w:t>
      </w:r>
    </w:p>
    <w:p w:rsidR="006E78D3" w:rsidRDefault="006E78D3" w:rsidP="006E78D3">
      <w:pPr>
        <w:spacing w:after="0"/>
        <w:jc w:val="both"/>
      </w:pPr>
      <w:r>
        <w:t>- отличать на практическом уровне прозаический текст от стихотворного, приводить</w:t>
      </w:r>
      <w:r w:rsidR="009F65F4">
        <w:t xml:space="preserve"> </w:t>
      </w:r>
      <w:r>
        <w:t>примеры прозаических и стихотворных текстов;</w:t>
      </w:r>
    </w:p>
    <w:p w:rsidR="006E78D3" w:rsidRDefault="006E78D3" w:rsidP="006E78D3">
      <w:pPr>
        <w:spacing w:after="0"/>
        <w:jc w:val="both"/>
      </w:pPr>
      <w:r>
        <w:t>- различать художественные произведения разных жанров (рассказ, басня, сказка, загадка,</w:t>
      </w:r>
    </w:p>
    <w:p w:rsidR="006E78D3" w:rsidRDefault="006E78D3" w:rsidP="006E78D3">
      <w:pPr>
        <w:spacing w:after="0"/>
        <w:jc w:val="both"/>
      </w:pPr>
      <w:r>
        <w:t>пословица), приводить примеры этих произведений;</w:t>
      </w:r>
    </w:p>
    <w:p w:rsidR="006E78D3" w:rsidRDefault="006E78D3" w:rsidP="006E78D3">
      <w:pPr>
        <w:spacing w:after="0"/>
        <w:jc w:val="both"/>
      </w:pPr>
      <w:r>
        <w:t>- находить средства художественной выразительности (метафора, олицетворение, эпитет).</w:t>
      </w:r>
    </w:p>
    <w:p w:rsidR="006E78D3" w:rsidRPr="009F65F4" w:rsidRDefault="006E78D3" w:rsidP="006E78D3">
      <w:pPr>
        <w:spacing w:after="0"/>
        <w:jc w:val="both"/>
        <w:rPr>
          <w:b/>
        </w:rPr>
      </w:pPr>
      <w:r>
        <w:t xml:space="preserve"> </w:t>
      </w:r>
      <w:r w:rsidRPr="009F65F4">
        <w:rPr>
          <w:b/>
        </w:rPr>
        <w:t>Выпускник получит возможность научиться:</w:t>
      </w:r>
    </w:p>
    <w:p w:rsidR="006E78D3" w:rsidRDefault="006E78D3" w:rsidP="006E78D3">
      <w:pPr>
        <w:spacing w:after="0"/>
        <w:jc w:val="both"/>
      </w:pPr>
      <w:r>
        <w:t>- воспринимать художественную литературу как вид искусства,</w:t>
      </w:r>
      <w:r w:rsidR="00451A3B">
        <w:t xml:space="preserve"> </w:t>
      </w:r>
      <w:r>
        <w:t>приводить примеры проявления художественного вымысла в произведениях;</w:t>
      </w:r>
    </w:p>
    <w:p w:rsidR="006E78D3" w:rsidRDefault="006E78D3" w:rsidP="006E78D3">
      <w:pPr>
        <w:spacing w:after="0"/>
        <w:jc w:val="both"/>
      </w:pPr>
      <w:r>
        <w:t>- сравнивать, сопоставлять, делать элементарный анализ различных текстов, используя</w:t>
      </w:r>
      <w:r w:rsidR="00451A3B">
        <w:t xml:space="preserve"> </w:t>
      </w:r>
      <w:r>
        <w:t>ряд литературоведческих понятий (фольклорная и авторская литература, структура текста,</w:t>
      </w:r>
      <w:r w:rsidR="00451A3B">
        <w:t xml:space="preserve"> </w:t>
      </w:r>
      <w:r>
        <w:t xml:space="preserve">герой, </w:t>
      </w:r>
      <w:r>
        <w:lastRenderedPageBreak/>
        <w:t>автор) и средств художественной выразительности (иносказание, метафора,</w:t>
      </w:r>
      <w:r w:rsidR="00451A3B">
        <w:t xml:space="preserve"> </w:t>
      </w:r>
      <w:r>
        <w:t>олицетворение, сравнение, эпитет);</w:t>
      </w:r>
    </w:p>
    <w:p w:rsidR="006E78D3" w:rsidRDefault="006E78D3" w:rsidP="006E78D3">
      <w:pPr>
        <w:spacing w:after="0"/>
        <w:jc w:val="both"/>
      </w:pPr>
      <w:r>
        <w:t>- определять позиции героев художественного текста, позицию автора художественного</w:t>
      </w:r>
      <w:r w:rsidR="00451A3B">
        <w:t xml:space="preserve"> </w:t>
      </w:r>
      <w:r>
        <w:t>текста.</w:t>
      </w:r>
    </w:p>
    <w:p w:rsidR="006E78D3" w:rsidRDefault="006E78D3" w:rsidP="006E78D3">
      <w:pPr>
        <w:spacing w:after="0"/>
        <w:jc w:val="both"/>
      </w:pPr>
      <w:r>
        <w:t>Творческая деятельность (только для художественных текстов)</w:t>
      </w:r>
    </w:p>
    <w:p w:rsidR="006E78D3" w:rsidRPr="00451A3B" w:rsidRDefault="006E78D3" w:rsidP="006E78D3">
      <w:pPr>
        <w:spacing w:after="0"/>
        <w:jc w:val="both"/>
        <w:rPr>
          <w:b/>
        </w:rPr>
      </w:pPr>
      <w:r w:rsidRPr="00451A3B">
        <w:rPr>
          <w:b/>
        </w:rPr>
        <w:t>Выпускник научится:</w:t>
      </w:r>
    </w:p>
    <w:p w:rsidR="006E78D3" w:rsidRDefault="006E78D3" w:rsidP="00451A3B">
      <w:pPr>
        <w:pStyle w:val="a3"/>
        <w:numPr>
          <w:ilvl w:val="0"/>
          <w:numId w:val="1"/>
        </w:numPr>
        <w:spacing w:after="0"/>
        <w:jc w:val="both"/>
      </w:pPr>
      <w:r>
        <w:t>создавать по аналогии собственный текст в жанре сказки и загадки;</w:t>
      </w:r>
    </w:p>
    <w:p w:rsidR="006E78D3" w:rsidRDefault="006E78D3" w:rsidP="006E78D3">
      <w:pPr>
        <w:pStyle w:val="a3"/>
        <w:numPr>
          <w:ilvl w:val="0"/>
          <w:numId w:val="1"/>
        </w:numPr>
        <w:spacing w:after="0"/>
        <w:jc w:val="both"/>
      </w:pPr>
      <w:r>
        <w:t>восстанавливать текст, дополняя его начало или окончание, или пополняя его</w:t>
      </w:r>
      <w:r w:rsidR="00451A3B">
        <w:t xml:space="preserve"> </w:t>
      </w:r>
      <w:r>
        <w:t>событиями;</w:t>
      </w:r>
    </w:p>
    <w:p w:rsidR="006E78D3" w:rsidRDefault="006E78D3" w:rsidP="006E78D3">
      <w:pPr>
        <w:pStyle w:val="a3"/>
        <w:numPr>
          <w:ilvl w:val="0"/>
          <w:numId w:val="1"/>
        </w:numPr>
        <w:spacing w:after="0"/>
        <w:jc w:val="both"/>
      </w:pPr>
      <w:r>
        <w:t>составлять устный рассказ по репродукциям картин художников и/или на основе</w:t>
      </w:r>
      <w:r w:rsidR="00451A3B">
        <w:t xml:space="preserve"> </w:t>
      </w:r>
      <w:r>
        <w:t>личного опыта; – составлять устный рассказ на основе прочитанных произведений с</w:t>
      </w:r>
    </w:p>
    <w:p w:rsidR="006E78D3" w:rsidRDefault="006E78D3" w:rsidP="006E78D3">
      <w:pPr>
        <w:spacing w:after="0"/>
        <w:jc w:val="both"/>
      </w:pPr>
      <w:r>
        <w:t>учетом коммуникативной задачи (для разных адресатов).</w:t>
      </w:r>
    </w:p>
    <w:p w:rsidR="006E78D3" w:rsidRPr="00451A3B" w:rsidRDefault="006E78D3" w:rsidP="006E78D3">
      <w:pPr>
        <w:spacing w:after="0"/>
        <w:jc w:val="both"/>
        <w:rPr>
          <w:b/>
        </w:rPr>
      </w:pPr>
      <w:r w:rsidRPr="00451A3B">
        <w:rPr>
          <w:b/>
        </w:rPr>
        <w:t>Выпускник получит возможность научиться:</w:t>
      </w:r>
    </w:p>
    <w:p w:rsidR="006E78D3" w:rsidRDefault="006E78D3" w:rsidP="006E78D3">
      <w:pPr>
        <w:spacing w:after="0"/>
        <w:jc w:val="both"/>
      </w:pPr>
      <w:r>
        <w:t>- вести рассказ (или повествование) на основе сюжета известного литературного</w:t>
      </w:r>
      <w:r w:rsidR="00451A3B">
        <w:t xml:space="preserve"> </w:t>
      </w:r>
      <w:r>
        <w:t>произведения, дополняя и/или изменяя его содержание, например, рассказывать известное</w:t>
      </w:r>
      <w:r w:rsidR="00451A3B">
        <w:t xml:space="preserve"> </w:t>
      </w:r>
      <w:r>
        <w:t>литературное произведение от имени одного из действующих лиц или неодушевленного</w:t>
      </w:r>
      <w:r w:rsidR="00451A3B">
        <w:t xml:space="preserve"> </w:t>
      </w:r>
      <w:r>
        <w:t>предмета</w:t>
      </w:r>
    </w:p>
    <w:p w:rsidR="006E78D3" w:rsidRDefault="006E78D3" w:rsidP="006E78D3">
      <w:pPr>
        <w:spacing w:after="0"/>
        <w:jc w:val="both"/>
      </w:pPr>
      <w:r>
        <w:t>- писать сочинения по поводу прочитанного в виде читательских аннотации или отзыва;</w:t>
      </w:r>
    </w:p>
    <w:p w:rsidR="006E78D3" w:rsidRDefault="006E78D3" w:rsidP="006E78D3">
      <w:pPr>
        <w:spacing w:after="0"/>
        <w:jc w:val="both"/>
      </w:pPr>
      <w:r>
        <w:t>- создавать серии иллюстраций с короткими текстами по содержанию прочитанного</w:t>
      </w:r>
      <w:r w:rsidR="00451A3B">
        <w:t xml:space="preserve"> </w:t>
      </w:r>
      <w:r>
        <w:t>(прослушанного) произведения;</w:t>
      </w:r>
    </w:p>
    <w:p w:rsidR="00B1439E" w:rsidRDefault="006E78D3" w:rsidP="006E78D3">
      <w:pPr>
        <w:spacing w:after="0"/>
        <w:jc w:val="both"/>
      </w:pPr>
      <w:r>
        <w:t>- создавать проекты в виде книжек-самоделок, презентаций с аудиовизуальной</w:t>
      </w:r>
      <w:r w:rsidR="00451A3B">
        <w:t xml:space="preserve"> </w:t>
      </w:r>
      <w:r>
        <w:t>поддержкой и пояснениями; работать в группе, создавая сценарии и инсценируя</w:t>
      </w:r>
      <w:r w:rsidR="00451A3B">
        <w:t xml:space="preserve"> </w:t>
      </w:r>
      <w:r>
        <w:t>прочитанное (прослушанное, созданное самостоятельно) художественное произведение, в</w:t>
      </w:r>
      <w:r w:rsidR="00451A3B">
        <w:t xml:space="preserve"> </w:t>
      </w:r>
      <w:r>
        <w:t>том числе и в виде мультимедийного продукта (мультфильма).</w:t>
      </w:r>
    </w:p>
    <w:p w:rsidR="0021326A" w:rsidRPr="0021326A" w:rsidRDefault="0021326A" w:rsidP="009F3EB7">
      <w:pPr>
        <w:spacing w:after="0"/>
        <w:rPr>
          <w:b/>
        </w:rPr>
      </w:pPr>
      <w:r w:rsidRPr="0021326A">
        <w:rPr>
          <w:b/>
        </w:rPr>
        <w:t>Предметные результаты изучения учебного предмета «Литературное чтение»</w:t>
      </w:r>
    </w:p>
    <w:p w:rsidR="0021326A" w:rsidRPr="0021326A" w:rsidRDefault="0021326A" w:rsidP="0021326A">
      <w:pPr>
        <w:spacing w:after="0"/>
        <w:jc w:val="both"/>
        <w:rPr>
          <w:b/>
        </w:rPr>
      </w:pPr>
      <w:r w:rsidRPr="0021326A">
        <w:rPr>
          <w:b/>
        </w:rPr>
        <w:t>Первый год обучения</w:t>
      </w:r>
    </w:p>
    <w:p w:rsidR="0021326A" w:rsidRPr="00611037" w:rsidRDefault="0021326A" w:rsidP="0021326A">
      <w:pPr>
        <w:spacing w:after="0"/>
        <w:jc w:val="both"/>
        <w:rPr>
          <w:b/>
        </w:rPr>
      </w:pPr>
      <w:r w:rsidRPr="00611037">
        <w:rPr>
          <w:b/>
        </w:rPr>
        <w:t>Какие умения нужно сформировать:</w:t>
      </w:r>
    </w:p>
    <w:p w:rsidR="0021326A" w:rsidRPr="0021326A" w:rsidRDefault="0021326A" w:rsidP="0021326A">
      <w:pPr>
        <w:spacing w:after="0"/>
        <w:jc w:val="both"/>
      </w:pPr>
      <w:r w:rsidRPr="0021326A">
        <w:t>– Читать вслух (использовать слоговое плавное чтение с переходом на чтение словами без пропусков и перестановок букв и слогов) в темпе не менее 20 слов в минуту (без отметочного оценивания), читать осознанно, с соблюдением орфоэпических и интонационных норм (в том числе при чтении наизусть);</w:t>
      </w:r>
    </w:p>
    <w:p w:rsidR="0021326A" w:rsidRPr="0021326A" w:rsidRDefault="0021326A" w:rsidP="0021326A">
      <w:pPr>
        <w:spacing w:after="0"/>
        <w:jc w:val="both"/>
      </w:pPr>
      <w:r w:rsidRPr="0021326A">
        <w:t>– Понимать содержание прослушанного/прочитанного текста;</w:t>
      </w:r>
    </w:p>
    <w:p w:rsidR="0021326A" w:rsidRPr="0021326A" w:rsidRDefault="0021326A" w:rsidP="0021326A">
      <w:pPr>
        <w:spacing w:after="0"/>
        <w:jc w:val="both"/>
      </w:pPr>
      <w:r w:rsidRPr="0021326A">
        <w:t>– Различать и называть отдельные жанры фольклора (потешки, считалки, загадки, народные сказки) и художественной литературы (литературные сказки, рассказы, стихотворения);</w:t>
      </w:r>
    </w:p>
    <w:p w:rsidR="0021326A" w:rsidRPr="0021326A" w:rsidRDefault="0021326A" w:rsidP="0021326A">
      <w:pPr>
        <w:spacing w:after="0"/>
        <w:jc w:val="both"/>
      </w:pPr>
      <w:r w:rsidRPr="0021326A">
        <w:t>– Определять последовательность событий в произведении; характеризовать поступки героя, давать им положительную или отрицательную оценку; различать прозаическую и стихотворную речь; осознанно применять изученные литературные понятия для беседы о произведении;</w:t>
      </w:r>
    </w:p>
    <w:p w:rsidR="0021326A" w:rsidRPr="0021326A" w:rsidRDefault="0021326A" w:rsidP="0021326A">
      <w:pPr>
        <w:spacing w:after="0"/>
        <w:jc w:val="both"/>
      </w:pPr>
      <w:r w:rsidRPr="0021326A">
        <w:t>– Отвечать на вопросы о впечатлении от произведения или составлять высказывание о содержании произведения (не менее 2 предложений); подтверждать ответ примерами из текста; задавать вопросы к фактическому содержанию произведения;</w:t>
      </w:r>
    </w:p>
    <w:p w:rsidR="0021326A" w:rsidRPr="0021326A" w:rsidRDefault="0021326A" w:rsidP="0021326A">
      <w:pPr>
        <w:spacing w:after="0"/>
        <w:jc w:val="both"/>
      </w:pPr>
      <w:r w:rsidRPr="0021326A">
        <w:t>– Пересказывать содержание произведения с соблюдением последовательности событий, с опорой на предложенные ключевые слова, вопросы, рисунки, предложенный план; сочинять небольшие тесты по предложенному началу;</w:t>
      </w:r>
    </w:p>
    <w:p w:rsidR="0021326A" w:rsidRPr="0021326A" w:rsidRDefault="0021326A" w:rsidP="0021326A">
      <w:pPr>
        <w:spacing w:after="0"/>
        <w:jc w:val="both"/>
      </w:pPr>
      <w:r w:rsidRPr="0021326A">
        <w:t>–</w:t>
      </w:r>
      <w:bookmarkStart w:id="5" w:name="page6"/>
      <w:bookmarkEnd w:id="5"/>
      <w:r w:rsidRPr="0021326A">
        <w:t xml:space="preserve"> Ориентироваться в книге/учебнике по обложке, оглавлению, иллюстрациям;</w:t>
      </w:r>
    </w:p>
    <w:p w:rsidR="0021326A" w:rsidRPr="0021326A" w:rsidRDefault="0021326A" w:rsidP="0021326A">
      <w:pPr>
        <w:spacing w:after="0"/>
        <w:jc w:val="both"/>
        <w:rPr>
          <w:b/>
        </w:rPr>
      </w:pPr>
      <w:r w:rsidRPr="0021326A">
        <w:t>– Объяснять значение незнакомого слова с использованием словаря.</w:t>
      </w:r>
    </w:p>
    <w:p w:rsidR="00EB485C" w:rsidRPr="00EB485C" w:rsidRDefault="00EB485C" w:rsidP="009F3EB7">
      <w:pPr>
        <w:spacing w:after="0"/>
        <w:rPr>
          <w:b/>
        </w:rPr>
      </w:pPr>
      <w:r w:rsidRPr="00EB485C">
        <w:rPr>
          <w:b/>
        </w:rPr>
        <w:t>Второй год обучения</w:t>
      </w:r>
    </w:p>
    <w:p w:rsidR="00EB485C" w:rsidRPr="00611037" w:rsidRDefault="00EB485C" w:rsidP="00EB485C">
      <w:pPr>
        <w:spacing w:after="0"/>
        <w:jc w:val="both"/>
        <w:rPr>
          <w:b/>
        </w:rPr>
      </w:pPr>
      <w:r w:rsidRPr="00611037">
        <w:rPr>
          <w:b/>
        </w:rPr>
        <w:t>Какие умения нужно сформировать:</w:t>
      </w:r>
    </w:p>
    <w:p w:rsidR="00EB485C" w:rsidRPr="00EB485C" w:rsidRDefault="00EB485C" w:rsidP="00EB485C">
      <w:pPr>
        <w:spacing w:after="0"/>
        <w:jc w:val="both"/>
      </w:pPr>
      <w:r w:rsidRPr="00EB485C">
        <w:t>– Читать вслух целыми словами без пропусков и перестановок букв и слогов в темпе не менее 40 слов в минуту (без отметочного оценивания);</w:t>
      </w:r>
    </w:p>
    <w:p w:rsidR="00EB485C" w:rsidRPr="00EB485C" w:rsidRDefault="00EB485C" w:rsidP="00EB485C">
      <w:pPr>
        <w:spacing w:after="0"/>
        <w:jc w:val="both"/>
      </w:pPr>
      <w:r w:rsidRPr="00EB485C">
        <w:t>– Читать осознанно с соблюдением орфоэпических и интонационных норм (в том числе при чтении наизусть), переходить от чтения вслух к чтению про себя в соответствии с учебной задачей обращаться к различным видам чтения;</w:t>
      </w:r>
    </w:p>
    <w:p w:rsidR="00EB485C" w:rsidRPr="00EB485C" w:rsidRDefault="00EB485C" w:rsidP="00EB485C">
      <w:pPr>
        <w:spacing w:after="0"/>
        <w:jc w:val="both"/>
      </w:pPr>
      <w:r w:rsidRPr="00EB485C">
        <w:t>– Понимать смысл прослушанного/прочитанного текста;</w:t>
      </w:r>
    </w:p>
    <w:p w:rsidR="00EB485C" w:rsidRPr="00EB485C" w:rsidRDefault="00EB485C" w:rsidP="00EB485C">
      <w:pPr>
        <w:spacing w:after="0"/>
        <w:jc w:val="both"/>
      </w:pPr>
      <w:r w:rsidRPr="00EB485C">
        <w:lastRenderedPageBreak/>
        <w:t>– Различать и называть отдельные жанры фольклора (пословицы, загадки, небылицы, народные песни, бытовые и волшебные сказки) и художественной литературы (рассказы, литературные сказки, басни, стихотворения);</w:t>
      </w:r>
    </w:p>
    <w:p w:rsidR="00EB485C" w:rsidRPr="00EB485C" w:rsidRDefault="00EB485C" w:rsidP="00EB485C">
      <w:pPr>
        <w:spacing w:after="0"/>
        <w:jc w:val="both"/>
      </w:pPr>
      <w:r w:rsidRPr="00EB485C">
        <w:t xml:space="preserve">– Определять тему и главную мысль произведения; воспроизводить последовательность событий в произведении; </w:t>
      </w:r>
    </w:p>
    <w:p w:rsidR="00EB485C" w:rsidRPr="00EB485C" w:rsidRDefault="00EB485C" w:rsidP="00EB485C">
      <w:pPr>
        <w:spacing w:after="0"/>
        <w:jc w:val="both"/>
      </w:pPr>
      <w:r w:rsidRPr="00EB485C">
        <w:t xml:space="preserve">– Описывать характер героя, оценивать поступки героев произведения; находить в тексте портрет героя; сравнивать героев одного произведения по предложенным критериям; </w:t>
      </w:r>
    </w:p>
    <w:p w:rsidR="00EB485C" w:rsidRPr="00EB485C" w:rsidRDefault="00EB485C" w:rsidP="00EB485C">
      <w:pPr>
        <w:spacing w:after="0"/>
        <w:jc w:val="both"/>
      </w:pPr>
      <w:r w:rsidRPr="00EB485C">
        <w:t>– Называть особенности стихотворного произведения (ритм, рифма); осознанно применять изученные литературные понятия для анализа произведения;</w:t>
      </w:r>
    </w:p>
    <w:p w:rsidR="00EB485C" w:rsidRPr="00EB485C" w:rsidRDefault="00EB485C" w:rsidP="00EB485C">
      <w:pPr>
        <w:spacing w:after="0"/>
        <w:jc w:val="both"/>
      </w:pPr>
      <w:r w:rsidRPr="00EB485C">
        <w:t xml:space="preserve">– Отвечать на вопросы или составлять высказывание на заданную тему по содержанию произведения (не менее 4 предложений); задавать вопросы к фактическому содержанию произведений; </w:t>
      </w:r>
    </w:p>
    <w:p w:rsidR="00EB485C" w:rsidRPr="00EB485C" w:rsidRDefault="00EB485C" w:rsidP="00EB485C">
      <w:pPr>
        <w:spacing w:after="0"/>
        <w:jc w:val="both"/>
      </w:pPr>
      <w:r w:rsidRPr="00EB485C">
        <w:t xml:space="preserve">– Формулировать устно простые выводы на основе прочитанного/прослушанного текста и подтверждать ответ примерами из текста; </w:t>
      </w:r>
    </w:p>
    <w:p w:rsidR="00EB485C" w:rsidRPr="00EB485C" w:rsidRDefault="00EB485C" w:rsidP="00EB485C">
      <w:pPr>
        <w:spacing w:after="0"/>
        <w:jc w:val="both"/>
      </w:pPr>
      <w:r w:rsidRPr="00EB485C">
        <w:t xml:space="preserve">– Участвовать в беседе по прочитанному, подробно и выборочно пересказывать содержание произведения; рассказывать о прочитанной книге; </w:t>
      </w:r>
    </w:p>
    <w:p w:rsidR="00EB485C" w:rsidRPr="00EB485C" w:rsidRDefault="00EB485C" w:rsidP="00EB485C">
      <w:pPr>
        <w:spacing w:after="0"/>
        <w:jc w:val="both"/>
      </w:pPr>
      <w:r w:rsidRPr="00EB485C">
        <w:t>– Сочинять по аналогии с прочитанным (загадки, небольшие сказки, рассказы); инсценировать;</w:t>
      </w:r>
    </w:p>
    <w:p w:rsidR="00EB485C" w:rsidRPr="00EB485C" w:rsidRDefault="00EB485C" w:rsidP="00EB485C">
      <w:pPr>
        <w:spacing w:after="0"/>
        <w:jc w:val="both"/>
      </w:pPr>
      <w:r w:rsidRPr="00EB485C">
        <w:t>– Ориентироваться в содержании книги/учебника по оглавлению, аннотации, предисловию, условным обозначениям;</w:t>
      </w:r>
    </w:p>
    <w:p w:rsidR="00EB485C" w:rsidRPr="00EB485C" w:rsidRDefault="00EB485C" w:rsidP="00EB485C">
      <w:pPr>
        <w:spacing w:after="0"/>
        <w:jc w:val="both"/>
      </w:pPr>
      <w:r w:rsidRPr="00EB485C">
        <w:t>– Использовать справочную литературу для получения дополнительной информации в соответствии с учебной задачей;</w:t>
      </w:r>
    </w:p>
    <w:p w:rsidR="00EB485C" w:rsidRPr="00EB485C" w:rsidRDefault="00EB485C" w:rsidP="00EB485C">
      <w:pPr>
        <w:spacing w:after="0"/>
        <w:jc w:val="both"/>
      </w:pPr>
      <w:r w:rsidRPr="00EB485C">
        <w:t>– Объяснять значение незнакомого слова с опорой на контекст и с использованием словарей.</w:t>
      </w:r>
    </w:p>
    <w:p w:rsidR="00611037" w:rsidRPr="00611037" w:rsidRDefault="00611037" w:rsidP="009F3EB7">
      <w:pPr>
        <w:spacing w:after="0"/>
        <w:rPr>
          <w:b/>
        </w:rPr>
      </w:pPr>
      <w:r w:rsidRPr="00611037">
        <w:rPr>
          <w:b/>
        </w:rPr>
        <w:t>Третий год обучения</w:t>
      </w:r>
    </w:p>
    <w:p w:rsidR="00611037" w:rsidRPr="00611037" w:rsidRDefault="00611037" w:rsidP="00611037">
      <w:pPr>
        <w:spacing w:after="0"/>
        <w:jc w:val="both"/>
        <w:rPr>
          <w:b/>
        </w:rPr>
      </w:pPr>
      <w:r w:rsidRPr="00611037">
        <w:rPr>
          <w:b/>
        </w:rPr>
        <w:t>Какие умения нужно сформировать:</w:t>
      </w:r>
    </w:p>
    <w:p w:rsidR="00611037" w:rsidRPr="00611037" w:rsidRDefault="00611037" w:rsidP="00611037">
      <w:pPr>
        <w:spacing w:after="0"/>
        <w:jc w:val="both"/>
      </w:pPr>
      <w:r w:rsidRPr="00611037">
        <w:t>– Читать осознанно про себя и вслух целыми словами с переходом на чтение группами слов без пропусков и перестановок букв и слогов в темпе не</w:t>
      </w:r>
      <w:bookmarkStart w:id="6" w:name="page7"/>
      <w:bookmarkEnd w:id="6"/>
      <w:r w:rsidRPr="00611037">
        <w:t xml:space="preserve"> менее 60 слов в минуту (без отметочного оценивания) и с соблюдением орфоэпических и интонационных норм (в том числе при чтении наизусть) в соответствии с учебной задачей обращаться к различным видам чтения;</w:t>
      </w:r>
    </w:p>
    <w:p w:rsidR="00611037" w:rsidRPr="00611037" w:rsidRDefault="00611037" w:rsidP="00611037">
      <w:pPr>
        <w:spacing w:after="0"/>
        <w:jc w:val="both"/>
      </w:pPr>
      <w:r w:rsidRPr="00611037">
        <w:t>– Различать произведения фольклора и литературы; приводить примеры произведений художественной литературы и фольклора разных жанров;</w:t>
      </w:r>
    </w:p>
    <w:p w:rsidR="00611037" w:rsidRPr="00611037" w:rsidRDefault="00611037" w:rsidP="00611037">
      <w:pPr>
        <w:spacing w:after="0"/>
        <w:jc w:val="both"/>
      </w:pPr>
      <w:r w:rsidRPr="00611037">
        <w:t>– Различать художественные произведения и познавательные тексты;</w:t>
      </w:r>
    </w:p>
    <w:p w:rsidR="00611037" w:rsidRPr="00611037" w:rsidRDefault="00611037" w:rsidP="00611037">
      <w:pPr>
        <w:spacing w:after="0"/>
        <w:jc w:val="both"/>
      </w:pPr>
      <w:r w:rsidRPr="00611037">
        <w:t>– Определять главную мысль, тему произведения; устанавливать взаимосвязь между характером героя и его поступками; выявлять связь событий, эпизодов текста; отличать автора произведения от героя и рассказчика;</w:t>
      </w:r>
    </w:p>
    <w:p w:rsidR="00611037" w:rsidRPr="00611037" w:rsidRDefault="00611037" w:rsidP="00611037">
      <w:pPr>
        <w:spacing w:after="0"/>
        <w:jc w:val="both"/>
      </w:pPr>
      <w:r w:rsidRPr="00611037">
        <w:t xml:space="preserve">– Характеризовать героев, определять авторское отношение к героям, поступкам, описанной картине; выявлять взаимосвязь между поступками, мыслями, чувствами героев; </w:t>
      </w:r>
    </w:p>
    <w:p w:rsidR="00611037" w:rsidRPr="00611037" w:rsidRDefault="00611037" w:rsidP="00611037">
      <w:pPr>
        <w:spacing w:after="0"/>
        <w:jc w:val="both"/>
      </w:pPr>
      <w:r w:rsidRPr="00611037">
        <w:t>– Находить в тексте примеры использования слов в прямом и переносном значении; называть средства изображения героев и выражения их чувств, портрет героя, описание пейзажа интерьера;</w:t>
      </w:r>
    </w:p>
    <w:p w:rsidR="00611037" w:rsidRPr="00611037" w:rsidRDefault="00611037" w:rsidP="00611037">
      <w:pPr>
        <w:spacing w:after="0"/>
        <w:jc w:val="both"/>
      </w:pPr>
      <w:r w:rsidRPr="00611037">
        <w:t>– Составлять портретные характеристики персонажей; сравнивать героев одного произведения и сопоставлять их поступки по предложенным критериям (по аналогии или по контрасту);</w:t>
      </w:r>
    </w:p>
    <w:p w:rsidR="00611037" w:rsidRPr="00611037" w:rsidRDefault="00611037" w:rsidP="00611037">
      <w:pPr>
        <w:spacing w:after="0"/>
        <w:jc w:val="both"/>
      </w:pPr>
      <w:r w:rsidRPr="00611037">
        <w:t>– Осознанно применять изученные литературные понятия для анализа и интерпретации произведения;</w:t>
      </w:r>
    </w:p>
    <w:p w:rsidR="00611037" w:rsidRPr="00611037" w:rsidRDefault="00611037" w:rsidP="00611037">
      <w:pPr>
        <w:spacing w:after="0"/>
        <w:jc w:val="both"/>
      </w:pPr>
      <w:r w:rsidRPr="00611037">
        <w:t>– Задавать вопросы к учебным и художественным текстам; строить устное диалогическое и монологическое высказывание с соблюдением орфоэпических норм, правильной интонации; устно и письменно формулировать простые выводы на основе прочитанного/прослушанного текста, подтверждать ответ примерами из текста;</w:t>
      </w:r>
    </w:p>
    <w:p w:rsidR="00611037" w:rsidRPr="00611037" w:rsidRDefault="00611037" w:rsidP="00611037">
      <w:pPr>
        <w:spacing w:after="0"/>
        <w:jc w:val="both"/>
      </w:pPr>
      <w:r w:rsidRPr="00611037">
        <w:t xml:space="preserve">– Пересказывать подробно, выборочно, сжато содержание произведения; составлять план текста (вопросный, номинативный) с выделением эпизодов и смысловых частей; </w:t>
      </w:r>
    </w:p>
    <w:p w:rsidR="00611037" w:rsidRPr="00611037" w:rsidRDefault="00611037" w:rsidP="00611037">
      <w:pPr>
        <w:spacing w:after="0"/>
        <w:jc w:val="both"/>
      </w:pPr>
      <w:r w:rsidRPr="00611037">
        <w:t xml:space="preserve">– Рассказывать о прочитанных произведениях; читать по ролям, инсценировать; придумывать продолжение прочитанного произведения; сочинять произведения по аналогии с прочитанным; </w:t>
      </w:r>
    </w:p>
    <w:p w:rsidR="00611037" w:rsidRPr="00611037" w:rsidRDefault="00611037" w:rsidP="00611037">
      <w:pPr>
        <w:spacing w:after="0"/>
        <w:jc w:val="both"/>
      </w:pPr>
      <w:r w:rsidRPr="00611037">
        <w:lastRenderedPageBreak/>
        <w:t>– Составлять рассказ по иллюстрациям, по началу; составлять устные и письменные высказывания на заданную тему по содержанию произведения (не менее 6 предложений), корректировать собственный письменный текст;</w:t>
      </w:r>
    </w:p>
    <w:p w:rsidR="00611037" w:rsidRPr="00611037" w:rsidRDefault="00611037" w:rsidP="00611037">
      <w:pPr>
        <w:spacing w:after="0"/>
        <w:jc w:val="both"/>
      </w:pPr>
      <w:r w:rsidRPr="00611037">
        <w:t>– Приводить примеры произведений фольклора разных народов России;</w:t>
      </w:r>
    </w:p>
    <w:p w:rsidR="00611037" w:rsidRPr="00611037" w:rsidRDefault="00611037" w:rsidP="00611037">
      <w:pPr>
        <w:spacing w:after="0"/>
        <w:jc w:val="both"/>
      </w:pPr>
      <w:r w:rsidRPr="00611037">
        <w:t>– Объяснять значение незнакомого слова с опорой на контекст, с использованием словарей и других источников информации.</w:t>
      </w:r>
    </w:p>
    <w:p w:rsidR="00053642" w:rsidRPr="00053642" w:rsidRDefault="00053642" w:rsidP="009F3EB7">
      <w:pPr>
        <w:spacing w:after="0"/>
        <w:rPr>
          <w:b/>
        </w:rPr>
      </w:pPr>
      <w:r w:rsidRPr="00053642">
        <w:rPr>
          <w:b/>
        </w:rPr>
        <w:t>Четвертый год обучения</w:t>
      </w:r>
    </w:p>
    <w:p w:rsidR="00053642" w:rsidRPr="00053642" w:rsidRDefault="00053642" w:rsidP="00053642">
      <w:pPr>
        <w:spacing w:after="0"/>
        <w:jc w:val="both"/>
        <w:rPr>
          <w:b/>
        </w:rPr>
      </w:pPr>
      <w:r w:rsidRPr="00053642">
        <w:rPr>
          <w:b/>
        </w:rPr>
        <w:t>Какие умения нужно сформировать:</w:t>
      </w:r>
    </w:p>
    <w:p w:rsidR="00053642" w:rsidRPr="00053642" w:rsidRDefault="00053642" w:rsidP="00053642">
      <w:pPr>
        <w:spacing w:after="0"/>
        <w:jc w:val="both"/>
      </w:pPr>
      <w:r w:rsidRPr="00053642">
        <w:t>– Читать осознанно про себя, используя технику автоматизированного чтения, и вслух группами слов без пропусков и перестановок букв и слогов, в темпе не менее 80 слов в минуту (без отметочного оценивания) с соблюдением орфоэпических и интонационных норм (в том числе при</w:t>
      </w:r>
      <w:bookmarkStart w:id="7" w:name="page8"/>
      <w:bookmarkEnd w:id="7"/>
      <w:r w:rsidRPr="00053642">
        <w:t xml:space="preserve"> чтении наизусть) в соответствии с учебной задачей обращаться к различным видам чтения;</w:t>
      </w:r>
    </w:p>
    <w:p w:rsidR="00053642" w:rsidRPr="00053642" w:rsidRDefault="00053642" w:rsidP="00053642">
      <w:pPr>
        <w:spacing w:after="0"/>
        <w:jc w:val="both"/>
      </w:pPr>
      <w:r w:rsidRPr="00053642">
        <w:t>– Различать произведения фольклора и литературы; приводить примеры произведений художественной литературы и фольклора разных жанров; различать художественные произведения и познавательные тексты;</w:t>
      </w:r>
    </w:p>
    <w:p w:rsidR="00053642" w:rsidRPr="00053642" w:rsidRDefault="00053642" w:rsidP="00053642">
      <w:pPr>
        <w:spacing w:after="0"/>
        <w:jc w:val="both"/>
      </w:pPr>
      <w:r w:rsidRPr="00053642">
        <w:t xml:space="preserve">– Понимать вопросы, поставленные в произведении, характеризовать собственное отношение к героям, поступкам, описанной картине и сравнивать с авторским отношением к изображенному; </w:t>
      </w:r>
    </w:p>
    <w:p w:rsidR="00053642" w:rsidRPr="00053642" w:rsidRDefault="00053642" w:rsidP="00053642">
      <w:pPr>
        <w:spacing w:after="0"/>
        <w:jc w:val="both"/>
      </w:pPr>
      <w:r w:rsidRPr="00053642">
        <w:t xml:space="preserve">– Находить в тексте средства художественной выразительности (сравнение, эпитет, метафора, олицетворение), описание и средства изображения пейзажа и интерьера; интерпретировать содержание текста; </w:t>
      </w:r>
    </w:p>
    <w:p w:rsidR="00053642" w:rsidRPr="00053642" w:rsidRDefault="00053642" w:rsidP="00053642">
      <w:pPr>
        <w:spacing w:after="0"/>
        <w:jc w:val="both"/>
      </w:pPr>
      <w:r w:rsidRPr="00053642">
        <w:t xml:space="preserve">– Подтверждать ответ примерами из текста; сравнивать героев, их поступки по предложенным критериям, а также уметь самостоятельно определять критерии для сравнения героев, осознанно применять при анализе и интерпретации стихотворного и прозаического текста изученные литературные понятия; </w:t>
      </w:r>
    </w:p>
    <w:p w:rsidR="00053642" w:rsidRPr="00053642" w:rsidRDefault="00053642" w:rsidP="00053642">
      <w:pPr>
        <w:spacing w:after="0"/>
        <w:jc w:val="both"/>
      </w:pPr>
      <w:r w:rsidRPr="00053642">
        <w:t xml:space="preserve">– Задавать вопросы к познавательным, учебным и художественным текстам; строить устное диалогическое и монологическое высказывание в объеме изученного материала с соблюдением норм русского литературного языка (орфоэпические нормы, правильная интонация, нормы речевого взаимодействия) и оценивать соблюдение этих норм в речи собеседников; </w:t>
      </w:r>
    </w:p>
    <w:p w:rsidR="00053642" w:rsidRPr="00053642" w:rsidRDefault="00053642" w:rsidP="00053642">
      <w:pPr>
        <w:spacing w:after="0"/>
        <w:jc w:val="both"/>
      </w:pPr>
      <w:r w:rsidRPr="00053642">
        <w:t xml:space="preserve">– Интерпретировать и обобщать содержащуюся в тексте информацию; подробно, выборочно, сжато пересказывать художественный текст (устно и письменно), делать пересказ, используя разные типы речи (повествование, описание, рассуждение); </w:t>
      </w:r>
    </w:p>
    <w:p w:rsidR="00053642" w:rsidRPr="00053642" w:rsidRDefault="00053642" w:rsidP="00053642">
      <w:pPr>
        <w:spacing w:after="0"/>
        <w:jc w:val="both"/>
      </w:pPr>
      <w:r w:rsidRPr="00053642">
        <w:t>– Составлять вопросный, номинативный, цитатный план текста с выделением эпизодов, смысловых частей; пересказывать текст от лица одного из персонажей;</w:t>
      </w:r>
    </w:p>
    <w:p w:rsidR="00053642" w:rsidRPr="00053642" w:rsidRDefault="00053642" w:rsidP="00053642">
      <w:pPr>
        <w:spacing w:after="0"/>
        <w:jc w:val="both"/>
      </w:pPr>
      <w:r w:rsidRPr="00053642">
        <w:t>– Использовать выразительные средства языка в собственном высказывании для передачи чувств, мыслей, оценки прочитанного;</w:t>
      </w:r>
    </w:p>
    <w:p w:rsidR="00053642" w:rsidRPr="00053642" w:rsidRDefault="00053642" w:rsidP="00053642">
      <w:pPr>
        <w:spacing w:after="0"/>
        <w:jc w:val="both"/>
      </w:pPr>
      <w:r w:rsidRPr="00053642">
        <w:t>– Составлять устно и письменно краткий отзыв о прочитанном произведении по заданному образцу; сочинять сказки, рассказы по аналогии с прочитанным;</w:t>
      </w:r>
    </w:p>
    <w:p w:rsidR="00053642" w:rsidRPr="00053642" w:rsidRDefault="00053642" w:rsidP="00053642">
      <w:pPr>
        <w:spacing w:after="0"/>
        <w:jc w:val="both"/>
      </w:pPr>
      <w:r w:rsidRPr="00053642">
        <w:t>– Писать сочинения на заданную тему (не менее 8 предложений) после предварительной подготовки, корректировать собственный текст с учетом правильности, выразительности письменной речи;</w:t>
      </w:r>
    </w:p>
    <w:p w:rsidR="00053642" w:rsidRPr="00053642" w:rsidRDefault="00053642" w:rsidP="00053642">
      <w:pPr>
        <w:spacing w:after="0"/>
        <w:jc w:val="both"/>
      </w:pPr>
      <w:r w:rsidRPr="00053642">
        <w:t>– Письменно формулировать простые выводы на основе прочитанного/прослушанного текста, подтверждать ответ примерами из текста;</w:t>
      </w:r>
    </w:p>
    <w:p w:rsidR="00053642" w:rsidRPr="00053642" w:rsidRDefault="00053642" w:rsidP="00053642">
      <w:pPr>
        <w:spacing w:after="0"/>
        <w:jc w:val="both"/>
      </w:pPr>
      <w:r w:rsidRPr="00053642">
        <w:t>– Находить в произведениях фольклора и художественной литературы отражение нравственных ценностей, факты бытовой и духовной культуры; ориентироваться в нравственно-этических понятиях;</w:t>
      </w:r>
    </w:p>
    <w:p w:rsidR="00053642" w:rsidRPr="00053642" w:rsidRDefault="00053642" w:rsidP="00053642">
      <w:pPr>
        <w:spacing w:after="0"/>
        <w:jc w:val="both"/>
      </w:pPr>
      <w:r w:rsidRPr="00053642">
        <w:t>– Объяснять значение незнакомого слова с опорой на контекст, с использованием словарей и других источников информации.</w:t>
      </w:r>
    </w:p>
    <w:p w:rsidR="003B3A21" w:rsidRDefault="003B3A21" w:rsidP="003B3A21">
      <w:pPr>
        <w:spacing w:after="0"/>
        <w:jc w:val="center"/>
        <w:rPr>
          <w:b/>
        </w:rPr>
      </w:pPr>
    </w:p>
    <w:p w:rsidR="003B3A21" w:rsidRPr="003B3A21" w:rsidRDefault="003B3A21" w:rsidP="000A7507">
      <w:pPr>
        <w:spacing w:after="0"/>
        <w:rPr>
          <w:b/>
        </w:rPr>
      </w:pPr>
      <w:r w:rsidRPr="003B3A21">
        <w:rPr>
          <w:b/>
        </w:rPr>
        <w:t>1.2.4. Родной язык (русский)</w:t>
      </w:r>
    </w:p>
    <w:p w:rsidR="003B3A21" w:rsidRDefault="003B3A21" w:rsidP="003B3A21">
      <w:pPr>
        <w:spacing w:after="0"/>
        <w:jc w:val="both"/>
      </w:pPr>
      <w:r>
        <w:t xml:space="preserve"> </w:t>
      </w:r>
      <w:r w:rsidRPr="003B3A21">
        <w:rPr>
          <w:b/>
        </w:rPr>
        <w:t>Результаты изучения предмета «Родной язык»</w:t>
      </w:r>
      <w:r>
        <w:t xml:space="preserve"> при получении начального общего  образования предполагают:</w:t>
      </w:r>
    </w:p>
    <w:p w:rsidR="003B3A21" w:rsidRDefault="003B3A21" w:rsidP="003B3A21">
      <w:pPr>
        <w:spacing w:after="0"/>
        <w:jc w:val="both"/>
      </w:pPr>
      <w:r>
        <w:lastRenderedPageBreak/>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B3A21" w:rsidRDefault="003B3A21" w:rsidP="003B3A21">
      <w:pPr>
        <w:spacing w:after="0"/>
        <w:jc w:val="both"/>
      </w:pPr>
      <w:r>
        <w:t>-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B3A21" w:rsidRDefault="003B3A21" w:rsidP="003B3A21">
      <w:pPr>
        <w:spacing w:after="0"/>
        <w:jc w:val="both"/>
      </w:pPr>
      <w:r>
        <w:t xml:space="preserve">- формирование первоначальных научных знаний о родном языке, как системе и как развивающемся явлении, о его уровнях и единицах, о закономерностях функционирования, </w:t>
      </w:r>
    </w:p>
    <w:p w:rsidR="003B3A21" w:rsidRDefault="003B3A21" w:rsidP="003B3A21">
      <w:pPr>
        <w:spacing w:after="0"/>
        <w:jc w:val="both"/>
      </w:pPr>
      <w:r>
        <w:t>освоение основных единиц грамматических категорий родного языка, формирование позитивного отношения правильной устной и письменной родной речи как показателям общей культуры и гражданской позиции человека;</w:t>
      </w:r>
    </w:p>
    <w:p w:rsidR="003B3A21" w:rsidRDefault="003B3A21" w:rsidP="003B3A21">
      <w:pPr>
        <w:spacing w:after="0"/>
        <w:jc w:val="both"/>
      </w:pPr>
      <w:r>
        <w:t>-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3B3A21" w:rsidRDefault="003B3A21" w:rsidP="003B3A21">
      <w:pPr>
        <w:spacing w:after="0"/>
        <w:jc w:val="both"/>
      </w:pPr>
      <w: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B3A21" w:rsidRPr="003B3A21" w:rsidRDefault="003B3A21" w:rsidP="003B3A21">
      <w:pPr>
        <w:spacing w:after="0"/>
        <w:jc w:val="both"/>
        <w:rPr>
          <w:b/>
        </w:rPr>
      </w:pPr>
      <w:r w:rsidRPr="003B3A21">
        <w:rPr>
          <w:b/>
        </w:rPr>
        <w:t>Выпускник научится:</w:t>
      </w:r>
    </w:p>
    <w:p w:rsidR="003B3A21" w:rsidRDefault="003B3A21" w:rsidP="003B3A21">
      <w:pPr>
        <w:spacing w:after="0"/>
        <w:jc w:val="both"/>
      </w:pPr>
      <w: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B3A21" w:rsidRDefault="003B3A21" w:rsidP="003B3A21">
      <w:pPr>
        <w:spacing w:after="0"/>
        <w:jc w:val="both"/>
      </w:pPr>
      <w: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B3A21" w:rsidRDefault="003B3A21" w:rsidP="003B3A21">
      <w:pPr>
        <w:spacing w:after="0"/>
        <w:jc w:val="both"/>
      </w:pPr>
      <w:r>
        <w:t>– выражать собственное мнение и аргументировать его.</w:t>
      </w:r>
    </w:p>
    <w:p w:rsidR="003B3A21" w:rsidRPr="003B3A21" w:rsidRDefault="003B3A21" w:rsidP="003B3A21">
      <w:pPr>
        <w:spacing w:after="0"/>
        <w:jc w:val="both"/>
        <w:rPr>
          <w:b/>
        </w:rPr>
      </w:pPr>
      <w:r>
        <w:t xml:space="preserve"> </w:t>
      </w:r>
      <w:r w:rsidRPr="003B3A21">
        <w:rPr>
          <w:b/>
        </w:rPr>
        <w:t>Выпускник получит возможность научиться:</w:t>
      </w:r>
    </w:p>
    <w:p w:rsidR="003B3A21" w:rsidRDefault="003B3A21" w:rsidP="003B3A21">
      <w:pPr>
        <w:spacing w:after="0"/>
        <w:jc w:val="both"/>
      </w:pPr>
      <w:r>
        <w:t>- создавать тексты по предложенному заголовку;</w:t>
      </w:r>
    </w:p>
    <w:p w:rsidR="003B3A21" w:rsidRDefault="003B3A21" w:rsidP="003B3A21">
      <w:pPr>
        <w:spacing w:after="0"/>
        <w:jc w:val="both"/>
      </w:pPr>
      <w:r>
        <w:t>- подробно или выборочно пересказывать текст;</w:t>
      </w:r>
    </w:p>
    <w:p w:rsidR="003B3A21" w:rsidRDefault="003B3A21" w:rsidP="003B3A21">
      <w:pPr>
        <w:spacing w:after="0"/>
        <w:jc w:val="both"/>
      </w:pPr>
      <w:r>
        <w:t>- пересказывать текст от другого лица;</w:t>
      </w:r>
    </w:p>
    <w:p w:rsidR="003B3A21" w:rsidRDefault="003B3A21" w:rsidP="003B3A21">
      <w:pPr>
        <w:spacing w:after="0"/>
        <w:jc w:val="both"/>
      </w:pPr>
      <w:r>
        <w:t>- составлять устный рассказ на определенную тему с использованием разных типов речи: описание, повествование, рассуждение;</w:t>
      </w:r>
    </w:p>
    <w:p w:rsidR="003B3A21" w:rsidRDefault="003B3A21" w:rsidP="003B3A21">
      <w:pPr>
        <w:spacing w:after="0"/>
        <w:jc w:val="both"/>
      </w:pPr>
      <w:r>
        <w:t>- анализировать и корректировать тексты с нарушенным порядком предложений, находить в тексте смысловые пропуски;</w:t>
      </w:r>
    </w:p>
    <w:p w:rsidR="003B3A21" w:rsidRDefault="003B3A21" w:rsidP="003B3A21">
      <w:pPr>
        <w:spacing w:after="0"/>
        <w:jc w:val="both"/>
      </w:pPr>
      <w:r>
        <w:t>- соблюдать нормы речевого взаимодействия при интерактивном общении (sms сообщения, электронная почта, Интернет и другие виды и способы связи).</w:t>
      </w:r>
    </w:p>
    <w:p w:rsidR="003C6D95" w:rsidRPr="003C6D95" w:rsidRDefault="003C6D95" w:rsidP="003C6D95">
      <w:pPr>
        <w:spacing w:after="0"/>
        <w:jc w:val="both"/>
        <w:rPr>
          <w:b/>
        </w:rPr>
      </w:pPr>
      <w:r w:rsidRPr="003C6D95">
        <w:rPr>
          <w:b/>
        </w:rPr>
        <w:t>Предметные результаты изучения учебного предмета «Родной язык (русский)»</w:t>
      </w:r>
    </w:p>
    <w:p w:rsidR="003C6D95" w:rsidRPr="003C6D95" w:rsidRDefault="003C6D95" w:rsidP="003C6D95">
      <w:pPr>
        <w:spacing w:after="0"/>
        <w:jc w:val="both"/>
        <w:rPr>
          <w:b/>
        </w:rPr>
      </w:pPr>
      <w:r w:rsidRPr="003C6D95">
        <w:rPr>
          <w:b/>
        </w:rPr>
        <w:t>Первый год обучения</w:t>
      </w:r>
    </w:p>
    <w:p w:rsidR="003C6D95" w:rsidRPr="003C6D95" w:rsidRDefault="003C6D95" w:rsidP="003C6D95">
      <w:pPr>
        <w:spacing w:after="0"/>
        <w:jc w:val="both"/>
        <w:rPr>
          <w:b/>
          <w:bCs/>
        </w:rPr>
      </w:pPr>
      <w:r>
        <w:rPr>
          <w:b/>
          <w:bCs/>
        </w:rPr>
        <w:t>«</w:t>
      </w:r>
      <w:r w:rsidRPr="003C6D95">
        <w:rPr>
          <w:b/>
          <w:bCs/>
        </w:rPr>
        <w:t>Секреты речи и текста»</w:t>
      </w:r>
    </w:p>
    <w:p w:rsidR="003C6D95" w:rsidRPr="009B4BBC" w:rsidRDefault="003C6D95" w:rsidP="003C6D95">
      <w:pPr>
        <w:spacing w:after="0"/>
        <w:jc w:val="both"/>
        <w:rPr>
          <w:bCs/>
          <w:u w:val="single"/>
        </w:rPr>
      </w:pPr>
      <w:r w:rsidRPr="009B4BBC">
        <w:rPr>
          <w:u w:val="single"/>
        </w:rPr>
        <w:t>Обучающийся научится:</w:t>
      </w:r>
    </w:p>
    <w:p w:rsidR="003C6D95" w:rsidRPr="003C6D95" w:rsidRDefault="003C6D95" w:rsidP="00D210A5">
      <w:pPr>
        <w:numPr>
          <w:ilvl w:val="0"/>
          <w:numId w:val="35"/>
        </w:numPr>
        <w:spacing w:after="0"/>
        <w:jc w:val="both"/>
        <w:rPr>
          <w:bCs/>
        </w:rPr>
      </w:pPr>
      <w:r w:rsidRPr="003C6D95">
        <w:rPr>
          <w:bCs/>
        </w:rPr>
        <w:t xml:space="preserve">различать этикетные формы обращения в официальной и неофициальной речевой ситуации; </w:t>
      </w:r>
    </w:p>
    <w:p w:rsidR="003C6D95" w:rsidRPr="003C6D95" w:rsidRDefault="003C6D95" w:rsidP="00D210A5">
      <w:pPr>
        <w:numPr>
          <w:ilvl w:val="0"/>
          <w:numId w:val="35"/>
        </w:numPr>
        <w:spacing w:after="0"/>
        <w:jc w:val="both"/>
        <w:rPr>
          <w:bCs/>
        </w:rPr>
      </w:pPr>
      <w:r w:rsidRPr="003C6D95">
        <w:rPr>
          <w:bCs/>
        </w:rPr>
        <w:t xml:space="preserve">владеть правилами корректного речевого поведения в ходе диалога; </w:t>
      </w:r>
    </w:p>
    <w:p w:rsidR="003C6D95" w:rsidRPr="003C6D95" w:rsidRDefault="003C6D95" w:rsidP="00D210A5">
      <w:pPr>
        <w:numPr>
          <w:ilvl w:val="0"/>
          <w:numId w:val="35"/>
        </w:numPr>
        <w:spacing w:after="0"/>
        <w:jc w:val="both"/>
        <w:rPr>
          <w:bCs/>
        </w:rPr>
      </w:pPr>
      <w:r w:rsidRPr="003C6D95">
        <w:rPr>
          <w:bCs/>
        </w:rPr>
        <w:t xml:space="preserve">использовать в речи языковые средства для свободного выражения мыслей и чувств на родном языке адекватно ситуации общения; </w:t>
      </w:r>
    </w:p>
    <w:p w:rsidR="003C6D95" w:rsidRPr="003C6D95" w:rsidRDefault="003C6D95" w:rsidP="00D210A5">
      <w:pPr>
        <w:numPr>
          <w:ilvl w:val="0"/>
          <w:numId w:val="35"/>
        </w:numPr>
        <w:spacing w:after="0"/>
        <w:jc w:val="both"/>
        <w:rPr>
          <w:bCs/>
        </w:rPr>
      </w:pPr>
      <w:r w:rsidRPr="003C6D95">
        <w:rPr>
          <w:bCs/>
        </w:rPr>
        <w:t xml:space="preserve">владеть различными приемами слушания научно-познавательных и художественных текстов об истории языка и культуре русского народа; </w:t>
      </w:r>
    </w:p>
    <w:p w:rsidR="003C6D95" w:rsidRPr="003C6D95" w:rsidRDefault="003C6D95" w:rsidP="00D210A5">
      <w:pPr>
        <w:numPr>
          <w:ilvl w:val="0"/>
          <w:numId w:val="35"/>
        </w:numPr>
        <w:spacing w:after="0"/>
        <w:jc w:val="both"/>
        <w:rPr>
          <w:bCs/>
        </w:rPr>
      </w:pPr>
      <w:r w:rsidRPr="003C6D95">
        <w:rPr>
          <w:bCs/>
        </w:rPr>
        <w:t>анализировать информацию прочитанного и прослушанного текста: выделять в нем наиболее существенные факты.</w:t>
      </w:r>
    </w:p>
    <w:p w:rsidR="003C6D95" w:rsidRPr="009B4BBC" w:rsidRDefault="003C6D95" w:rsidP="003C6D95">
      <w:pPr>
        <w:spacing w:after="0"/>
        <w:jc w:val="both"/>
        <w:rPr>
          <w:i/>
          <w:u w:val="single"/>
        </w:rPr>
      </w:pPr>
      <w:r w:rsidRPr="009B4BBC">
        <w:rPr>
          <w:i/>
          <w:u w:val="single"/>
        </w:rPr>
        <w:t>Обучающийся получит возможность научиться:</w:t>
      </w:r>
    </w:p>
    <w:p w:rsidR="003C6D95" w:rsidRPr="003C6D95" w:rsidRDefault="003C6D95" w:rsidP="00D210A5">
      <w:pPr>
        <w:numPr>
          <w:ilvl w:val="0"/>
          <w:numId w:val="34"/>
        </w:numPr>
        <w:spacing w:after="0"/>
        <w:ind w:left="709"/>
        <w:jc w:val="both"/>
        <w:rPr>
          <w:i/>
        </w:rPr>
      </w:pPr>
      <w:r w:rsidRPr="003C6D95">
        <w:rPr>
          <w:i/>
        </w:rPr>
        <w:t>составлять текст по рисунку (после анализа содержания рисунка);</w:t>
      </w:r>
    </w:p>
    <w:p w:rsidR="003C6D95" w:rsidRPr="003C6D95" w:rsidRDefault="003C6D95" w:rsidP="003C6D95">
      <w:pPr>
        <w:spacing w:after="0"/>
        <w:jc w:val="both"/>
        <w:rPr>
          <w:b/>
          <w:bCs/>
        </w:rPr>
      </w:pPr>
      <w:r w:rsidRPr="003C6D95">
        <w:rPr>
          <w:i/>
        </w:rPr>
        <w:t>составлять небольшие монологические высказывания по результатам          наблюдений за фактами и явлениями языка.</w:t>
      </w:r>
    </w:p>
    <w:p w:rsidR="003C6D95" w:rsidRPr="003C6D95" w:rsidRDefault="003C6D95" w:rsidP="003C6D95">
      <w:pPr>
        <w:spacing w:after="0"/>
        <w:jc w:val="both"/>
        <w:rPr>
          <w:b/>
          <w:bCs/>
        </w:rPr>
      </w:pPr>
      <w:r w:rsidRPr="003C6D95">
        <w:rPr>
          <w:b/>
          <w:bCs/>
        </w:rPr>
        <w:t>«Язык в действии»</w:t>
      </w:r>
    </w:p>
    <w:p w:rsidR="003C6D95" w:rsidRPr="009B4BBC" w:rsidRDefault="003C6D95" w:rsidP="003C6D95">
      <w:pPr>
        <w:spacing w:after="0"/>
        <w:jc w:val="both"/>
        <w:rPr>
          <w:u w:val="single"/>
        </w:rPr>
      </w:pPr>
      <w:r w:rsidRPr="009B4BBC">
        <w:rPr>
          <w:u w:val="single"/>
        </w:rPr>
        <w:lastRenderedPageBreak/>
        <w:t>Обучающийся научится:</w:t>
      </w:r>
    </w:p>
    <w:p w:rsidR="003C6D95" w:rsidRPr="003C6D95" w:rsidRDefault="003C6D95" w:rsidP="00D210A5">
      <w:pPr>
        <w:numPr>
          <w:ilvl w:val="0"/>
          <w:numId w:val="33"/>
        </w:numPr>
        <w:spacing w:after="0"/>
        <w:jc w:val="both"/>
        <w:rPr>
          <w:bCs/>
        </w:rPr>
      </w:pPr>
      <w:r w:rsidRPr="003C6D95">
        <w:rPr>
          <w:bCs/>
        </w:rPr>
        <w:t xml:space="preserve">произносить слова с правильным ударением (в рамках изученного); </w:t>
      </w:r>
    </w:p>
    <w:p w:rsidR="003C6D95" w:rsidRPr="003C6D95" w:rsidRDefault="003C6D95" w:rsidP="00D210A5">
      <w:pPr>
        <w:numPr>
          <w:ilvl w:val="0"/>
          <w:numId w:val="33"/>
        </w:numPr>
        <w:spacing w:after="0"/>
        <w:jc w:val="both"/>
        <w:rPr>
          <w:bCs/>
        </w:rPr>
      </w:pPr>
      <w:r w:rsidRPr="003C6D95">
        <w:rPr>
          <w:bCs/>
        </w:rPr>
        <w:t>осознавать смыслоразличительную роль ударения.</w:t>
      </w:r>
    </w:p>
    <w:p w:rsidR="003C6D95" w:rsidRPr="009B4BBC" w:rsidRDefault="003C6D95" w:rsidP="003C6D95">
      <w:pPr>
        <w:spacing w:after="0"/>
        <w:jc w:val="both"/>
        <w:rPr>
          <w:i/>
          <w:u w:val="single"/>
        </w:rPr>
      </w:pPr>
      <w:r w:rsidRPr="009B4BBC">
        <w:rPr>
          <w:i/>
          <w:u w:val="single"/>
        </w:rPr>
        <w:t>Обучающийся получит возможность научиться:</w:t>
      </w:r>
    </w:p>
    <w:p w:rsidR="003C6D95" w:rsidRPr="003C6D95" w:rsidRDefault="003C6D95" w:rsidP="00D210A5">
      <w:pPr>
        <w:numPr>
          <w:ilvl w:val="0"/>
          <w:numId w:val="35"/>
        </w:numPr>
        <w:spacing w:after="0"/>
        <w:jc w:val="both"/>
        <w:rPr>
          <w:i/>
        </w:rPr>
      </w:pPr>
      <w:r w:rsidRPr="003C6D95">
        <w:rPr>
          <w:i/>
        </w:rPr>
        <w:t>произносить звуки и сочетания звуков в соответствии с нормами литературного языка (круг слов определён орфоэпическим словарём).</w:t>
      </w:r>
    </w:p>
    <w:p w:rsidR="003C6D95" w:rsidRPr="003C6D95" w:rsidRDefault="003C6D95" w:rsidP="003C6D95">
      <w:pPr>
        <w:spacing w:after="0"/>
        <w:jc w:val="both"/>
        <w:rPr>
          <w:b/>
          <w:bCs/>
        </w:rPr>
      </w:pPr>
      <w:r w:rsidRPr="003C6D95">
        <w:rPr>
          <w:b/>
          <w:bCs/>
        </w:rPr>
        <w:t xml:space="preserve">«Русский язык: прошлое и настоящее»  </w:t>
      </w:r>
    </w:p>
    <w:p w:rsidR="003C6D95" w:rsidRPr="009B4BBC" w:rsidRDefault="003C6D95" w:rsidP="003C6D95">
      <w:pPr>
        <w:spacing w:after="0"/>
        <w:jc w:val="both"/>
        <w:rPr>
          <w:u w:val="single"/>
        </w:rPr>
      </w:pPr>
      <w:r w:rsidRPr="009B4BBC">
        <w:rPr>
          <w:u w:val="single"/>
        </w:rPr>
        <w:t>Обучающийся научится:</w:t>
      </w:r>
    </w:p>
    <w:p w:rsidR="003C6D95" w:rsidRPr="003C6D95" w:rsidRDefault="003C6D95" w:rsidP="00D210A5">
      <w:pPr>
        <w:numPr>
          <w:ilvl w:val="0"/>
          <w:numId w:val="33"/>
        </w:numPr>
        <w:spacing w:after="0"/>
        <w:jc w:val="both"/>
        <w:rPr>
          <w:bCs/>
        </w:rPr>
      </w:pPr>
      <w:r w:rsidRPr="003C6D95">
        <w:rPr>
          <w:bCs/>
        </w:rPr>
        <w:t xml:space="preserve">распознавать слова, обозначающие предметы традиционного русского быта (дом, одежда), понимать значение устаревших слов по указанной тематике; </w:t>
      </w:r>
    </w:p>
    <w:p w:rsidR="003C6D95" w:rsidRPr="003C6D95" w:rsidRDefault="003C6D95" w:rsidP="00D210A5">
      <w:pPr>
        <w:numPr>
          <w:ilvl w:val="0"/>
          <w:numId w:val="33"/>
        </w:numPr>
        <w:spacing w:after="0"/>
        <w:jc w:val="both"/>
        <w:rPr>
          <w:bCs/>
        </w:rPr>
      </w:pPr>
      <w:r w:rsidRPr="003C6D95">
        <w:rPr>
          <w:bCs/>
        </w:rPr>
        <w:t xml:space="preserve">использовать словарные статьи учебного пособия для определения лексического значения слова; </w:t>
      </w:r>
    </w:p>
    <w:p w:rsidR="003C6D95" w:rsidRPr="003C6D95" w:rsidRDefault="003C6D95" w:rsidP="00D210A5">
      <w:pPr>
        <w:numPr>
          <w:ilvl w:val="0"/>
          <w:numId w:val="33"/>
        </w:numPr>
        <w:spacing w:after="0"/>
        <w:jc w:val="both"/>
        <w:rPr>
          <w:bCs/>
        </w:rPr>
      </w:pPr>
      <w:r w:rsidRPr="003C6D95">
        <w:rPr>
          <w:bCs/>
        </w:rPr>
        <w:t>понимать значение русских пословиц и поговорок, связанных с изученными темам.</w:t>
      </w:r>
    </w:p>
    <w:p w:rsidR="003C6D95" w:rsidRPr="009B4BBC" w:rsidRDefault="003C6D95" w:rsidP="003C6D95">
      <w:pPr>
        <w:spacing w:after="0"/>
        <w:jc w:val="both"/>
        <w:rPr>
          <w:i/>
          <w:u w:val="single"/>
        </w:rPr>
      </w:pPr>
      <w:r w:rsidRPr="009B4BBC">
        <w:rPr>
          <w:i/>
          <w:u w:val="single"/>
        </w:rPr>
        <w:t>Обучающийся получит возможность научиться:</w:t>
      </w:r>
    </w:p>
    <w:p w:rsidR="003C6D95" w:rsidRPr="003C6D95" w:rsidRDefault="003C6D95" w:rsidP="00D210A5">
      <w:pPr>
        <w:numPr>
          <w:ilvl w:val="0"/>
          <w:numId w:val="32"/>
        </w:numPr>
        <w:spacing w:after="0"/>
        <w:jc w:val="both"/>
        <w:rPr>
          <w:i/>
        </w:rPr>
      </w:pPr>
      <w:r w:rsidRPr="003C6D95">
        <w:rPr>
          <w:i/>
        </w:rPr>
        <w:t>осознавать слово как единство звучания и значения;</w:t>
      </w:r>
    </w:p>
    <w:p w:rsidR="003C6D95" w:rsidRPr="003C6D95" w:rsidRDefault="003C6D95" w:rsidP="00D210A5">
      <w:pPr>
        <w:numPr>
          <w:ilvl w:val="0"/>
          <w:numId w:val="32"/>
        </w:numPr>
        <w:spacing w:after="0"/>
        <w:jc w:val="both"/>
        <w:rPr>
          <w:i/>
        </w:rPr>
      </w:pPr>
      <w:r w:rsidRPr="003C6D95">
        <w:rPr>
          <w:i/>
        </w:rPr>
        <w:t>иметь представление о многозначных и однозначных словах (простые случаи);</w:t>
      </w:r>
    </w:p>
    <w:p w:rsidR="003C6D95" w:rsidRPr="003C6D95" w:rsidRDefault="003C6D95" w:rsidP="00D210A5">
      <w:pPr>
        <w:numPr>
          <w:ilvl w:val="0"/>
          <w:numId w:val="32"/>
        </w:numPr>
        <w:spacing w:after="0"/>
        <w:jc w:val="both"/>
        <w:rPr>
          <w:b/>
          <w:i/>
        </w:rPr>
      </w:pPr>
      <w:r w:rsidRPr="003C6D95">
        <w:rPr>
          <w:i/>
        </w:rPr>
        <w:t>подбирать слова, близкие и противоположные по значению, при решении учебных задач.</w:t>
      </w:r>
    </w:p>
    <w:p w:rsidR="003C6D95" w:rsidRPr="003C6D95" w:rsidRDefault="003C6D95" w:rsidP="003B3A21">
      <w:pPr>
        <w:spacing w:after="0"/>
        <w:jc w:val="both"/>
        <w:rPr>
          <w:b/>
        </w:rPr>
      </w:pPr>
      <w:r w:rsidRPr="003C6D95">
        <w:rPr>
          <w:b/>
        </w:rPr>
        <w:t>Второй  год обучения</w:t>
      </w:r>
    </w:p>
    <w:p w:rsidR="003C6D95" w:rsidRDefault="003C6D95" w:rsidP="003C6D95">
      <w:pPr>
        <w:spacing w:after="0"/>
        <w:rPr>
          <w:b/>
        </w:rPr>
      </w:pPr>
      <w:r w:rsidRPr="003C6D95">
        <w:t xml:space="preserve">при реализации </w:t>
      </w:r>
      <w:r w:rsidRPr="003C6D95">
        <w:rPr>
          <w:bCs/>
        </w:rPr>
        <w:t>содержательной линии</w:t>
      </w:r>
      <w:r w:rsidRPr="003C6D95">
        <w:rPr>
          <w:b/>
          <w:bCs/>
        </w:rPr>
        <w:t xml:space="preserve"> «Русский язык: прошлое и настоящее»</w:t>
      </w:r>
      <w:r w:rsidRPr="003C6D95">
        <w:rPr>
          <w:b/>
        </w:rPr>
        <w:t>:</w:t>
      </w:r>
    </w:p>
    <w:p w:rsidR="00F14564" w:rsidRPr="009B4BBC" w:rsidRDefault="00F14564" w:rsidP="00F14564">
      <w:pPr>
        <w:spacing w:after="0"/>
        <w:rPr>
          <w:u w:val="single"/>
        </w:rPr>
      </w:pPr>
      <w:r w:rsidRPr="009B4BBC">
        <w:rPr>
          <w:u w:val="single"/>
        </w:rPr>
        <w:t>Обучающийся научится:</w:t>
      </w:r>
    </w:p>
    <w:p w:rsidR="00F14564" w:rsidRDefault="00F14564" w:rsidP="003C6D95">
      <w:pPr>
        <w:spacing w:after="0"/>
        <w:rPr>
          <w:b/>
        </w:rPr>
      </w:pPr>
    </w:p>
    <w:p w:rsidR="003C6D95" w:rsidRPr="003C6D95" w:rsidRDefault="003C6D95" w:rsidP="00D210A5">
      <w:pPr>
        <w:pStyle w:val="a3"/>
        <w:numPr>
          <w:ilvl w:val="0"/>
          <w:numId w:val="36"/>
        </w:numPr>
        <w:spacing w:after="0"/>
        <w:rPr>
          <w:b/>
        </w:rPr>
      </w:pPr>
      <w:r w:rsidRPr="003C6D95">
        <w:t>распознавать слова, обозначающие предметы традиционного русского</w:t>
      </w:r>
      <w:r w:rsidRPr="003C6D95">
        <w:br/>
        <w:t>быта (одежда, еда, домашняя утварь, детские забавы, игры, игрушки),</w:t>
      </w:r>
    </w:p>
    <w:p w:rsidR="003C6D95" w:rsidRPr="003C6D95" w:rsidRDefault="003C6D95" w:rsidP="00D210A5">
      <w:pPr>
        <w:pStyle w:val="a3"/>
        <w:numPr>
          <w:ilvl w:val="0"/>
          <w:numId w:val="36"/>
        </w:numPr>
        <w:spacing w:after="0"/>
        <w:rPr>
          <w:b/>
        </w:rPr>
      </w:pPr>
      <w:r w:rsidRPr="003C6D95">
        <w:t>понимать значение устаревших слов по указанной тематике;</w:t>
      </w:r>
    </w:p>
    <w:p w:rsidR="003C6D95" w:rsidRPr="003C6D95" w:rsidRDefault="003C6D95" w:rsidP="00D210A5">
      <w:pPr>
        <w:pStyle w:val="a3"/>
        <w:numPr>
          <w:ilvl w:val="0"/>
          <w:numId w:val="36"/>
        </w:numPr>
        <w:spacing w:after="0"/>
        <w:rPr>
          <w:b/>
        </w:rPr>
      </w:pPr>
      <w:r w:rsidRPr="003C6D95">
        <w:t>использовать словарные статьи учебного пособия для определения</w:t>
      </w:r>
      <w:r>
        <w:t xml:space="preserve">  лексического значения слова;</w:t>
      </w:r>
    </w:p>
    <w:p w:rsidR="003C6D95" w:rsidRPr="003C6D95" w:rsidRDefault="003C6D95" w:rsidP="00D210A5">
      <w:pPr>
        <w:pStyle w:val="a3"/>
        <w:numPr>
          <w:ilvl w:val="0"/>
          <w:numId w:val="36"/>
        </w:numPr>
        <w:spacing w:after="0"/>
        <w:rPr>
          <w:b/>
        </w:rPr>
      </w:pPr>
      <w:r w:rsidRPr="003C6D95">
        <w:t>понимать значение русских пословиц и поговорок, связанных с изученными темами;</w:t>
      </w:r>
    </w:p>
    <w:p w:rsidR="003C6D95" w:rsidRPr="009B4BBC" w:rsidRDefault="003C6D95" w:rsidP="00D210A5">
      <w:pPr>
        <w:pStyle w:val="a3"/>
        <w:numPr>
          <w:ilvl w:val="0"/>
          <w:numId w:val="36"/>
        </w:numPr>
        <w:spacing w:after="0"/>
        <w:rPr>
          <w:b/>
        </w:rPr>
      </w:pPr>
      <w:r w:rsidRPr="003C6D95">
        <w:t>понимать значения фразеологических оборотов, связанных с изученными темами;</w:t>
      </w:r>
    </w:p>
    <w:p w:rsidR="009B4BBC" w:rsidRPr="009B4BBC" w:rsidRDefault="009B4BBC" w:rsidP="009B4BBC">
      <w:pPr>
        <w:spacing w:after="0"/>
        <w:ind w:left="360"/>
        <w:rPr>
          <w:u w:val="single"/>
        </w:rPr>
      </w:pPr>
      <w:r w:rsidRPr="009B4BBC">
        <w:rPr>
          <w:u w:val="single"/>
        </w:rPr>
        <w:t>Обучающийся получит возможность научиться:</w:t>
      </w:r>
    </w:p>
    <w:p w:rsidR="003C6D95" w:rsidRDefault="003C6D95" w:rsidP="00D210A5">
      <w:pPr>
        <w:pStyle w:val="a3"/>
        <w:numPr>
          <w:ilvl w:val="0"/>
          <w:numId w:val="36"/>
        </w:numPr>
        <w:spacing w:after="0" w:line="240" w:lineRule="auto"/>
        <w:ind w:left="360" w:firstLine="66"/>
        <w:rPr>
          <w:b/>
        </w:rPr>
      </w:pPr>
      <w:r w:rsidRPr="009B4BBC">
        <w:rPr>
          <w:i/>
        </w:rPr>
        <w:t>сознавать уместность их употребления в современных ситуациях речевого общения;</w:t>
      </w:r>
      <w:r w:rsidRPr="009B4BBC">
        <w:rPr>
          <w:i/>
        </w:rPr>
        <w:br/>
      </w:r>
      <w:r w:rsidRPr="003C6D95">
        <w:rPr>
          <w:b/>
          <w:bCs/>
        </w:rPr>
        <w:t>«Язык в действии»</w:t>
      </w:r>
      <w:r w:rsidRPr="003C6D95">
        <w:rPr>
          <w:b/>
        </w:rPr>
        <w:t>:</w:t>
      </w:r>
    </w:p>
    <w:p w:rsidR="009B4BBC" w:rsidRPr="009B4BBC" w:rsidRDefault="009B4BBC" w:rsidP="009B4BBC">
      <w:pPr>
        <w:spacing w:after="0" w:line="240" w:lineRule="auto"/>
        <w:ind w:left="360"/>
        <w:rPr>
          <w:u w:val="single"/>
        </w:rPr>
      </w:pPr>
      <w:r w:rsidRPr="009B4BBC">
        <w:rPr>
          <w:u w:val="single"/>
        </w:rPr>
        <w:t>Обучающийся научится:</w:t>
      </w:r>
    </w:p>
    <w:p w:rsidR="003C6D95" w:rsidRPr="003C6D95" w:rsidRDefault="003C6D95" w:rsidP="00D210A5">
      <w:pPr>
        <w:pStyle w:val="a3"/>
        <w:numPr>
          <w:ilvl w:val="0"/>
          <w:numId w:val="36"/>
        </w:numPr>
        <w:spacing w:after="0" w:line="240" w:lineRule="auto"/>
        <w:ind w:left="360" w:firstLine="76"/>
        <w:rPr>
          <w:b/>
        </w:rPr>
      </w:pPr>
      <w:r w:rsidRPr="003C6D95">
        <w:t>произносить слова с правильным уд</w:t>
      </w:r>
      <w:r>
        <w:t>арением (в рамках изученного);</w:t>
      </w:r>
    </w:p>
    <w:p w:rsidR="003C6D95" w:rsidRPr="003C6D95" w:rsidRDefault="003C6D95" w:rsidP="00D210A5">
      <w:pPr>
        <w:pStyle w:val="a3"/>
        <w:numPr>
          <w:ilvl w:val="0"/>
          <w:numId w:val="36"/>
        </w:numPr>
        <w:spacing w:after="0" w:line="240" w:lineRule="auto"/>
        <w:ind w:left="360" w:firstLine="76"/>
        <w:rPr>
          <w:b/>
        </w:rPr>
      </w:pPr>
      <w:r w:rsidRPr="003C6D95">
        <w:t>осознавать смыслоразличительную роль удар</w:t>
      </w:r>
      <w:r>
        <w:t>ения;</w:t>
      </w:r>
    </w:p>
    <w:p w:rsidR="003C6D95" w:rsidRPr="009B4BBC" w:rsidRDefault="003C6D95" w:rsidP="00D210A5">
      <w:pPr>
        <w:pStyle w:val="a3"/>
        <w:numPr>
          <w:ilvl w:val="0"/>
          <w:numId w:val="36"/>
        </w:numPr>
        <w:spacing w:after="0" w:line="240" w:lineRule="auto"/>
        <w:ind w:left="360" w:firstLine="76"/>
        <w:rPr>
          <w:b/>
        </w:rPr>
      </w:pPr>
      <w:r w:rsidRPr="003C6D95">
        <w:t>проводить синонимические замены</w:t>
      </w:r>
      <w:r>
        <w:t xml:space="preserve"> с учётом особенностей текста;</w:t>
      </w:r>
    </w:p>
    <w:p w:rsidR="009B4BBC" w:rsidRPr="009B4BBC" w:rsidRDefault="009B4BBC" w:rsidP="009B4BBC">
      <w:pPr>
        <w:spacing w:after="0" w:line="240" w:lineRule="auto"/>
        <w:ind w:left="360"/>
        <w:rPr>
          <w:u w:val="single"/>
        </w:rPr>
      </w:pPr>
      <w:r w:rsidRPr="009B4BBC">
        <w:rPr>
          <w:u w:val="single"/>
        </w:rPr>
        <w:t>Обучающийся получит возможность научиться:</w:t>
      </w:r>
    </w:p>
    <w:p w:rsidR="003C6D95" w:rsidRPr="009B4BBC" w:rsidRDefault="003C6D95" w:rsidP="00D210A5">
      <w:pPr>
        <w:pStyle w:val="a3"/>
        <w:numPr>
          <w:ilvl w:val="0"/>
          <w:numId w:val="36"/>
        </w:numPr>
        <w:spacing w:after="0" w:line="240" w:lineRule="auto"/>
        <w:ind w:left="360" w:firstLine="76"/>
        <w:rPr>
          <w:b/>
          <w:i/>
        </w:rPr>
      </w:pPr>
      <w:r w:rsidRPr="009B4BBC">
        <w:rPr>
          <w:i/>
        </w:rPr>
        <w:t>пользоваться учебными толковыми словарями для определения  лексического значения слова;</w:t>
      </w:r>
    </w:p>
    <w:p w:rsidR="002828E9" w:rsidRPr="00F14564" w:rsidRDefault="003C6D95" w:rsidP="00D210A5">
      <w:pPr>
        <w:pStyle w:val="a3"/>
        <w:numPr>
          <w:ilvl w:val="0"/>
          <w:numId w:val="36"/>
        </w:numPr>
        <w:spacing w:after="0" w:line="240" w:lineRule="auto"/>
        <w:ind w:left="360" w:firstLine="76"/>
      </w:pPr>
      <w:r w:rsidRPr="009B4BBC">
        <w:rPr>
          <w:i/>
        </w:rPr>
        <w:t>пользоваться орфографическим словарём для определения  нормативного написания слов;</w:t>
      </w:r>
      <w:r w:rsidRPr="009B4BBC">
        <w:rPr>
          <w:i/>
        </w:rPr>
        <w:br/>
      </w:r>
      <w:r w:rsidRPr="003A385D">
        <w:rPr>
          <w:b/>
          <w:bCs/>
        </w:rPr>
        <w:t xml:space="preserve"> «Секреты речи и текста»</w:t>
      </w:r>
      <w:r w:rsidRPr="003A385D">
        <w:rPr>
          <w:b/>
        </w:rPr>
        <w:t>:</w:t>
      </w:r>
    </w:p>
    <w:p w:rsidR="00F14564" w:rsidRPr="009B4BBC" w:rsidRDefault="00F14564" w:rsidP="00F14564">
      <w:pPr>
        <w:spacing w:after="0" w:line="240" w:lineRule="auto"/>
        <w:ind w:left="360"/>
        <w:rPr>
          <w:u w:val="single"/>
        </w:rPr>
      </w:pPr>
      <w:r w:rsidRPr="009B4BBC">
        <w:rPr>
          <w:u w:val="single"/>
        </w:rPr>
        <w:t>Обучающийся научится:</w:t>
      </w:r>
    </w:p>
    <w:p w:rsidR="002828E9" w:rsidRDefault="003C6D95" w:rsidP="00D210A5">
      <w:pPr>
        <w:pStyle w:val="a3"/>
        <w:numPr>
          <w:ilvl w:val="0"/>
          <w:numId w:val="36"/>
        </w:numPr>
        <w:spacing w:after="0"/>
        <w:jc w:val="both"/>
      </w:pPr>
      <w:r w:rsidRPr="002828E9">
        <w:t>различать этикетные формы обращения в официальной и неофициальной речевой ситуации;</w:t>
      </w:r>
    </w:p>
    <w:p w:rsidR="002828E9" w:rsidRDefault="003C6D95" w:rsidP="00D210A5">
      <w:pPr>
        <w:pStyle w:val="a3"/>
        <w:numPr>
          <w:ilvl w:val="0"/>
          <w:numId w:val="36"/>
        </w:numPr>
        <w:spacing w:after="0"/>
        <w:jc w:val="both"/>
      </w:pPr>
      <w:r w:rsidRPr="002828E9">
        <w:t>владеть правилами корректного речевого поведения в ходе диалога;</w:t>
      </w:r>
    </w:p>
    <w:p w:rsidR="002828E9" w:rsidRDefault="003C6D95" w:rsidP="00D210A5">
      <w:pPr>
        <w:pStyle w:val="a3"/>
        <w:numPr>
          <w:ilvl w:val="0"/>
          <w:numId w:val="36"/>
        </w:numPr>
        <w:spacing w:after="0"/>
        <w:jc w:val="both"/>
      </w:pPr>
      <w:r w:rsidRPr="002828E9">
        <w:t>использовать коммуникативные приёмы устного общения: убеждение, уговаривание, похвала, просьба, извинение, поздравление;</w:t>
      </w:r>
    </w:p>
    <w:p w:rsidR="002828E9" w:rsidRDefault="003C6D95" w:rsidP="00D210A5">
      <w:pPr>
        <w:pStyle w:val="a3"/>
        <w:numPr>
          <w:ilvl w:val="0"/>
          <w:numId w:val="36"/>
        </w:numPr>
        <w:spacing w:after="0"/>
        <w:jc w:val="both"/>
      </w:pPr>
      <w:r w:rsidRPr="002828E9">
        <w:t>использовать в речи языковые средства для свободного выражения мыслей и чувств на родном языке адекватно ситуации общения;</w:t>
      </w:r>
    </w:p>
    <w:p w:rsidR="009B4BBC" w:rsidRPr="009B4BBC" w:rsidRDefault="009B4BBC" w:rsidP="009B4BBC">
      <w:pPr>
        <w:spacing w:after="0"/>
        <w:ind w:left="360"/>
        <w:rPr>
          <w:u w:val="single"/>
        </w:rPr>
      </w:pPr>
      <w:r w:rsidRPr="009B4BBC">
        <w:rPr>
          <w:u w:val="single"/>
        </w:rPr>
        <w:t>Обучающийся получит возможность научиться:</w:t>
      </w:r>
    </w:p>
    <w:p w:rsidR="002828E9" w:rsidRPr="009B4BBC" w:rsidRDefault="003C6D95" w:rsidP="00D210A5">
      <w:pPr>
        <w:pStyle w:val="a3"/>
        <w:numPr>
          <w:ilvl w:val="0"/>
          <w:numId w:val="36"/>
        </w:numPr>
        <w:spacing w:after="0"/>
        <w:jc w:val="both"/>
        <w:rPr>
          <w:i/>
        </w:rPr>
      </w:pPr>
      <w:r w:rsidRPr="009B4BBC">
        <w:rPr>
          <w:i/>
        </w:rPr>
        <w:t>владеть различными приёмами слушания научно-познавательных и художественных текстов об истории языка и о культуре русского народа;</w:t>
      </w:r>
    </w:p>
    <w:p w:rsidR="002828E9" w:rsidRPr="009B4BBC" w:rsidRDefault="003C6D95" w:rsidP="00D210A5">
      <w:pPr>
        <w:pStyle w:val="a3"/>
        <w:numPr>
          <w:ilvl w:val="0"/>
          <w:numId w:val="36"/>
        </w:numPr>
        <w:spacing w:after="0"/>
        <w:jc w:val="both"/>
        <w:rPr>
          <w:i/>
        </w:rPr>
      </w:pPr>
      <w:r w:rsidRPr="009B4BBC">
        <w:rPr>
          <w:i/>
        </w:rPr>
        <w:lastRenderedPageBreak/>
        <w:t>анализировать информацию прочит</w:t>
      </w:r>
      <w:r w:rsidR="002828E9" w:rsidRPr="009B4BBC">
        <w:rPr>
          <w:i/>
        </w:rPr>
        <w:t>анного и прослушанного текста:</w:t>
      </w:r>
    </w:p>
    <w:p w:rsidR="002828E9" w:rsidRPr="009B4BBC" w:rsidRDefault="003C6D95" w:rsidP="00D210A5">
      <w:pPr>
        <w:pStyle w:val="a3"/>
        <w:numPr>
          <w:ilvl w:val="0"/>
          <w:numId w:val="36"/>
        </w:numPr>
        <w:spacing w:after="0"/>
        <w:jc w:val="both"/>
        <w:rPr>
          <w:i/>
        </w:rPr>
      </w:pPr>
      <w:r w:rsidRPr="009B4BBC">
        <w:rPr>
          <w:i/>
        </w:rPr>
        <w:t xml:space="preserve">отделять главные факты от второстепенных; выделять наиболее существенные факты; </w:t>
      </w:r>
    </w:p>
    <w:p w:rsidR="002828E9" w:rsidRPr="009B4BBC" w:rsidRDefault="002828E9" w:rsidP="00D210A5">
      <w:pPr>
        <w:pStyle w:val="a3"/>
        <w:numPr>
          <w:ilvl w:val="0"/>
          <w:numId w:val="36"/>
        </w:numPr>
        <w:spacing w:after="0"/>
        <w:jc w:val="both"/>
        <w:rPr>
          <w:i/>
        </w:rPr>
      </w:pPr>
      <w:r w:rsidRPr="009B4BBC">
        <w:rPr>
          <w:i/>
        </w:rPr>
        <w:t>у</w:t>
      </w:r>
      <w:r w:rsidR="003C6D95" w:rsidRPr="009B4BBC">
        <w:rPr>
          <w:i/>
        </w:rPr>
        <w:t>станавливать логическую связь между фактами;</w:t>
      </w:r>
    </w:p>
    <w:p w:rsidR="003C6D95" w:rsidRPr="009B4BBC" w:rsidRDefault="003C6D95" w:rsidP="00D210A5">
      <w:pPr>
        <w:pStyle w:val="a3"/>
        <w:numPr>
          <w:ilvl w:val="0"/>
          <w:numId w:val="36"/>
        </w:numPr>
        <w:spacing w:after="0"/>
        <w:jc w:val="both"/>
        <w:rPr>
          <w:i/>
        </w:rPr>
      </w:pPr>
      <w:r w:rsidRPr="009B4BBC">
        <w:rPr>
          <w:i/>
        </w:rPr>
        <w:t>создавать тексты-инструкции с опорой на предложенный текст; создавать тексты-повествования о посещении музеев, об участии в народных праздниках.</w:t>
      </w:r>
    </w:p>
    <w:p w:rsidR="003B3A21" w:rsidRPr="002828E9" w:rsidRDefault="00F14564" w:rsidP="003C6D95">
      <w:pPr>
        <w:spacing w:after="0"/>
      </w:pPr>
      <w:r>
        <w:rPr>
          <w:b/>
        </w:rPr>
        <w:t xml:space="preserve">Третий </w:t>
      </w:r>
      <w:r w:rsidRPr="00F14564">
        <w:rPr>
          <w:b/>
        </w:rPr>
        <w:t>год обучения</w:t>
      </w:r>
    </w:p>
    <w:p w:rsidR="00F14564" w:rsidRPr="00F14564" w:rsidRDefault="00F14564" w:rsidP="00F14564">
      <w:pPr>
        <w:spacing w:after="0"/>
      </w:pPr>
      <w:r w:rsidRPr="00F14564">
        <w:t xml:space="preserve">Содержательная линия </w:t>
      </w:r>
      <w:r w:rsidRPr="00BA3833">
        <w:rPr>
          <w:b/>
        </w:rPr>
        <w:t>«Русский язык: прошлое и настоящее»</w:t>
      </w:r>
    </w:p>
    <w:p w:rsidR="00F14564" w:rsidRPr="00F14564" w:rsidRDefault="00F14564" w:rsidP="00F14564">
      <w:pPr>
        <w:spacing w:after="0"/>
        <w:rPr>
          <w:i/>
          <w:u w:val="single"/>
        </w:rPr>
      </w:pPr>
      <w:r w:rsidRPr="00F14564">
        <w:rPr>
          <w:i/>
          <w:u w:val="single"/>
        </w:rPr>
        <w:t>Ученик научится:</w:t>
      </w:r>
    </w:p>
    <w:p w:rsidR="00F14564" w:rsidRPr="00F14564" w:rsidRDefault="00F14564" w:rsidP="00D210A5">
      <w:pPr>
        <w:pStyle w:val="a3"/>
        <w:numPr>
          <w:ilvl w:val="0"/>
          <w:numId w:val="37"/>
        </w:numPr>
        <w:spacing w:after="0"/>
      </w:pPr>
      <w:r w:rsidRPr="00F14564">
        <w:t>понимать значение русских пословиц и поговорок, связанных с изученными темами;</w:t>
      </w:r>
    </w:p>
    <w:p w:rsidR="00F14564" w:rsidRPr="00F14564" w:rsidRDefault="00F14564" w:rsidP="00D210A5">
      <w:pPr>
        <w:pStyle w:val="a3"/>
        <w:numPr>
          <w:ilvl w:val="0"/>
          <w:numId w:val="37"/>
        </w:numPr>
        <w:spacing w:after="0"/>
      </w:pPr>
      <w:r w:rsidRPr="00F14564">
        <w:t>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w:t>
      </w:r>
    </w:p>
    <w:p w:rsidR="00F14564" w:rsidRPr="00F14564" w:rsidRDefault="00F14564" w:rsidP="00F14564">
      <w:pPr>
        <w:spacing w:after="0"/>
        <w:rPr>
          <w:i/>
          <w:u w:val="single"/>
        </w:rPr>
      </w:pPr>
      <w:r w:rsidRPr="00F14564">
        <w:t xml:space="preserve"> </w:t>
      </w:r>
      <w:r w:rsidRPr="00F14564">
        <w:rPr>
          <w:i/>
          <w:u w:val="single"/>
        </w:rPr>
        <w:t>Ученик получит возможность научиться:</w:t>
      </w:r>
    </w:p>
    <w:p w:rsidR="00F14564" w:rsidRPr="00BA3833" w:rsidRDefault="00F14564" w:rsidP="00D210A5">
      <w:pPr>
        <w:numPr>
          <w:ilvl w:val="0"/>
          <w:numId w:val="38"/>
        </w:numPr>
        <w:spacing w:after="0"/>
        <w:ind w:left="851"/>
        <w:jc w:val="both"/>
        <w:rPr>
          <w:i/>
        </w:rPr>
      </w:pPr>
      <w:r w:rsidRPr="00BA3833">
        <w:rPr>
          <w:i/>
        </w:rPr>
        <w:t>распознавать слова с национально-культурным компонентом значения (лексика, связанная с особенностями мировосприятия и отношениями между людьми; слова, называющие природные явления и растения; слова, называющие занятия людей; слова, называющие музыкальные инструменты);</w:t>
      </w:r>
    </w:p>
    <w:p w:rsidR="00F14564" w:rsidRPr="00BA3833" w:rsidRDefault="00F14564" w:rsidP="00D210A5">
      <w:pPr>
        <w:numPr>
          <w:ilvl w:val="0"/>
          <w:numId w:val="38"/>
        </w:numPr>
        <w:spacing w:after="0"/>
        <w:ind w:left="851"/>
        <w:jc w:val="both"/>
        <w:rPr>
          <w:i/>
        </w:rPr>
      </w:pPr>
      <w:r w:rsidRPr="00BA3833">
        <w:rPr>
          <w:i/>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F14564" w:rsidRPr="00BA3833" w:rsidRDefault="00F14564" w:rsidP="00D210A5">
      <w:pPr>
        <w:numPr>
          <w:ilvl w:val="0"/>
          <w:numId w:val="38"/>
        </w:numPr>
        <w:spacing w:after="0"/>
        <w:ind w:left="851"/>
        <w:jc w:val="both"/>
        <w:rPr>
          <w:i/>
        </w:rPr>
      </w:pPr>
      <w:r w:rsidRPr="00BA3833">
        <w:rPr>
          <w:i/>
        </w:rPr>
        <w:t>использовать словарные статьи учебного пособия для определения лексического значения слова;</w:t>
      </w:r>
    </w:p>
    <w:p w:rsidR="00F14564" w:rsidRPr="00BA3833" w:rsidRDefault="00F14564" w:rsidP="00D210A5">
      <w:pPr>
        <w:numPr>
          <w:ilvl w:val="0"/>
          <w:numId w:val="38"/>
        </w:numPr>
        <w:spacing w:after="0"/>
        <w:ind w:left="851"/>
        <w:jc w:val="both"/>
        <w:rPr>
          <w:i/>
        </w:rPr>
      </w:pPr>
      <w:r w:rsidRPr="00BA3833">
        <w:rPr>
          <w:i/>
        </w:rPr>
        <w:t>использовать собственный словарный запас для свободного выражения мыслей и чувств на родном языке адекватно ситуации и стилю общения;</w:t>
      </w:r>
    </w:p>
    <w:p w:rsidR="00F14564" w:rsidRPr="00F14564" w:rsidRDefault="00F14564" w:rsidP="00F14564">
      <w:pPr>
        <w:spacing w:after="0"/>
      </w:pPr>
      <w:r w:rsidRPr="00F14564">
        <w:t xml:space="preserve">Содержательная линия </w:t>
      </w:r>
      <w:r w:rsidRPr="00885F7B">
        <w:rPr>
          <w:b/>
        </w:rPr>
        <w:t>«Язык в действии»</w:t>
      </w:r>
    </w:p>
    <w:p w:rsidR="00F14564" w:rsidRPr="00F14564" w:rsidRDefault="00F14564" w:rsidP="00F14564">
      <w:pPr>
        <w:spacing w:after="0"/>
      </w:pPr>
      <w:r w:rsidRPr="00F14564">
        <w:rPr>
          <w:i/>
          <w:u w:val="single"/>
        </w:rPr>
        <w:t>Ученик научится:</w:t>
      </w:r>
    </w:p>
    <w:p w:rsidR="00F14564" w:rsidRPr="00F14564" w:rsidRDefault="00F14564" w:rsidP="00D210A5">
      <w:pPr>
        <w:numPr>
          <w:ilvl w:val="0"/>
          <w:numId w:val="39"/>
        </w:numPr>
        <w:spacing w:after="0"/>
        <w:ind w:left="851" w:hanging="425"/>
        <w:jc w:val="both"/>
      </w:pPr>
      <w:r w:rsidRPr="00F14564">
        <w:t xml:space="preserve">произносить слова с правильным ударением (в рамках изученного); </w:t>
      </w:r>
    </w:p>
    <w:p w:rsidR="00F14564" w:rsidRPr="00F14564" w:rsidRDefault="00F14564" w:rsidP="00D210A5">
      <w:pPr>
        <w:numPr>
          <w:ilvl w:val="0"/>
          <w:numId w:val="39"/>
        </w:numPr>
        <w:spacing w:after="0"/>
        <w:ind w:left="851" w:hanging="425"/>
        <w:jc w:val="both"/>
      </w:pPr>
      <w:r w:rsidRPr="00F14564">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14564" w:rsidRPr="00F14564" w:rsidRDefault="00F14564" w:rsidP="00D210A5">
      <w:pPr>
        <w:numPr>
          <w:ilvl w:val="0"/>
          <w:numId w:val="39"/>
        </w:numPr>
        <w:spacing w:after="0"/>
        <w:ind w:left="851" w:hanging="425"/>
        <w:jc w:val="both"/>
      </w:pPr>
      <w:r w:rsidRPr="00F14564">
        <w:t>правильно употреблять отдельные формы множественного числа имен существительных;</w:t>
      </w:r>
    </w:p>
    <w:p w:rsidR="00F14564" w:rsidRPr="00F14564" w:rsidRDefault="00F14564" w:rsidP="00F14564">
      <w:pPr>
        <w:spacing w:after="0"/>
      </w:pPr>
      <w:r w:rsidRPr="00F14564">
        <w:t xml:space="preserve">  </w:t>
      </w:r>
      <w:r w:rsidRPr="00F14564">
        <w:rPr>
          <w:i/>
          <w:u w:val="single"/>
        </w:rPr>
        <w:t>Ученик получит возможность научиться:</w:t>
      </w:r>
    </w:p>
    <w:p w:rsidR="00F14564" w:rsidRPr="00F905CC" w:rsidRDefault="00F14564" w:rsidP="00D210A5">
      <w:pPr>
        <w:numPr>
          <w:ilvl w:val="0"/>
          <w:numId w:val="40"/>
        </w:numPr>
        <w:spacing w:after="0"/>
        <w:ind w:left="851"/>
        <w:jc w:val="both"/>
        <w:rPr>
          <w:i/>
        </w:rPr>
      </w:pPr>
      <w:r w:rsidRPr="00F905CC">
        <w:rPr>
          <w:i/>
        </w:rPr>
        <w:t xml:space="preserve">проводить синонимические замены с учётом особенностей текста; </w:t>
      </w:r>
    </w:p>
    <w:p w:rsidR="00F14564" w:rsidRPr="00F905CC" w:rsidRDefault="00F14564" w:rsidP="00D210A5">
      <w:pPr>
        <w:numPr>
          <w:ilvl w:val="0"/>
          <w:numId w:val="40"/>
        </w:numPr>
        <w:tabs>
          <w:tab w:val="left" w:pos="567"/>
        </w:tabs>
        <w:spacing w:after="0"/>
        <w:ind w:left="851"/>
        <w:jc w:val="both"/>
        <w:rPr>
          <w:i/>
        </w:rPr>
      </w:pPr>
      <w:r w:rsidRPr="00F905CC">
        <w:rPr>
          <w:i/>
        </w:rPr>
        <w:t>пользоваться</w:t>
      </w:r>
      <w:r w:rsidRPr="00F905CC">
        <w:rPr>
          <w:i/>
        </w:rPr>
        <w:tab/>
        <w:t>учебными</w:t>
      </w:r>
      <w:r w:rsidRPr="00F905CC">
        <w:rPr>
          <w:i/>
        </w:rPr>
        <w:tab/>
        <w:t>толковыми</w:t>
      </w:r>
      <w:r w:rsidRPr="00F905CC">
        <w:rPr>
          <w:i/>
        </w:rPr>
        <w:tab/>
        <w:t>словарями</w:t>
      </w:r>
      <w:r w:rsidRPr="00F905CC">
        <w:rPr>
          <w:i/>
        </w:rPr>
        <w:tab/>
        <w:t>для</w:t>
      </w:r>
      <w:r w:rsidRPr="00F905CC">
        <w:rPr>
          <w:i/>
        </w:rPr>
        <w:tab/>
        <w:t>определения лексического значения слова;</w:t>
      </w:r>
    </w:p>
    <w:p w:rsidR="00F14564" w:rsidRPr="00F905CC" w:rsidRDefault="00F14564" w:rsidP="00D210A5">
      <w:pPr>
        <w:numPr>
          <w:ilvl w:val="0"/>
          <w:numId w:val="40"/>
        </w:numPr>
        <w:spacing w:after="0"/>
        <w:ind w:left="851"/>
        <w:jc w:val="both"/>
        <w:rPr>
          <w:i/>
        </w:rPr>
      </w:pPr>
      <w:r w:rsidRPr="00F905CC">
        <w:rPr>
          <w:i/>
        </w:rPr>
        <w:t>пользоваться</w:t>
      </w:r>
      <w:r w:rsidRPr="00F905CC">
        <w:rPr>
          <w:i/>
        </w:rPr>
        <w:tab/>
        <w:t>орфографическим</w:t>
      </w:r>
      <w:r w:rsidRPr="00F905CC">
        <w:rPr>
          <w:i/>
        </w:rPr>
        <w:tab/>
        <w:t>словарём</w:t>
      </w:r>
      <w:r w:rsidRPr="00F905CC">
        <w:rPr>
          <w:i/>
        </w:rPr>
        <w:tab/>
        <w:t>для</w:t>
      </w:r>
      <w:r w:rsidRPr="00F905CC">
        <w:rPr>
          <w:i/>
        </w:rPr>
        <w:tab/>
        <w:t>определения нормативного написания слов;</w:t>
      </w:r>
    </w:p>
    <w:p w:rsidR="00F14564" w:rsidRPr="00F14564" w:rsidRDefault="00F14564" w:rsidP="00F14564">
      <w:pPr>
        <w:spacing w:after="0"/>
      </w:pPr>
      <w:r w:rsidRPr="00F14564">
        <w:t xml:space="preserve">Содержательная линия </w:t>
      </w:r>
      <w:r w:rsidRPr="00F905CC">
        <w:rPr>
          <w:b/>
        </w:rPr>
        <w:t>«Секреты речи и текста»</w:t>
      </w:r>
    </w:p>
    <w:p w:rsidR="00F14564" w:rsidRPr="00F14564" w:rsidRDefault="00F14564" w:rsidP="00F14564">
      <w:pPr>
        <w:spacing w:after="0"/>
      </w:pPr>
      <w:r w:rsidRPr="00F14564">
        <w:rPr>
          <w:i/>
          <w:u w:val="single"/>
        </w:rPr>
        <w:t>Ученик научится:</w:t>
      </w:r>
    </w:p>
    <w:p w:rsidR="00F14564" w:rsidRPr="00F14564" w:rsidRDefault="00F14564" w:rsidP="00D210A5">
      <w:pPr>
        <w:numPr>
          <w:ilvl w:val="0"/>
          <w:numId w:val="41"/>
        </w:numPr>
        <w:spacing w:after="0"/>
        <w:ind w:hanging="354"/>
        <w:jc w:val="both"/>
      </w:pPr>
      <w:r w:rsidRPr="00F14564">
        <w:t>различать</w:t>
      </w:r>
      <w:r w:rsidRPr="00F14564">
        <w:tab/>
        <w:t>этикетные</w:t>
      </w:r>
      <w:r w:rsidRPr="00F14564">
        <w:tab/>
        <w:t>формы</w:t>
      </w:r>
      <w:r w:rsidR="00115087">
        <w:t xml:space="preserve"> </w:t>
      </w:r>
      <w:r w:rsidRPr="00F14564">
        <w:tab/>
        <w:t>обращения</w:t>
      </w:r>
      <w:r w:rsidRPr="00F14564">
        <w:tab/>
        <w:t>в</w:t>
      </w:r>
      <w:r w:rsidRPr="00F14564">
        <w:tab/>
        <w:t>официальной</w:t>
      </w:r>
      <w:r w:rsidRPr="00F14564">
        <w:tab/>
        <w:t>и неофициальной речевой ситуации;</w:t>
      </w:r>
    </w:p>
    <w:p w:rsidR="00F14564" w:rsidRPr="00F14564" w:rsidRDefault="00F14564" w:rsidP="00D210A5">
      <w:pPr>
        <w:numPr>
          <w:ilvl w:val="0"/>
          <w:numId w:val="41"/>
        </w:numPr>
        <w:spacing w:after="0"/>
        <w:ind w:hanging="354"/>
        <w:jc w:val="both"/>
      </w:pPr>
      <w:r w:rsidRPr="00F14564">
        <w:t>использовать коммуникативные приёмы устного общения: убеждение, уговаривание, похвала, просьба, извинение, поздравление;</w:t>
      </w:r>
    </w:p>
    <w:p w:rsidR="00F14564" w:rsidRPr="00F14564" w:rsidRDefault="00F14564" w:rsidP="00D210A5">
      <w:pPr>
        <w:numPr>
          <w:ilvl w:val="0"/>
          <w:numId w:val="41"/>
        </w:numPr>
        <w:spacing w:after="0"/>
        <w:ind w:hanging="354"/>
        <w:jc w:val="both"/>
      </w:pPr>
      <w:r w:rsidRPr="00F14564">
        <w:t xml:space="preserve">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p>
    <w:p w:rsidR="00F14564" w:rsidRPr="00F14564" w:rsidRDefault="00F14564" w:rsidP="00D210A5">
      <w:pPr>
        <w:numPr>
          <w:ilvl w:val="0"/>
          <w:numId w:val="41"/>
        </w:numPr>
        <w:spacing w:after="0"/>
        <w:ind w:hanging="354"/>
        <w:jc w:val="both"/>
      </w:pPr>
      <w:r w:rsidRPr="00F14564">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rsidR="00F14564" w:rsidRPr="00F14564" w:rsidRDefault="00F14564" w:rsidP="00F14564">
      <w:pPr>
        <w:spacing w:after="0"/>
      </w:pPr>
      <w:r w:rsidRPr="00F14564">
        <w:rPr>
          <w:i/>
          <w:u w:val="single"/>
        </w:rPr>
        <w:t>Ученик получит возможность научиться:</w:t>
      </w:r>
    </w:p>
    <w:p w:rsidR="00F14564" w:rsidRPr="004A406A" w:rsidRDefault="00F14564" w:rsidP="00D210A5">
      <w:pPr>
        <w:numPr>
          <w:ilvl w:val="0"/>
          <w:numId w:val="42"/>
        </w:numPr>
        <w:spacing w:after="0"/>
        <w:jc w:val="both"/>
        <w:rPr>
          <w:i/>
        </w:rPr>
      </w:pPr>
      <w:r w:rsidRPr="004A406A">
        <w:rPr>
          <w:i/>
        </w:rPr>
        <w:lastRenderedPageBreak/>
        <w:t xml:space="preserve">владеть правилами корректного речевого поведения в ходе диалога; </w:t>
      </w:r>
    </w:p>
    <w:p w:rsidR="00F14564" w:rsidRPr="004A406A" w:rsidRDefault="00F14564" w:rsidP="00D210A5">
      <w:pPr>
        <w:numPr>
          <w:ilvl w:val="0"/>
          <w:numId w:val="42"/>
        </w:numPr>
        <w:spacing w:after="0"/>
        <w:jc w:val="both"/>
        <w:rPr>
          <w:i/>
        </w:rPr>
      </w:pPr>
      <w:r w:rsidRPr="004A406A">
        <w:rPr>
          <w:i/>
        </w:rPr>
        <w:t>использовать в речи языковые средства для свободного выражения мыслей и чувств на родном языке адекватно ситуации общения;</w:t>
      </w:r>
    </w:p>
    <w:p w:rsidR="00F14564" w:rsidRPr="004A406A" w:rsidRDefault="00F14564" w:rsidP="00D210A5">
      <w:pPr>
        <w:numPr>
          <w:ilvl w:val="0"/>
          <w:numId w:val="42"/>
        </w:numPr>
        <w:spacing w:after="0"/>
        <w:jc w:val="both"/>
        <w:rPr>
          <w:i/>
        </w:rPr>
      </w:pPr>
      <w:r w:rsidRPr="004A406A">
        <w:rPr>
          <w:i/>
        </w:rPr>
        <w:t>владеть различными приёмами слушания научно-познавательных и художественных текстов об истории языка и о культуре русского народа;</w:t>
      </w:r>
    </w:p>
    <w:p w:rsidR="00F14564" w:rsidRPr="004A406A" w:rsidRDefault="00F14564" w:rsidP="00D210A5">
      <w:pPr>
        <w:numPr>
          <w:ilvl w:val="0"/>
          <w:numId w:val="42"/>
        </w:numPr>
        <w:spacing w:after="0"/>
        <w:jc w:val="both"/>
        <w:rPr>
          <w:i/>
        </w:rPr>
      </w:pPr>
      <w:r w:rsidRPr="004A406A">
        <w:rPr>
          <w:i/>
        </w:rPr>
        <w:t>создавать тексты-повествования об участии в мастер-классах, связанных с народными промыслами;</w:t>
      </w:r>
    </w:p>
    <w:p w:rsidR="00F14564" w:rsidRPr="004A406A" w:rsidRDefault="00F14564" w:rsidP="00D210A5">
      <w:pPr>
        <w:numPr>
          <w:ilvl w:val="0"/>
          <w:numId w:val="42"/>
        </w:numPr>
        <w:spacing w:after="0"/>
        <w:jc w:val="both"/>
        <w:rPr>
          <w:i/>
        </w:rPr>
      </w:pPr>
      <w:r w:rsidRPr="004A406A">
        <w:rPr>
          <w:i/>
        </w:rPr>
        <w:t>оценивать устные и письменные речевые высказывания с точки зрения точного, уместного и выразительного словоупотребления;</w:t>
      </w:r>
    </w:p>
    <w:p w:rsidR="00F14564" w:rsidRPr="004A406A" w:rsidRDefault="00F14564" w:rsidP="00D210A5">
      <w:pPr>
        <w:numPr>
          <w:ilvl w:val="0"/>
          <w:numId w:val="42"/>
        </w:numPr>
        <w:spacing w:after="0"/>
        <w:jc w:val="both"/>
        <w:rPr>
          <w:i/>
        </w:rPr>
      </w:pPr>
      <w:r w:rsidRPr="004A406A">
        <w:rPr>
          <w:i/>
        </w:rPr>
        <w:t>редактировать письменный текст с целью исправления речевых ошибок или с целью более точной передачи смысла.</w:t>
      </w:r>
    </w:p>
    <w:p w:rsidR="003C6D95" w:rsidRDefault="004E2B57" w:rsidP="004E2B57">
      <w:pPr>
        <w:spacing w:after="0"/>
        <w:rPr>
          <w:b/>
        </w:rPr>
      </w:pPr>
      <w:r>
        <w:rPr>
          <w:b/>
        </w:rPr>
        <w:t xml:space="preserve">Четвертый </w:t>
      </w:r>
      <w:r w:rsidRPr="004E2B57">
        <w:rPr>
          <w:b/>
        </w:rPr>
        <w:t>год обучения</w:t>
      </w:r>
    </w:p>
    <w:p w:rsidR="00A03263" w:rsidRPr="00A03263" w:rsidRDefault="00A03263" w:rsidP="00A03263">
      <w:pPr>
        <w:spacing w:after="0"/>
        <w:rPr>
          <w:b/>
        </w:rPr>
      </w:pPr>
      <w:r w:rsidRPr="00A03263">
        <w:rPr>
          <w:b/>
        </w:rPr>
        <w:t>Содержательная линия «Русский язык: прошлое и настоящее»</w:t>
      </w:r>
    </w:p>
    <w:p w:rsidR="00A03263" w:rsidRPr="00A03263" w:rsidRDefault="00A03263" w:rsidP="00A03263">
      <w:pPr>
        <w:spacing w:after="0"/>
        <w:rPr>
          <w:u w:val="single"/>
        </w:rPr>
      </w:pPr>
      <w:r w:rsidRPr="00A03263">
        <w:rPr>
          <w:u w:val="single"/>
        </w:rPr>
        <w:t>Ученик научится:</w:t>
      </w:r>
    </w:p>
    <w:p w:rsidR="004E5935" w:rsidRDefault="00115087" w:rsidP="00D210A5">
      <w:pPr>
        <w:pStyle w:val="a3"/>
        <w:numPr>
          <w:ilvl w:val="0"/>
          <w:numId w:val="44"/>
        </w:numPr>
        <w:spacing w:after="0"/>
      </w:pPr>
      <w:r w:rsidRPr="00115087">
        <w:t xml:space="preserve">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 </w:t>
      </w:r>
    </w:p>
    <w:p w:rsidR="004E5935" w:rsidRDefault="00115087" w:rsidP="00D210A5">
      <w:pPr>
        <w:pStyle w:val="a3"/>
        <w:numPr>
          <w:ilvl w:val="0"/>
          <w:numId w:val="44"/>
        </w:numPr>
        <w:spacing w:after="0"/>
      </w:pPr>
      <w:r w:rsidRPr="00115087">
        <w:t xml:space="preserve">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w:t>
      </w:r>
    </w:p>
    <w:p w:rsidR="004E5935" w:rsidRDefault="00115087" w:rsidP="00D210A5">
      <w:pPr>
        <w:pStyle w:val="a3"/>
        <w:numPr>
          <w:ilvl w:val="0"/>
          <w:numId w:val="44"/>
        </w:numPr>
        <w:spacing w:after="0"/>
      </w:pPr>
      <w:r w:rsidRPr="00115087">
        <w:t>осознавать уместность употребления эпитетов и сравнений в речи;</w:t>
      </w:r>
    </w:p>
    <w:p w:rsidR="004E5935" w:rsidRDefault="00115087" w:rsidP="00D210A5">
      <w:pPr>
        <w:pStyle w:val="a3"/>
        <w:numPr>
          <w:ilvl w:val="0"/>
          <w:numId w:val="44"/>
        </w:numPr>
        <w:spacing w:after="0"/>
      </w:pPr>
      <w:r w:rsidRPr="00115087">
        <w:t xml:space="preserve"> использовать словарные статьи учебного пособия для определения лексического значения слова; </w:t>
      </w:r>
    </w:p>
    <w:p w:rsidR="004E5935" w:rsidRDefault="00115087" w:rsidP="00D210A5">
      <w:pPr>
        <w:pStyle w:val="a3"/>
        <w:numPr>
          <w:ilvl w:val="0"/>
          <w:numId w:val="44"/>
        </w:numPr>
        <w:spacing w:after="0"/>
      </w:pPr>
      <w:r w:rsidRPr="00115087">
        <w:t xml:space="preserve">понимать значение русских пословиц и поговорок, связанных с изученными темами; </w:t>
      </w:r>
    </w:p>
    <w:p w:rsidR="004E5935" w:rsidRDefault="00115087" w:rsidP="00D210A5">
      <w:pPr>
        <w:pStyle w:val="a3"/>
        <w:numPr>
          <w:ilvl w:val="0"/>
          <w:numId w:val="44"/>
        </w:numPr>
        <w:spacing w:after="0"/>
      </w:pPr>
      <w:r w:rsidRPr="00115087">
        <w:t xml:space="preserve">понимать значение фразеологических оборотов, связанных с изученными темами; </w:t>
      </w:r>
    </w:p>
    <w:p w:rsidR="004E5935" w:rsidRDefault="00115087" w:rsidP="00D210A5">
      <w:pPr>
        <w:pStyle w:val="a3"/>
        <w:numPr>
          <w:ilvl w:val="0"/>
          <w:numId w:val="44"/>
        </w:numPr>
        <w:spacing w:after="0"/>
      </w:pPr>
      <w:r w:rsidRPr="00115087">
        <w:t>осознавать уместность их употребления в современных ситуациях речевого общения;</w:t>
      </w:r>
    </w:p>
    <w:p w:rsidR="00115087" w:rsidRDefault="00115087" w:rsidP="00D210A5">
      <w:pPr>
        <w:pStyle w:val="a3"/>
        <w:numPr>
          <w:ilvl w:val="0"/>
          <w:numId w:val="44"/>
        </w:numPr>
        <w:spacing w:after="0"/>
      </w:pPr>
      <w:r w:rsidRPr="00115087">
        <w:t xml:space="preserve"> использовать собственный словарный запас для свободного выражения мыслей и чувств на родном языке адекватно ситуации и стилю общения;</w:t>
      </w:r>
    </w:p>
    <w:p w:rsidR="003C6D95" w:rsidRPr="00A03263" w:rsidRDefault="00A03263" w:rsidP="00A03263">
      <w:pPr>
        <w:spacing w:after="0"/>
        <w:rPr>
          <w:u w:val="single"/>
        </w:rPr>
      </w:pPr>
      <w:r w:rsidRPr="00A03263">
        <w:rPr>
          <w:u w:val="single"/>
        </w:rPr>
        <w:t>Ученик получит возможность научиться:</w:t>
      </w:r>
    </w:p>
    <w:p w:rsidR="00A03263" w:rsidRPr="003F4694" w:rsidRDefault="002F5F2E" w:rsidP="00D210A5">
      <w:pPr>
        <w:numPr>
          <w:ilvl w:val="0"/>
          <w:numId w:val="42"/>
        </w:numPr>
        <w:spacing w:after="0"/>
        <w:jc w:val="both"/>
        <w:rPr>
          <w:i/>
        </w:rPr>
      </w:pPr>
      <w:r w:rsidRPr="003F4694">
        <w:rPr>
          <w:i/>
        </w:rPr>
        <w:t>понимать</w:t>
      </w:r>
      <w:r w:rsidR="00A03263" w:rsidRPr="003F4694">
        <w:rPr>
          <w:i/>
        </w:rPr>
        <w:t xml:space="preserve">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 </w:t>
      </w:r>
    </w:p>
    <w:p w:rsidR="002F5F2E" w:rsidRPr="003F4694" w:rsidRDefault="002F5F2E" w:rsidP="00D210A5">
      <w:pPr>
        <w:numPr>
          <w:ilvl w:val="0"/>
          <w:numId w:val="42"/>
        </w:numPr>
        <w:spacing w:after="0"/>
        <w:jc w:val="both"/>
        <w:rPr>
          <w:i/>
        </w:rPr>
      </w:pPr>
      <w:r w:rsidRPr="003F4694">
        <w:rPr>
          <w:i/>
        </w:rPr>
        <w:t>понимать</w:t>
      </w:r>
      <w:r w:rsidR="00A03263" w:rsidRPr="003F4694">
        <w:rPr>
          <w:i/>
        </w:rPr>
        <w:t xml:space="preserve"> значений устаревших слов с национально-культурным ко</w:t>
      </w:r>
      <w:r w:rsidRPr="003F4694">
        <w:rPr>
          <w:i/>
        </w:rPr>
        <w:t>мпонентом (в рамках изученного);</w:t>
      </w:r>
    </w:p>
    <w:p w:rsidR="002F5F2E" w:rsidRPr="003F4694" w:rsidRDefault="002F5F2E" w:rsidP="00D210A5">
      <w:pPr>
        <w:numPr>
          <w:ilvl w:val="0"/>
          <w:numId w:val="42"/>
        </w:numPr>
        <w:spacing w:after="0"/>
        <w:jc w:val="both"/>
        <w:rPr>
          <w:i/>
        </w:rPr>
      </w:pPr>
      <w:r w:rsidRPr="003F4694">
        <w:rPr>
          <w:i/>
        </w:rPr>
        <w:t>использовать учебные фразеологические словари</w:t>
      </w:r>
      <w:r w:rsidR="00A03263" w:rsidRPr="003F4694">
        <w:rPr>
          <w:i/>
        </w:rPr>
        <w:t>, учебны</w:t>
      </w:r>
      <w:r w:rsidRPr="003F4694">
        <w:rPr>
          <w:i/>
        </w:rPr>
        <w:t>е словари</w:t>
      </w:r>
      <w:r w:rsidR="00A03263" w:rsidRPr="003F4694">
        <w:rPr>
          <w:i/>
        </w:rPr>
        <w:t xml:space="preserve"> синонимов и антонимов для уточнения значения слова и в процессе редактирования текста;</w:t>
      </w:r>
    </w:p>
    <w:p w:rsidR="00913F56" w:rsidRPr="00913F56" w:rsidRDefault="00913F56" w:rsidP="00913F56">
      <w:pPr>
        <w:spacing w:after="0"/>
        <w:jc w:val="both"/>
        <w:rPr>
          <w:b/>
        </w:rPr>
      </w:pPr>
      <w:r w:rsidRPr="00913F56">
        <w:t xml:space="preserve">Содержательная линия </w:t>
      </w:r>
      <w:r w:rsidRPr="00913F56">
        <w:rPr>
          <w:b/>
        </w:rPr>
        <w:t>«Язык в действии»</w:t>
      </w:r>
    </w:p>
    <w:p w:rsidR="00A03263" w:rsidRPr="00913F56" w:rsidRDefault="00913F56" w:rsidP="00913F56">
      <w:pPr>
        <w:spacing w:after="0"/>
        <w:jc w:val="both"/>
        <w:rPr>
          <w:u w:val="single"/>
        </w:rPr>
      </w:pPr>
      <w:r w:rsidRPr="00913F56">
        <w:rPr>
          <w:u w:val="single"/>
        </w:rPr>
        <w:t>Ученик научится:</w:t>
      </w:r>
    </w:p>
    <w:p w:rsidR="004E5935" w:rsidRDefault="00115087" w:rsidP="00D210A5">
      <w:pPr>
        <w:pStyle w:val="a3"/>
        <w:numPr>
          <w:ilvl w:val="0"/>
          <w:numId w:val="43"/>
        </w:numPr>
        <w:spacing w:after="0"/>
        <w:jc w:val="both"/>
      </w:pPr>
      <w:r w:rsidRPr="004E5935">
        <w:t xml:space="preserve">соотносить собственную и чужую речь с нормами современного русского литературного языка (в рамках изученного); </w:t>
      </w:r>
    </w:p>
    <w:p w:rsidR="004E5935" w:rsidRDefault="00115087" w:rsidP="00D210A5">
      <w:pPr>
        <w:pStyle w:val="a3"/>
        <w:numPr>
          <w:ilvl w:val="0"/>
          <w:numId w:val="43"/>
        </w:numPr>
        <w:spacing w:after="0"/>
        <w:jc w:val="both"/>
      </w:pPr>
      <w:r w:rsidRPr="004E5935">
        <w:t>соблюдать на письме и в устной речи нормы современного русского литературного языка (в рамках изученного);</w:t>
      </w:r>
    </w:p>
    <w:p w:rsidR="004E5935" w:rsidRDefault="00115087" w:rsidP="00D210A5">
      <w:pPr>
        <w:pStyle w:val="a3"/>
        <w:numPr>
          <w:ilvl w:val="0"/>
          <w:numId w:val="43"/>
        </w:numPr>
        <w:spacing w:after="0"/>
        <w:jc w:val="both"/>
      </w:pPr>
      <w:r w:rsidRPr="004E5935">
        <w:t xml:space="preserve"> произносить слова с правильным ударением (в рамках изученного); </w:t>
      </w:r>
    </w:p>
    <w:p w:rsidR="00B304B6" w:rsidRDefault="00115087" w:rsidP="00D210A5">
      <w:pPr>
        <w:pStyle w:val="a3"/>
        <w:numPr>
          <w:ilvl w:val="0"/>
          <w:numId w:val="43"/>
        </w:numPr>
        <w:spacing w:after="0"/>
        <w:jc w:val="both"/>
      </w:pPr>
      <w:r w:rsidRPr="004E5935">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B304B6" w:rsidRDefault="00115087" w:rsidP="00D210A5">
      <w:pPr>
        <w:pStyle w:val="a3"/>
        <w:numPr>
          <w:ilvl w:val="0"/>
          <w:numId w:val="43"/>
        </w:numPr>
        <w:spacing w:after="0"/>
        <w:jc w:val="both"/>
      </w:pPr>
      <w:r w:rsidRPr="004E5935">
        <w:t>проводить синонимические замены с учётом особенностей текста;</w:t>
      </w:r>
    </w:p>
    <w:p w:rsidR="00B304B6" w:rsidRDefault="00115087" w:rsidP="00D210A5">
      <w:pPr>
        <w:pStyle w:val="a3"/>
        <w:numPr>
          <w:ilvl w:val="0"/>
          <w:numId w:val="43"/>
        </w:numPr>
        <w:spacing w:after="0"/>
        <w:jc w:val="both"/>
      </w:pPr>
      <w:r w:rsidRPr="004E5935">
        <w:t>соблюдать изученные пунктуационные нормы при записи собственного текста;</w:t>
      </w:r>
    </w:p>
    <w:p w:rsidR="00B304B6" w:rsidRDefault="00115087" w:rsidP="00D210A5">
      <w:pPr>
        <w:pStyle w:val="a3"/>
        <w:numPr>
          <w:ilvl w:val="0"/>
          <w:numId w:val="43"/>
        </w:numPr>
        <w:spacing w:after="0"/>
        <w:jc w:val="both"/>
      </w:pPr>
      <w:r w:rsidRPr="004E5935">
        <w:t xml:space="preserve"> пользоваться учебными толковыми словарями для определения лексического значения слова;</w:t>
      </w:r>
    </w:p>
    <w:p w:rsidR="00B304B6" w:rsidRDefault="00115087" w:rsidP="00D210A5">
      <w:pPr>
        <w:pStyle w:val="a3"/>
        <w:numPr>
          <w:ilvl w:val="0"/>
          <w:numId w:val="43"/>
        </w:numPr>
        <w:spacing w:after="0"/>
        <w:jc w:val="both"/>
      </w:pPr>
      <w:r w:rsidRPr="004E5935">
        <w:lastRenderedPageBreak/>
        <w:t xml:space="preserve"> пользоваться орфографическим словарём для определения нормативного написания слов; </w:t>
      </w:r>
    </w:p>
    <w:p w:rsidR="00A03263" w:rsidRPr="004E5935" w:rsidRDefault="00115087" w:rsidP="00D210A5">
      <w:pPr>
        <w:pStyle w:val="a3"/>
        <w:numPr>
          <w:ilvl w:val="0"/>
          <w:numId w:val="43"/>
        </w:numPr>
        <w:spacing w:after="0"/>
        <w:jc w:val="both"/>
      </w:pPr>
      <w:r w:rsidRPr="004E5935">
        <w:t>пользоваться учебным этимологическим словарём для уточнения происхождения слова;</w:t>
      </w:r>
    </w:p>
    <w:p w:rsidR="00A03263" w:rsidRDefault="008753EC" w:rsidP="008753EC">
      <w:pPr>
        <w:spacing w:after="0"/>
        <w:rPr>
          <w:u w:val="single"/>
        </w:rPr>
      </w:pPr>
      <w:r w:rsidRPr="008753EC">
        <w:rPr>
          <w:u w:val="single"/>
        </w:rPr>
        <w:t>Ученик получит возможность научиться:</w:t>
      </w:r>
    </w:p>
    <w:p w:rsidR="00115087" w:rsidRDefault="00115087" w:rsidP="00D210A5">
      <w:pPr>
        <w:numPr>
          <w:ilvl w:val="0"/>
          <w:numId w:val="42"/>
        </w:numPr>
        <w:spacing w:after="0"/>
        <w:jc w:val="both"/>
        <w:rPr>
          <w:i/>
        </w:rPr>
      </w:pPr>
      <w:r w:rsidRPr="008753EC">
        <w:rPr>
          <w:i/>
        </w:rPr>
        <w:t>использовать учебные орфоэпические словари для определения нормативного произношения слова, вариантов произношения;</w:t>
      </w:r>
    </w:p>
    <w:p w:rsidR="008753EC" w:rsidRPr="008753EC" w:rsidRDefault="008753EC" w:rsidP="00D210A5">
      <w:pPr>
        <w:numPr>
          <w:ilvl w:val="0"/>
          <w:numId w:val="42"/>
        </w:numPr>
        <w:spacing w:after="0"/>
        <w:jc w:val="both"/>
        <w:rPr>
          <w:i/>
        </w:rPr>
      </w:pPr>
      <w:r w:rsidRPr="008753EC">
        <w:rPr>
          <w:i/>
        </w:rP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8753EC" w:rsidRPr="008753EC" w:rsidRDefault="008753EC" w:rsidP="00D210A5">
      <w:pPr>
        <w:numPr>
          <w:ilvl w:val="0"/>
          <w:numId w:val="42"/>
        </w:numPr>
        <w:spacing w:after="0"/>
        <w:jc w:val="both"/>
        <w:rPr>
          <w:i/>
        </w:rPr>
      </w:pPr>
      <w:r w:rsidRPr="008753EC">
        <w:rPr>
          <w:i/>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w:t>
      </w:r>
    </w:p>
    <w:p w:rsidR="00792365" w:rsidRDefault="00792365" w:rsidP="00792365">
      <w:pPr>
        <w:spacing w:after="0"/>
        <w:ind w:left="420" w:hanging="420"/>
      </w:pPr>
      <w:r>
        <w:t>Содержательная линия</w:t>
      </w:r>
      <w:r w:rsidRPr="00792365">
        <w:rPr>
          <w:b/>
        </w:rPr>
        <w:t xml:space="preserve"> «Секреты речи и текста»</w:t>
      </w:r>
    </w:p>
    <w:p w:rsidR="008753EC" w:rsidRPr="00792365" w:rsidRDefault="00792365" w:rsidP="00792365">
      <w:pPr>
        <w:spacing w:after="0"/>
        <w:ind w:left="420" w:hanging="420"/>
        <w:rPr>
          <w:u w:val="single"/>
        </w:rPr>
      </w:pPr>
      <w:r w:rsidRPr="00792365">
        <w:rPr>
          <w:u w:val="single"/>
        </w:rPr>
        <w:t>Ученик научится:</w:t>
      </w:r>
    </w:p>
    <w:p w:rsidR="00323D74" w:rsidRDefault="00323D74" w:rsidP="00D210A5">
      <w:pPr>
        <w:pStyle w:val="a3"/>
        <w:numPr>
          <w:ilvl w:val="0"/>
          <w:numId w:val="45"/>
        </w:numPr>
        <w:spacing w:after="0"/>
        <w:jc w:val="both"/>
      </w:pPr>
      <w:r w:rsidRPr="00323D74">
        <w:t>различать этикетные формы обращения в официальной и неофициальной речевой ситуации;</w:t>
      </w:r>
    </w:p>
    <w:p w:rsidR="00323D74" w:rsidRDefault="00323D74" w:rsidP="00D210A5">
      <w:pPr>
        <w:pStyle w:val="a3"/>
        <w:numPr>
          <w:ilvl w:val="0"/>
          <w:numId w:val="45"/>
        </w:numPr>
        <w:spacing w:after="0"/>
        <w:jc w:val="both"/>
      </w:pPr>
      <w:r w:rsidRPr="00323D74">
        <w:t xml:space="preserve"> владеть правилами корректного речевого поведения в ходе диалога; </w:t>
      </w:r>
    </w:p>
    <w:p w:rsidR="00323D74" w:rsidRDefault="00323D74" w:rsidP="00D210A5">
      <w:pPr>
        <w:pStyle w:val="a3"/>
        <w:numPr>
          <w:ilvl w:val="0"/>
          <w:numId w:val="45"/>
        </w:numPr>
        <w:spacing w:after="0"/>
        <w:jc w:val="both"/>
      </w:pPr>
      <w:r w:rsidRPr="00323D74">
        <w:t>анализировать информацию прочитанного и прослушанного текста: отделять главные факты от второстепенных, выделять наиболее существенные факты,</w:t>
      </w:r>
    </w:p>
    <w:p w:rsidR="00323D74" w:rsidRDefault="00323D74" w:rsidP="00D210A5">
      <w:pPr>
        <w:pStyle w:val="a3"/>
        <w:numPr>
          <w:ilvl w:val="0"/>
          <w:numId w:val="45"/>
        </w:numPr>
        <w:spacing w:after="0"/>
        <w:jc w:val="both"/>
      </w:pPr>
      <w:r w:rsidRPr="00323D74">
        <w:t xml:space="preserve"> устанавливать логическую связь между фактами; </w:t>
      </w:r>
    </w:p>
    <w:p w:rsidR="00323D74" w:rsidRDefault="00323D74" w:rsidP="00D210A5">
      <w:pPr>
        <w:pStyle w:val="a3"/>
        <w:numPr>
          <w:ilvl w:val="0"/>
          <w:numId w:val="45"/>
        </w:numPr>
        <w:spacing w:after="0"/>
        <w:jc w:val="both"/>
      </w:pPr>
      <w:r w:rsidRPr="00323D74">
        <w:t>составлять план текста, не разделённого на абзацы;</w:t>
      </w:r>
    </w:p>
    <w:p w:rsidR="00323D74" w:rsidRDefault="00323D74" w:rsidP="00D210A5">
      <w:pPr>
        <w:pStyle w:val="a3"/>
        <w:numPr>
          <w:ilvl w:val="0"/>
          <w:numId w:val="45"/>
        </w:numPr>
        <w:spacing w:after="0"/>
        <w:jc w:val="both"/>
      </w:pPr>
      <w:r w:rsidRPr="00323D74">
        <w:t xml:space="preserve"> пересказывать текст с изменением лица; </w:t>
      </w:r>
    </w:p>
    <w:p w:rsidR="00323D74" w:rsidRDefault="00323D74" w:rsidP="00D210A5">
      <w:pPr>
        <w:pStyle w:val="a3"/>
        <w:numPr>
          <w:ilvl w:val="0"/>
          <w:numId w:val="45"/>
        </w:numPr>
        <w:spacing w:after="0"/>
        <w:jc w:val="both"/>
      </w:pPr>
      <w:r w:rsidRPr="00323D74">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323D74" w:rsidRPr="00323D74" w:rsidRDefault="00323D74" w:rsidP="00D210A5">
      <w:pPr>
        <w:pStyle w:val="a3"/>
        <w:numPr>
          <w:ilvl w:val="0"/>
          <w:numId w:val="45"/>
        </w:numPr>
        <w:spacing w:after="0"/>
      </w:pPr>
      <w:r w:rsidRPr="00323D74">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rsidR="00323D74" w:rsidRPr="00323D74" w:rsidRDefault="00323D74" w:rsidP="00323D74">
      <w:pPr>
        <w:spacing w:after="0"/>
        <w:ind w:left="360"/>
        <w:jc w:val="both"/>
        <w:rPr>
          <w:u w:val="single"/>
        </w:rPr>
      </w:pPr>
      <w:r w:rsidRPr="00323D74">
        <w:rPr>
          <w:u w:val="single"/>
        </w:rPr>
        <w:t>Ученик получит возможность научиться:</w:t>
      </w:r>
    </w:p>
    <w:p w:rsidR="00323D74" w:rsidRPr="00323D74" w:rsidRDefault="00323D74" w:rsidP="00D210A5">
      <w:pPr>
        <w:pStyle w:val="a3"/>
        <w:numPr>
          <w:ilvl w:val="0"/>
          <w:numId w:val="45"/>
        </w:numPr>
        <w:spacing w:after="0"/>
        <w:jc w:val="both"/>
        <w:rPr>
          <w:i/>
        </w:rPr>
      </w:pPr>
      <w:r w:rsidRPr="00323D74">
        <w:rPr>
          <w:i/>
        </w:rPr>
        <w:t xml:space="preserve"> оценивать устные и письменные речевые высказывания с точки зрения точного, уместного и выразительного словоупотребления; редактировать письменный текст с целью исправления речевых ошибок или с целью более точной передачи смысла; </w:t>
      </w:r>
    </w:p>
    <w:p w:rsidR="00323D74" w:rsidRPr="00323D74" w:rsidRDefault="00323D74" w:rsidP="00D210A5">
      <w:pPr>
        <w:pStyle w:val="a3"/>
        <w:numPr>
          <w:ilvl w:val="0"/>
          <w:numId w:val="45"/>
        </w:numPr>
        <w:jc w:val="both"/>
        <w:rPr>
          <w:i/>
        </w:rPr>
      </w:pPr>
      <w:r w:rsidRPr="00323D74">
        <w:rPr>
          <w:i/>
        </w:rPr>
        <w:t xml:space="preserve">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w:t>
      </w:r>
    </w:p>
    <w:p w:rsidR="00323D74" w:rsidRPr="00323D74" w:rsidRDefault="00323D74" w:rsidP="00D210A5">
      <w:pPr>
        <w:pStyle w:val="a3"/>
        <w:numPr>
          <w:ilvl w:val="0"/>
          <w:numId w:val="45"/>
        </w:numPr>
        <w:jc w:val="both"/>
        <w:rPr>
          <w:i/>
        </w:rPr>
      </w:pPr>
      <w:r w:rsidRPr="00323D74">
        <w:rPr>
          <w:i/>
        </w:rPr>
        <w:t>владеть различными приёмами слушания научно-познавательных и художественных текстов об истории языка и о культуре русского народа;</w:t>
      </w:r>
    </w:p>
    <w:p w:rsidR="003B3A21" w:rsidRPr="003B3A21" w:rsidRDefault="003B3A21" w:rsidP="000705C2">
      <w:pPr>
        <w:spacing w:after="0"/>
        <w:rPr>
          <w:b/>
        </w:rPr>
      </w:pPr>
      <w:r w:rsidRPr="003B3A21">
        <w:rPr>
          <w:b/>
        </w:rPr>
        <w:t>1.2.5. Литературное чтение на родном (русском) языке.</w:t>
      </w:r>
    </w:p>
    <w:p w:rsidR="003B3A21" w:rsidRDefault="003B3A21" w:rsidP="003B3A21">
      <w:pPr>
        <w:spacing w:after="0"/>
        <w:jc w:val="both"/>
      </w:pPr>
      <w:r w:rsidRPr="003B3A21">
        <w:rPr>
          <w:b/>
        </w:rPr>
        <w:t>Результаты изучения предмета</w:t>
      </w:r>
      <w:r>
        <w:t xml:space="preserve"> «Литературное чтение на родном языке» при получении начального общего образования предполагают:</w:t>
      </w:r>
    </w:p>
    <w:p w:rsidR="003B3A21" w:rsidRDefault="003B3A21" w:rsidP="00D210A5">
      <w:pPr>
        <w:pStyle w:val="a3"/>
        <w:numPr>
          <w:ilvl w:val="0"/>
          <w:numId w:val="3"/>
        </w:numPr>
        <w:spacing w:after="0"/>
        <w:jc w:val="both"/>
      </w:pPr>
      <w:r>
        <w:t>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B3A21" w:rsidRDefault="003B3A21" w:rsidP="00D210A5">
      <w:pPr>
        <w:pStyle w:val="a3"/>
        <w:numPr>
          <w:ilvl w:val="0"/>
          <w:numId w:val="3"/>
        </w:numPr>
        <w:spacing w:after="0"/>
        <w:jc w:val="both"/>
      </w:pPr>
      <w:r>
        <w:t>осознание значимости чтения на родном языке для личного развития;</w:t>
      </w:r>
    </w:p>
    <w:p w:rsidR="003B3A21" w:rsidRDefault="003B3A21" w:rsidP="00D210A5">
      <w:pPr>
        <w:pStyle w:val="a3"/>
        <w:numPr>
          <w:ilvl w:val="0"/>
          <w:numId w:val="3"/>
        </w:numPr>
        <w:spacing w:after="0"/>
        <w:jc w:val="both"/>
      </w:pPr>
      <w:r>
        <w:t>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3B3A21" w:rsidRDefault="003B3A21" w:rsidP="00D210A5">
      <w:pPr>
        <w:pStyle w:val="a3"/>
        <w:numPr>
          <w:ilvl w:val="0"/>
          <w:numId w:val="3"/>
        </w:numPr>
        <w:spacing w:after="0"/>
        <w:jc w:val="both"/>
      </w:pPr>
      <w:r>
        <w:t xml:space="preserve">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r>
        <w:lastRenderedPageBreak/>
        <w:t>различных текстов, участвовать в их обсуждении, давать, обосновывать нравственную оценку героев;</w:t>
      </w:r>
    </w:p>
    <w:p w:rsidR="003B3A21" w:rsidRDefault="003B3A21" w:rsidP="00D210A5">
      <w:pPr>
        <w:pStyle w:val="a3"/>
        <w:numPr>
          <w:ilvl w:val="0"/>
          <w:numId w:val="3"/>
        </w:numPr>
        <w:spacing w:after="0"/>
        <w:jc w:val="both"/>
      </w:pP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преобразование художественных, научно-популярных и учебных текстов с использованием элементарных литературоведческих понятий;</w:t>
      </w:r>
    </w:p>
    <w:p w:rsidR="003B3A21" w:rsidRDefault="003B3A21" w:rsidP="00D210A5">
      <w:pPr>
        <w:pStyle w:val="a3"/>
        <w:numPr>
          <w:ilvl w:val="0"/>
          <w:numId w:val="3"/>
        </w:numPr>
        <w:spacing w:after="0"/>
        <w:jc w:val="both"/>
      </w:pPr>
      <w: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3B3A21" w:rsidRPr="003B3A21" w:rsidRDefault="003B3A21" w:rsidP="003B3A21">
      <w:pPr>
        <w:spacing w:after="0"/>
        <w:jc w:val="both"/>
        <w:rPr>
          <w:b/>
        </w:rPr>
      </w:pPr>
      <w:r w:rsidRPr="003B3A21">
        <w:rPr>
          <w:b/>
        </w:rPr>
        <w:t>Выпускник научится:</w:t>
      </w:r>
    </w:p>
    <w:p w:rsidR="003B3A21" w:rsidRDefault="003B3A21" w:rsidP="003B3A21">
      <w:pPr>
        <w:spacing w:after="0"/>
        <w:jc w:val="both"/>
      </w:pPr>
      <w:r>
        <w:t>- читать (вслух) выразительно доступные для данного возраста прозаические</w:t>
      </w:r>
      <w:r w:rsidR="00F7754F">
        <w:t xml:space="preserve"> </w:t>
      </w:r>
      <w:r>
        <w:t>произведения и декламировать стихотворные произведения после предварительной</w:t>
      </w:r>
      <w:r w:rsidR="00F7754F">
        <w:t xml:space="preserve"> </w:t>
      </w:r>
      <w:r>
        <w:t>подготовки;</w:t>
      </w:r>
    </w:p>
    <w:p w:rsidR="003B3A21" w:rsidRDefault="003B3A21" w:rsidP="003B3A21">
      <w:pPr>
        <w:spacing w:after="0"/>
        <w:jc w:val="both"/>
      </w:pPr>
      <w:r>
        <w:t>- использовать различные виды чтения: изучающее, выборочное ознакомительное,</w:t>
      </w:r>
      <w:r w:rsidR="00F7754F">
        <w:t xml:space="preserve"> </w:t>
      </w:r>
      <w:r>
        <w:t>выборочное поисковое, выборочное просмотровое в соответствии с целью чтения (для всех</w:t>
      </w:r>
    </w:p>
    <w:p w:rsidR="003B3A21" w:rsidRDefault="003B3A21" w:rsidP="003B3A21">
      <w:pPr>
        <w:spacing w:after="0"/>
        <w:jc w:val="both"/>
      </w:pPr>
      <w:r>
        <w:t>видов текстов);</w:t>
      </w:r>
    </w:p>
    <w:p w:rsidR="003B3A21" w:rsidRDefault="003B3A21" w:rsidP="003B3A21">
      <w:pPr>
        <w:spacing w:after="0"/>
        <w:jc w:val="both"/>
      </w:pPr>
      <w:r>
        <w:t>- ориентироваться в содержании художественного, учебного и научно-популярного</w:t>
      </w:r>
      <w:r w:rsidR="00F7754F">
        <w:t xml:space="preserve"> </w:t>
      </w:r>
      <w:r>
        <w:t>текста, понимать его смысл (при чтении вслух и про себя, при прослушивании) для</w:t>
      </w:r>
      <w:r w:rsidR="00F7754F">
        <w:t xml:space="preserve"> </w:t>
      </w:r>
      <w:r>
        <w:t>художественных текстов: определять главную мысль и героев произведения;</w:t>
      </w:r>
    </w:p>
    <w:p w:rsidR="00F7754F" w:rsidRDefault="00F7754F" w:rsidP="003B3A21">
      <w:pPr>
        <w:spacing w:after="0"/>
        <w:jc w:val="both"/>
      </w:pPr>
      <w:r>
        <w:t xml:space="preserve">- </w:t>
      </w:r>
      <w:r w:rsidR="003B3A21">
        <w:t>воспроизводить в воображении словесные художественные образы и картины жизни,</w:t>
      </w:r>
      <w:r>
        <w:t xml:space="preserve"> </w:t>
      </w:r>
      <w:r w:rsidR="003B3A21">
        <w:t>изображенные автором; этически оценивать поступки персонажей, формировать свое</w:t>
      </w:r>
      <w:r>
        <w:t xml:space="preserve"> </w:t>
      </w:r>
      <w:r w:rsidR="003B3A21">
        <w:t xml:space="preserve">отношение к героям произведения; </w:t>
      </w:r>
    </w:p>
    <w:p w:rsidR="003B3A21" w:rsidRDefault="00F7754F" w:rsidP="003B3A21">
      <w:pPr>
        <w:spacing w:after="0"/>
        <w:jc w:val="both"/>
      </w:pPr>
      <w:r>
        <w:t xml:space="preserve">- </w:t>
      </w:r>
      <w:r w:rsidR="003B3A21">
        <w:t>определять основные события и устанавливать их</w:t>
      </w:r>
      <w:r>
        <w:t xml:space="preserve"> </w:t>
      </w:r>
      <w:r w:rsidR="003B3A21">
        <w:t>последовательность; озаглавливать текст, передавая в заголовке главную мысль текста;</w:t>
      </w:r>
    </w:p>
    <w:p w:rsidR="003B3A21" w:rsidRDefault="00F7754F" w:rsidP="003B3A21">
      <w:pPr>
        <w:spacing w:after="0"/>
        <w:jc w:val="both"/>
      </w:pPr>
      <w:r>
        <w:t xml:space="preserve">- </w:t>
      </w:r>
      <w:r w:rsidR="003B3A21">
        <w:t>находить в тексте требуемую информацию (конкретные сведения, факты, описания),</w:t>
      </w:r>
      <w:r>
        <w:t xml:space="preserve"> </w:t>
      </w:r>
      <w:r w:rsidR="003B3A21">
        <w:t>заданную в явном виде; задавать вопросы по содержанию произведения и отвечать на них,</w:t>
      </w:r>
    </w:p>
    <w:p w:rsidR="003B3A21" w:rsidRDefault="003B3A21" w:rsidP="003B3A21">
      <w:pPr>
        <w:spacing w:after="0"/>
        <w:jc w:val="both"/>
      </w:pPr>
      <w:r>
        <w:t>подтверждая ответ примерами из текста; объяснять значение слова с опорой на контекст, с</w:t>
      </w:r>
    </w:p>
    <w:p w:rsidR="003B3A21" w:rsidRDefault="003B3A21" w:rsidP="003B3A21">
      <w:pPr>
        <w:spacing w:after="0"/>
        <w:jc w:val="both"/>
      </w:pPr>
      <w:r>
        <w:t>использованием словарей и другой справочной литературы;</w:t>
      </w:r>
    </w:p>
    <w:p w:rsidR="003B3A21" w:rsidRDefault="003B3A21" w:rsidP="003B3A21">
      <w:pPr>
        <w:spacing w:after="0"/>
        <w:jc w:val="both"/>
      </w:pPr>
      <w:r>
        <w:t>- ориентироваться в нравственном содержании прочитанного, самостоятельно делать</w:t>
      </w:r>
      <w:r w:rsidR="00F7754F">
        <w:t xml:space="preserve"> </w:t>
      </w:r>
      <w:r>
        <w:t>выводы, соотносить поступки героев с нравственными нормами (только для</w:t>
      </w:r>
      <w:r w:rsidR="00F7754F">
        <w:t xml:space="preserve"> </w:t>
      </w:r>
      <w:r>
        <w:t>художественных текстов);</w:t>
      </w:r>
    </w:p>
    <w:p w:rsidR="003B3A21" w:rsidRDefault="003B3A21" w:rsidP="003B3A21">
      <w:pPr>
        <w:spacing w:after="0"/>
        <w:jc w:val="both"/>
      </w:pPr>
      <w:r>
        <w:t>- участвовать в обсуждении прослушанного/прочитанного текста (задавать вопросы,</w:t>
      </w:r>
      <w:r w:rsidR="00F7754F">
        <w:t xml:space="preserve"> </w:t>
      </w:r>
      <w:r>
        <w:t>высказывать и обосновывать собственное мнение, соблюдая правила речевого этикета и</w:t>
      </w:r>
      <w:r w:rsidR="00F7754F">
        <w:t xml:space="preserve"> </w:t>
      </w:r>
      <w:r>
        <w:t>правила работы в группе), опираясь на текст или собственный опыт (для всех видов</w:t>
      </w:r>
      <w:r w:rsidR="00F7754F">
        <w:t xml:space="preserve"> </w:t>
      </w:r>
      <w:r>
        <w:t>текстов).</w:t>
      </w:r>
    </w:p>
    <w:p w:rsidR="003B3A21" w:rsidRPr="00F7754F" w:rsidRDefault="003B3A21" w:rsidP="003B3A21">
      <w:pPr>
        <w:spacing w:after="0"/>
        <w:jc w:val="both"/>
        <w:rPr>
          <w:b/>
        </w:rPr>
      </w:pPr>
      <w:r w:rsidRPr="00F7754F">
        <w:rPr>
          <w:b/>
        </w:rPr>
        <w:t>Выпускник получит возможность научиться:</w:t>
      </w:r>
    </w:p>
    <w:p w:rsidR="003B3A21" w:rsidRDefault="003B3A21" w:rsidP="003B3A21">
      <w:pPr>
        <w:spacing w:after="0"/>
        <w:jc w:val="both"/>
      </w:pPr>
      <w:r>
        <w:t>- осмысливать эстетические и нравственные ценности художественного текста и</w:t>
      </w:r>
      <w:r w:rsidR="00F7754F">
        <w:t xml:space="preserve"> </w:t>
      </w:r>
      <w:r>
        <w:t>высказывать суждение;</w:t>
      </w:r>
    </w:p>
    <w:p w:rsidR="003B3A21" w:rsidRDefault="003B3A21" w:rsidP="003B3A21">
      <w:pPr>
        <w:spacing w:after="0"/>
        <w:jc w:val="both"/>
      </w:pPr>
      <w:r>
        <w:t>- осмысливать эстетические и нравственные ценности художественного текста и</w:t>
      </w:r>
      <w:r w:rsidR="00F7754F">
        <w:t xml:space="preserve"> </w:t>
      </w:r>
      <w:r>
        <w:t>высказывать собственное суждение;</w:t>
      </w:r>
    </w:p>
    <w:p w:rsidR="003B3A21" w:rsidRDefault="003B3A21" w:rsidP="003B3A21">
      <w:pPr>
        <w:spacing w:after="0"/>
        <w:jc w:val="both"/>
      </w:pPr>
      <w:r>
        <w:t>- высказывать собственное сужден о прочитанном (прослушанном) произведении,</w:t>
      </w:r>
      <w:r w:rsidR="00F7754F">
        <w:t xml:space="preserve"> </w:t>
      </w:r>
      <w:r>
        <w:t>доказывать и подтверждать его фактами со ссылками на текст;</w:t>
      </w:r>
    </w:p>
    <w:p w:rsidR="003B3A21" w:rsidRDefault="003B3A21" w:rsidP="003B3A21">
      <w:pPr>
        <w:spacing w:after="0"/>
        <w:jc w:val="both"/>
      </w:pPr>
      <w:r>
        <w:t>- устанавливать ассоциации с жизненным опытом, с впечатлениями от восприятия</w:t>
      </w:r>
      <w:r w:rsidR="00F7754F">
        <w:t xml:space="preserve"> </w:t>
      </w:r>
      <w:r>
        <w:t>других видов искусства;</w:t>
      </w:r>
    </w:p>
    <w:p w:rsidR="003B3A21" w:rsidRDefault="003B3A21" w:rsidP="003B3A21">
      <w:pPr>
        <w:spacing w:after="0"/>
        <w:jc w:val="both"/>
      </w:pPr>
      <w:r>
        <w:t>- составлять по аналогии устные рассказы (повествование, рассуждение, описание);</w:t>
      </w:r>
    </w:p>
    <w:p w:rsidR="00E55CD6" w:rsidRPr="00E55CD6" w:rsidRDefault="003B3A21" w:rsidP="00E55CD6">
      <w:pPr>
        <w:spacing w:after="0"/>
        <w:jc w:val="both"/>
        <w:rPr>
          <w:b/>
          <w:lang w:val="tt-RU"/>
        </w:rPr>
      </w:pPr>
      <w:r>
        <w:t>- воспринимать художественную литературу как вид искусства, приводить примеры</w:t>
      </w:r>
      <w:r w:rsidR="00F7754F">
        <w:t xml:space="preserve"> </w:t>
      </w:r>
      <w:r>
        <w:t>проявления художественного вымысла в произведениях.</w:t>
      </w:r>
      <w:r>
        <w:cr/>
      </w:r>
      <w:r w:rsidR="00E55CD6" w:rsidRPr="00E55CD6">
        <w:rPr>
          <w:rFonts w:cs="Times New Roman"/>
          <w:b/>
          <w:sz w:val="28"/>
          <w:szCs w:val="28"/>
        </w:rPr>
        <w:t xml:space="preserve"> </w:t>
      </w:r>
      <w:r w:rsidR="00E55CD6" w:rsidRPr="00E55CD6">
        <w:rPr>
          <w:b/>
        </w:rPr>
        <w:t>Планируемые предметные результаты к концу 1 года обучения</w:t>
      </w:r>
    </w:p>
    <w:p w:rsidR="00E55CD6" w:rsidRPr="00E55CD6" w:rsidRDefault="00E55CD6" w:rsidP="00E55CD6">
      <w:pPr>
        <w:spacing w:after="0"/>
        <w:jc w:val="both"/>
        <w:rPr>
          <w:b/>
          <w:bCs/>
        </w:rPr>
      </w:pPr>
      <w:r w:rsidRPr="00E55CD6">
        <w:rPr>
          <w:b/>
          <w:bCs/>
        </w:rPr>
        <w:t>Раздел «Виды речевой и читательской деятельности»:</w:t>
      </w:r>
    </w:p>
    <w:p w:rsidR="00E55CD6" w:rsidRPr="00E55CD6" w:rsidRDefault="00E55CD6" w:rsidP="00E55CD6">
      <w:pPr>
        <w:spacing w:after="0"/>
        <w:jc w:val="both"/>
        <w:rPr>
          <w:lang w:val="tt-RU"/>
        </w:rPr>
      </w:pPr>
      <w:r w:rsidRPr="00E55CD6">
        <w:rPr>
          <w:bCs/>
        </w:rPr>
        <w:t>Обучающийся научится</w:t>
      </w:r>
      <w:r w:rsidRPr="00E55CD6">
        <w:t xml:space="preserve">: </w:t>
      </w:r>
    </w:p>
    <w:p w:rsidR="00E55CD6" w:rsidRPr="00E55CD6" w:rsidRDefault="00E55CD6" w:rsidP="00D210A5">
      <w:pPr>
        <w:numPr>
          <w:ilvl w:val="0"/>
          <w:numId w:val="53"/>
        </w:numPr>
        <w:spacing w:after="0"/>
        <w:jc w:val="both"/>
      </w:pPr>
      <w:r w:rsidRPr="00E55CD6">
        <w:lastRenderedPageBreak/>
        <w:t xml:space="preserve">воспринимать устную речь учителя, одноклассников,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 </w:t>
      </w:r>
    </w:p>
    <w:p w:rsidR="00E55CD6" w:rsidRPr="00E55CD6" w:rsidRDefault="00E55CD6" w:rsidP="00D210A5">
      <w:pPr>
        <w:numPr>
          <w:ilvl w:val="0"/>
          <w:numId w:val="53"/>
        </w:numPr>
        <w:spacing w:after="0"/>
        <w:jc w:val="both"/>
        <w:rPr>
          <w:lang w:val="tt-RU"/>
        </w:rPr>
      </w:pPr>
      <w:r w:rsidRPr="00E55CD6">
        <w:t xml:space="preserve">читать вслух плавно, безотрывно по слогам и целыми словами, учитывая индивидуальный темп чтения; </w:t>
      </w:r>
    </w:p>
    <w:p w:rsidR="00E55CD6" w:rsidRPr="00E55CD6" w:rsidRDefault="00E55CD6" w:rsidP="00D210A5">
      <w:pPr>
        <w:numPr>
          <w:ilvl w:val="0"/>
          <w:numId w:val="53"/>
        </w:numPr>
        <w:spacing w:after="0"/>
        <w:jc w:val="both"/>
        <w:rPr>
          <w:lang w:val="tt-RU"/>
        </w:rPr>
      </w:pPr>
      <w:r w:rsidRPr="00E55CD6">
        <w:t xml:space="preserve">читать про себя маркированные места текста, осознавая смысл прочитанного; </w:t>
      </w:r>
    </w:p>
    <w:p w:rsidR="00E55CD6" w:rsidRPr="00E55CD6" w:rsidRDefault="00E55CD6" w:rsidP="00D210A5">
      <w:pPr>
        <w:numPr>
          <w:ilvl w:val="0"/>
          <w:numId w:val="53"/>
        </w:numPr>
        <w:spacing w:after="0"/>
        <w:jc w:val="both"/>
      </w:pPr>
      <w:r w:rsidRPr="00E55CD6">
        <w:t xml:space="preserve">читать наизусть 3-4 стихотворения разных авторов; </w:t>
      </w:r>
    </w:p>
    <w:p w:rsidR="00E55CD6" w:rsidRPr="00E55CD6" w:rsidRDefault="00E55CD6" w:rsidP="00D210A5">
      <w:pPr>
        <w:numPr>
          <w:ilvl w:val="0"/>
          <w:numId w:val="53"/>
        </w:numPr>
        <w:spacing w:after="0"/>
        <w:jc w:val="both"/>
      </w:pPr>
      <w:r w:rsidRPr="00E55CD6">
        <w:t>рассматривать иллюстрации, соотносить их содержание с содержанием текста в учебнике, строить небольшой рассказ по сюжету иллюстраций и текста.</w:t>
      </w:r>
    </w:p>
    <w:p w:rsidR="00E55CD6" w:rsidRPr="00E55CD6" w:rsidRDefault="00E55CD6" w:rsidP="00E55CD6">
      <w:pPr>
        <w:spacing w:after="0"/>
        <w:jc w:val="both"/>
        <w:rPr>
          <w:bCs/>
          <w:i/>
          <w:lang w:val="tt-RU"/>
        </w:rPr>
      </w:pPr>
      <w:r w:rsidRPr="00E55CD6">
        <w:rPr>
          <w:bCs/>
          <w:i/>
        </w:rPr>
        <w:t xml:space="preserve">Обучающийся получит возможность научиться: </w:t>
      </w:r>
    </w:p>
    <w:p w:rsidR="00E55CD6" w:rsidRPr="00E55CD6" w:rsidRDefault="00E55CD6" w:rsidP="00D210A5">
      <w:pPr>
        <w:numPr>
          <w:ilvl w:val="0"/>
          <w:numId w:val="54"/>
        </w:numPr>
        <w:spacing w:after="0"/>
        <w:jc w:val="both"/>
        <w:rPr>
          <w:i/>
        </w:rPr>
      </w:pPr>
      <w:r w:rsidRPr="00E55CD6">
        <w:rPr>
          <w:i/>
        </w:rPr>
        <w:t xml:space="preserve">находить в книге страницу «Оглавление», находить нужное произведение в книге, ориентируясь на Оглавление; </w:t>
      </w:r>
    </w:p>
    <w:p w:rsidR="00E55CD6" w:rsidRPr="00E55CD6" w:rsidRDefault="00E55CD6" w:rsidP="00D210A5">
      <w:pPr>
        <w:numPr>
          <w:ilvl w:val="0"/>
          <w:numId w:val="54"/>
        </w:numPr>
        <w:spacing w:after="0"/>
        <w:jc w:val="both"/>
        <w:rPr>
          <w:i/>
        </w:rPr>
      </w:pPr>
      <w:r w:rsidRPr="00E55CD6">
        <w:rPr>
          <w:bCs/>
          <w:i/>
        </w:rPr>
        <w:t xml:space="preserve">предполагать </w:t>
      </w:r>
      <w:r w:rsidRPr="00E55CD6">
        <w:rPr>
          <w:i/>
        </w:rPr>
        <w:t>на основе названия содержание главы;</w:t>
      </w:r>
    </w:p>
    <w:p w:rsidR="00E55CD6" w:rsidRPr="00E55CD6" w:rsidRDefault="00E55CD6" w:rsidP="00D210A5">
      <w:pPr>
        <w:numPr>
          <w:ilvl w:val="0"/>
          <w:numId w:val="54"/>
        </w:numPr>
        <w:spacing w:after="0"/>
        <w:jc w:val="both"/>
        <w:rPr>
          <w:i/>
        </w:rPr>
      </w:pPr>
      <w:r w:rsidRPr="00E55CD6">
        <w:rPr>
          <w:i/>
        </w:rPr>
        <w:t>задавать вопросы по тексту произведения и отвечать на вопросы, используя текст;</w:t>
      </w:r>
    </w:p>
    <w:p w:rsidR="00E55CD6" w:rsidRPr="00E55CD6" w:rsidRDefault="00E55CD6" w:rsidP="00D210A5">
      <w:pPr>
        <w:numPr>
          <w:ilvl w:val="0"/>
          <w:numId w:val="54"/>
        </w:numPr>
        <w:spacing w:after="0"/>
        <w:jc w:val="both"/>
        <w:rPr>
          <w:i/>
        </w:rPr>
      </w:pPr>
      <w:r w:rsidRPr="00E55CD6">
        <w:rPr>
          <w:i/>
        </w:rPr>
        <w:t xml:space="preserve">составлять небольшие устные рассказы повествовательного или описательного характера по серии сюжетных картинок, материалам собственных игр, занятий, наблюдений, на основе опорных слов. </w:t>
      </w:r>
    </w:p>
    <w:p w:rsidR="00E55CD6" w:rsidRPr="00E55CD6" w:rsidRDefault="00E55CD6" w:rsidP="00E55CD6">
      <w:pPr>
        <w:spacing w:after="0"/>
        <w:jc w:val="both"/>
      </w:pPr>
      <w:r w:rsidRPr="00E55CD6">
        <w:rPr>
          <w:b/>
          <w:bCs/>
        </w:rPr>
        <w:t>Раздел «Литературоведческая пропедевтика»:</w:t>
      </w:r>
    </w:p>
    <w:p w:rsidR="00E55CD6" w:rsidRPr="00E55CD6" w:rsidRDefault="00E55CD6" w:rsidP="00E55CD6">
      <w:pPr>
        <w:spacing w:after="0"/>
        <w:jc w:val="both"/>
        <w:rPr>
          <w:lang w:val="tt-RU"/>
        </w:rPr>
      </w:pPr>
      <w:r w:rsidRPr="00E55CD6">
        <w:rPr>
          <w:bCs/>
        </w:rPr>
        <w:t>Обучающийся научится</w:t>
      </w:r>
      <w:r w:rsidRPr="00E55CD6">
        <w:t xml:space="preserve">: </w:t>
      </w:r>
    </w:p>
    <w:p w:rsidR="00E55CD6" w:rsidRPr="00E55CD6" w:rsidRDefault="00E55CD6" w:rsidP="00D210A5">
      <w:pPr>
        <w:numPr>
          <w:ilvl w:val="0"/>
          <w:numId w:val="55"/>
        </w:numPr>
        <w:spacing w:after="0"/>
        <w:jc w:val="both"/>
      </w:pPr>
      <w:r w:rsidRPr="00E55CD6">
        <w:rPr>
          <w:bCs/>
        </w:rPr>
        <w:t>работать с учебником (и</w:t>
      </w:r>
      <w:r w:rsidRPr="00E55CD6">
        <w:t>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w:t>
      </w:r>
    </w:p>
    <w:p w:rsidR="00E55CD6" w:rsidRPr="00E55CD6" w:rsidRDefault="00E55CD6" w:rsidP="00D210A5">
      <w:pPr>
        <w:numPr>
          <w:ilvl w:val="0"/>
          <w:numId w:val="55"/>
        </w:numPr>
        <w:spacing w:after="0"/>
        <w:jc w:val="both"/>
      </w:pPr>
      <w:r w:rsidRPr="00E55CD6">
        <w:t>ориентироваться в школьной библиотеке;</w:t>
      </w:r>
    </w:p>
    <w:p w:rsidR="00E55CD6" w:rsidRPr="00E55CD6" w:rsidRDefault="00E55CD6" w:rsidP="00D210A5">
      <w:pPr>
        <w:numPr>
          <w:ilvl w:val="0"/>
          <w:numId w:val="55"/>
        </w:numPr>
        <w:spacing w:after="0"/>
        <w:jc w:val="both"/>
        <w:rPr>
          <w:lang w:val="tt-RU"/>
        </w:rPr>
      </w:pPr>
      <w:r w:rsidRPr="00E55CD6">
        <w:t xml:space="preserve">отличать прозаическое произведение от стихотворного; </w:t>
      </w:r>
    </w:p>
    <w:p w:rsidR="00E55CD6" w:rsidRPr="00E55CD6" w:rsidRDefault="00E55CD6" w:rsidP="00D210A5">
      <w:pPr>
        <w:numPr>
          <w:ilvl w:val="0"/>
          <w:numId w:val="55"/>
        </w:numPr>
        <w:spacing w:after="0"/>
        <w:jc w:val="both"/>
      </w:pPr>
      <w:r w:rsidRPr="00E55CD6">
        <w:t>различать малые жанры фольклора: пословицы, загадку, считалку, скороговорку;</w:t>
      </w:r>
    </w:p>
    <w:p w:rsidR="00E55CD6" w:rsidRPr="00E55CD6" w:rsidRDefault="00E55CD6" w:rsidP="00D210A5">
      <w:pPr>
        <w:numPr>
          <w:ilvl w:val="0"/>
          <w:numId w:val="55"/>
        </w:numPr>
        <w:spacing w:after="0"/>
        <w:jc w:val="both"/>
        <w:rPr>
          <w:lang w:val="tt-RU"/>
        </w:rPr>
      </w:pPr>
      <w:r w:rsidRPr="00E55CD6">
        <w:t>находить средства художественной выразительности в тексте (повтор, восклицательный и вопросительный знаки).</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5"/>
        </w:numPr>
        <w:spacing w:after="0"/>
        <w:jc w:val="both"/>
        <w:rPr>
          <w:i/>
        </w:rPr>
      </w:pPr>
      <w:r w:rsidRPr="00E55CD6">
        <w:rPr>
          <w:i/>
        </w:rPr>
        <w:t>осмысливать эстетические и нравственные ценности художественного текста и высказывать суждение;</w:t>
      </w:r>
    </w:p>
    <w:p w:rsidR="00E55CD6" w:rsidRPr="00E55CD6" w:rsidRDefault="00E55CD6" w:rsidP="00D210A5">
      <w:pPr>
        <w:numPr>
          <w:ilvl w:val="0"/>
          <w:numId w:val="55"/>
        </w:numPr>
        <w:spacing w:after="0"/>
        <w:jc w:val="both"/>
        <w:rPr>
          <w:i/>
        </w:rPr>
      </w:pPr>
      <w:r w:rsidRPr="00E55CD6">
        <w:rPr>
          <w:i/>
        </w:rPr>
        <w:t>различать сюжетно-композиционные особенности сказок;</w:t>
      </w:r>
    </w:p>
    <w:p w:rsidR="00E55CD6" w:rsidRPr="00E55CD6" w:rsidRDefault="00E55CD6" w:rsidP="00D210A5">
      <w:pPr>
        <w:numPr>
          <w:ilvl w:val="0"/>
          <w:numId w:val="55"/>
        </w:numPr>
        <w:spacing w:after="0"/>
        <w:jc w:val="both"/>
        <w:rPr>
          <w:i/>
        </w:rPr>
      </w:pPr>
      <w:bookmarkStart w:id="8" w:name="_Toc33548542"/>
      <w:bookmarkStart w:id="9" w:name="_Toc33548778"/>
      <w:bookmarkStart w:id="10" w:name="_Toc34148444"/>
      <w:r w:rsidRPr="00E55CD6">
        <w:rPr>
          <w:i/>
        </w:rPr>
        <w:t>отгадывать загадки на основе ключевых (опор</w:t>
      </w:r>
      <w:r w:rsidRPr="00E55CD6">
        <w:rPr>
          <w:i/>
        </w:rPr>
        <w:softHyphen/>
        <w:t>ных) слов загадки.</w:t>
      </w:r>
      <w:bookmarkEnd w:id="8"/>
      <w:bookmarkEnd w:id="9"/>
      <w:bookmarkEnd w:id="10"/>
    </w:p>
    <w:p w:rsidR="00E55CD6" w:rsidRPr="00E55CD6" w:rsidRDefault="00E55CD6" w:rsidP="00E55CD6">
      <w:pPr>
        <w:spacing w:after="0"/>
        <w:jc w:val="both"/>
        <w:rPr>
          <w:b/>
          <w:bCs/>
        </w:rPr>
      </w:pPr>
      <w:r w:rsidRPr="00E55CD6">
        <w:rPr>
          <w:b/>
          <w:bCs/>
        </w:rPr>
        <w:t>Раздел «Творческая деятельность учащихся»:</w:t>
      </w:r>
    </w:p>
    <w:p w:rsidR="00E55CD6" w:rsidRPr="00E55CD6" w:rsidRDefault="00E55CD6" w:rsidP="00E55CD6">
      <w:pPr>
        <w:spacing w:after="0"/>
        <w:jc w:val="both"/>
        <w:rPr>
          <w:lang w:val="tt-RU"/>
        </w:rPr>
      </w:pPr>
      <w:r w:rsidRPr="00E55CD6">
        <w:rPr>
          <w:bCs/>
        </w:rPr>
        <w:t>Обучающийся научится</w:t>
      </w:r>
      <w:r w:rsidRPr="00E55CD6">
        <w:t xml:space="preserve">: </w:t>
      </w:r>
    </w:p>
    <w:p w:rsidR="00E55CD6" w:rsidRPr="00E55CD6" w:rsidRDefault="00E55CD6" w:rsidP="00D210A5">
      <w:pPr>
        <w:numPr>
          <w:ilvl w:val="0"/>
          <w:numId w:val="56"/>
        </w:numPr>
        <w:spacing w:after="0"/>
        <w:jc w:val="both"/>
        <w:rPr>
          <w:lang w:val="tt-RU"/>
        </w:rPr>
      </w:pPr>
      <w:r w:rsidRPr="00E55CD6">
        <w:t xml:space="preserve">понимать содержание прочитанного; </w:t>
      </w:r>
    </w:p>
    <w:p w:rsidR="00E55CD6" w:rsidRPr="00E55CD6" w:rsidRDefault="00E55CD6" w:rsidP="00D210A5">
      <w:pPr>
        <w:numPr>
          <w:ilvl w:val="0"/>
          <w:numId w:val="56"/>
        </w:numPr>
        <w:spacing w:after="0"/>
        <w:jc w:val="both"/>
        <w:rPr>
          <w:lang w:val="tt-RU"/>
        </w:rPr>
      </w:pPr>
      <w:r w:rsidRPr="00E55CD6">
        <w:t xml:space="preserve">осознанно выбирать интонацию, темп чтения и необходимые паузы в соответствии с особенностями текста; </w:t>
      </w:r>
    </w:p>
    <w:p w:rsidR="00E55CD6" w:rsidRPr="00E55CD6" w:rsidRDefault="00E55CD6" w:rsidP="00D210A5">
      <w:pPr>
        <w:numPr>
          <w:ilvl w:val="0"/>
          <w:numId w:val="56"/>
        </w:numPr>
        <w:spacing w:after="0"/>
        <w:jc w:val="both"/>
      </w:pPr>
      <w:r w:rsidRPr="00E55CD6">
        <w:t xml:space="preserve">читать художественное произведение (его фрагменты) по ролям; </w:t>
      </w:r>
    </w:p>
    <w:p w:rsidR="00E55CD6" w:rsidRPr="00E55CD6" w:rsidRDefault="00E55CD6" w:rsidP="00D210A5">
      <w:pPr>
        <w:numPr>
          <w:ilvl w:val="0"/>
          <w:numId w:val="56"/>
        </w:numPr>
        <w:spacing w:after="0"/>
        <w:jc w:val="both"/>
      </w:pPr>
      <w:r w:rsidRPr="00E55CD6">
        <w:t>рассматривать иллюстрации, соотносить их сюжет с соответствующим фрагментом текста или с основной мыслью (чувством, переживанием), выраженной в тексте.</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7"/>
        </w:numPr>
        <w:spacing w:after="0"/>
        <w:jc w:val="both"/>
        <w:rPr>
          <w:i/>
          <w:lang w:val="tt-RU"/>
        </w:rPr>
      </w:pPr>
      <w:r w:rsidRPr="00E55CD6">
        <w:rPr>
          <w:i/>
        </w:rPr>
        <w:t xml:space="preserve">осваивать на практике малые фольклорные жанры (загадку, считалку) и инсценировать их с помощью выразительных средств (мимика, жесты, интонация); </w:t>
      </w:r>
    </w:p>
    <w:p w:rsidR="00E55CD6" w:rsidRPr="00E55CD6" w:rsidRDefault="00E55CD6" w:rsidP="00D210A5">
      <w:pPr>
        <w:numPr>
          <w:ilvl w:val="0"/>
          <w:numId w:val="57"/>
        </w:numPr>
        <w:spacing w:after="0"/>
        <w:jc w:val="both"/>
        <w:rPr>
          <w:bCs/>
          <w:i/>
        </w:rPr>
      </w:pPr>
      <w:r w:rsidRPr="00E55CD6">
        <w:rPr>
          <w:i/>
        </w:rPr>
        <w:t>а</w:t>
      </w:r>
      <w:r w:rsidRPr="00E55CD6">
        <w:rPr>
          <w:bCs/>
          <w:i/>
        </w:rPr>
        <w:t>нализировать представленный в учебнике кар</w:t>
      </w:r>
      <w:r w:rsidRPr="00E55CD6">
        <w:rPr>
          <w:bCs/>
          <w:i/>
        </w:rPr>
        <w:softHyphen/>
        <w:t>тинный план, пересказывать сказку подробно на основе кар</w:t>
      </w:r>
      <w:r w:rsidRPr="00E55CD6">
        <w:rPr>
          <w:bCs/>
          <w:i/>
        </w:rPr>
        <w:softHyphen/>
        <w:t xml:space="preserve">тинного плана и по памяти; </w:t>
      </w:r>
    </w:p>
    <w:p w:rsidR="00E55CD6" w:rsidRPr="00E55CD6" w:rsidRDefault="00E55CD6" w:rsidP="00D210A5">
      <w:pPr>
        <w:numPr>
          <w:ilvl w:val="0"/>
          <w:numId w:val="57"/>
        </w:numPr>
        <w:spacing w:after="0"/>
        <w:jc w:val="both"/>
        <w:rPr>
          <w:i/>
        </w:rPr>
      </w:pPr>
      <w:r w:rsidRPr="00E55CD6">
        <w:rPr>
          <w:i/>
        </w:rPr>
        <w:t>находить иллюстрации, подходящие к конкретным текстам, сравнивать тексты и иллюстрации</w:t>
      </w:r>
      <w:r w:rsidRPr="00E55CD6">
        <w:rPr>
          <w:bCs/>
          <w:i/>
        </w:rPr>
        <w:t>.</w:t>
      </w:r>
    </w:p>
    <w:p w:rsidR="00E55CD6" w:rsidRPr="00E55CD6" w:rsidRDefault="00E55CD6" w:rsidP="00E55CD6">
      <w:pPr>
        <w:spacing w:after="0"/>
        <w:jc w:val="both"/>
        <w:rPr>
          <w:b/>
        </w:rPr>
      </w:pPr>
    </w:p>
    <w:p w:rsidR="00E55CD6" w:rsidRPr="00E55CD6" w:rsidRDefault="00E55CD6" w:rsidP="00E55CD6">
      <w:pPr>
        <w:spacing w:after="0"/>
        <w:jc w:val="both"/>
        <w:rPr>
          <w:b/>
        </w:rPr>
      </w:pPr>
      <w:r w:rsidRPr="00E55CD6">
        <w:rPr>
          <w:b/>
        </w:rPr>
        <w:t>Планируемые предметные результаты к концу 2 года обучения</w:t>
      </w:r>
    </w:p>
    <w:p w:rsidR="00E55CD6" w:rsidRPr="00E55CD6" w:rsidRDefault="00E55CD6" w:rsidP="00E55CD6">
      <w:pPr>
        <w:spacing w:after="0"/>
        <w:jc w:val="both"/>
        <w:rPr>
          <w:b/>
          <w:bCs/>
        </w:rPr>
      </w:pPr>
      <w:r w:rsidRPr="00E55CD6">
        <w:rPr>
          <w:b/>
          <w:bCs/>
        </w:rPr>
        <w:t>Раздел «Виды речевой и читательской деятельности»:</w:t>
      </w:r>
    </w:p>
    <w:p w:rsidR="00E55CD6" w:rsidRPr="00E55CD6" w:rsidRDefault="00E55CD6" w:rsidP="00E55CD6">
      <w:pPr>
        <w:spacing w:after="0"/>
        <w:jc w:val="both"/>
      </w:pPr>
      <w:r w:rsidRPr="00E55CD6">
        <w:rPr>
          <w:bCs/>
        </w:rPr>
        <w:t>Обучающийся научится</w:t>
      </w:r>
      <w:r w:rsidRPr="00E55CD6">
        <w:t>:</w:t>
      </w:r>
    </w:p>
    <w:p w:rsidR="00E55CD6" w:rsidRPr="00E55CD6" w:rsidRDefault="00E55CD6" w:rsidP="00D210A5">
      <w:pPr>
        <w:numPr>
          <w:ilvl w:val="0"/>
          <w:numId w:val="58"/>
        </w:numPr>
        <w:spacing w:after="0"/>
        <w:jc w:val="both"/>
      </w:pPr>
      <w:r w:rsidRPr="00E55CD6">
        <w:t>воспринимать и понимать содержание текстов, воспринятых на слух;</w:t>
      </w:r>
    </w:p>
    <w:p w:rsidR="00E55CD6" w:rsidRPr="00E55CD6" w:rsidRDefault="00E55CD6" w:rsidP="00D210A5">
      <w:pPr>
        <w:numPr>
          <w:ilvl w:val="0"/>
          <w:numId w:val="58"/>
        </w:numPr>
        <w:spacing w:after="0"/>
        <w:jc w:val="both"/>
      </w:pPr>
      <w:r w:rsidRPr="00E55CD6">
        <w:t xml:space="preserve">целенаправленно и внимательно слушать собеседника (учителя и одноклассников): не повторять уже прозвучавший ответ, дополнять чужой ответ новым содержанием; </w:t>
      </w:r>
    </w:p>
    <w:p w:rsidR="00E55CD6" w:rsidRPr="00E55CD6" w:rsidRDefault="00E55CD6" w:rsidP="00D210A5">
      <w:pPr>
        <w:numPr>
          <w:ilvl w:val="0"/>
          <w:numId w:val="58"/>
        </w:numPr>
        <w:spacing w:after="0"/>
        <w:jc w:val="both"/>
        <w:rPr>
          <w:lang w:val="tt-RU"/>
        </w:rPr>
      </w:pPr>
      <w:r w:rsidRPr="00E55CD6">
        <w:t>читать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E55CD6" w:rsidRPr="00E55CD6" w:rsidRDefault="00E55CD6" w:rsidP="00D210A5">
      <w:pPr>
        <w:numPr>
          <w:ilvl w:val="0"/>
          <w:numId w:val="58"/>
        </w:numPr>
        <w:spacing w:after="0"/>
        <w:jc w:val="both"/>
        <w:rPr>
          <w:lang w:val="tt-RU"/>
        </w:rPr>
      </w:pPr>
      <w:r w:rsidRPr="00E55CD6">
        <w:t xml:space="preserve">читать про себя в процессе первичного ознакомительного чтения, выборочного чтения и повторного изучающего чтения; </w:t>
      </w:r>
    </w:p>
    <w:p w:rsidR="00E55CD6" w:rsidRPr="00E55CD6" w:rsidRDefault="00E55CD6" w:rsidP="00D210A5">
      <w:pPr>
        <w:numPr>
          <w:ilvl w:val="0"/>
          <w:numId w:val="58"/>
        </w:numPr>
        <w:spacing w:after="0"/>
        <w:jc w:val="both"/>
        <w:rPr>
          <w:lang w:val="tt-RU"/>
        </w:rPr>
      </w:pPr>
      <w:r w:rsidRPr="00E55CD6">
        <w:t xml:space="preserve">строить короткое монологическое высказывание: краткий и развернутый ответ на вопрос учителя; </w:t>
      </w:r>
    </w:p>
    <w:p w:rsidR="00E55CD6" w:rsidRPr="00E55CD6" w:rsidRDefault="00E55CD6" w:rsidP="00D210A5">
      <w:pPr>
        <w:numPr>
          <w:ilvl w:val="0"/>
          <w:numId w:val="58"/>
        </w:numPr>
        <w:spacing w:after="0"/>
        <w:jc w:val="both"/>
      </w:pPr>
      <w:r w:rsidRPr="00E55CD6">
        <w:t xml:space="preserve">называть имена 2-3 классиков </w:t>
      </w:r>
      <w:r w:rsidR="000C7225">
        <w:t>русской</w:t>
      </w:r>
      <w:r w:rsidRPr="00E55CD6">
        <w:t xml:space="preserve"> литературы, называть имена 2-3 современных писателей (поэтов); </w:t>
      </w:r>
    </w:p>
    <w:p w:rsidR="00E55CD6" w:rsidRPr="00E55CD6" w:rsidRDefault="00E55CD6" w:rsidP="00D210A5">
      <w:pPr>
        <w:numPr>
          <w:ilvl w:val="0"/>
          <w:numId w:val="58"/>
        </w:numPr>
        <w:spacing w:after="0"/>
        <w:jc w:val="both"/>
      </w:pPr>
      <w:r w:rsidRPr="00E55CD6">
        <w:t xml:space="preserve">перечислять названия произведений и коротко пересказывать их содержание; </w:t>
      </w:r>
    </w:p>
    <w:p w:rsidR="00E55CD6" w:rsidRPr="00E55CD6" w:rsidRDefault="00E55CD6" w:rsidP="00D210A5">
      <w:pPr>
        <w:numPr>
          <w:ilvl w:val="0"/>
          <w:numId w:val="58"/>
        </w:numPr>
        <w:spacing w:after="0"/>
        <w:jc w:val="both"/>
        <w:rPr>
          <w:lang w:val="tt-RU"/>
        </w:rPr>
      </w:pPr>
      <w:r w:rsidRPr="00E55CD6">
        <w:t xml:space="preserve">перечислять названия произведений любимого автора и коротко пересказывать их содержание; </w:t>
      </w:r>
    </w:p>
    <w:p w:rsidR="00E55CD6" w:rsidRPr="00E55CD6" w:rsidRDefault="00E55CD6" w:rsidP="00D210A5">
      <w:pPr>
        <w:numPr>
          <w:ilvl w:val="0"/>
          <w:numId w:val="58"/>
        </w:numPr>
        <w:spacing w:after="0"/>
        <w:jc w:val="both"/>
        <w:rPr>
          <w:lang w:val="tt-RU"/>
        </w:rPr>
      </w:pPr>
      <w:r w:rsidRPr="00E55CD6">
        <w:t xml:space="preserve">определять тему и выделять главную мысль произведения (с помощью учителя); </w:t>
      </w:r>
    </w:p>
    <w:p w:rsidR="00E55CD6" w:rsidRPr="00E55CD6" w:rsidRDefault="00E55CD6" w:rsidP="00D210A5">
      <w:pPr>
        <w:numPr>
          <w:ilvl w:val="0"/>
          <w:numId w:val="58"/>
        </w:numPr>
        <w:spacing w:after="0"/>
        <w:jc w:val="both"/>
      </w:pPr>
      <w:r w:rsidRPr="00E55CD6">
        <w:t>оценивать и характеризовать героев произведения (их имена, портреты, речь) и их поступки;</w:t>
      </w:r>
    </w:p>
    <w:p w:rsidR="00E55CD6" w:rsidRPr="00E55CD6" w:rsidRDefault="00E55CD6" w:rsidP="00D210A5">
      <w:pPr>
        <w:numPr>
          <w:ilvl w:val="0"/>
          <w:numId w:val="58"/>
        </w:numPr>
        <w:spacing w:after="0"/>
        <w:jc w:val="both"/>
        <w:rPr>
          <w:lang w:val="tt-RU"/>
        </w:rPr>
      </w:pPr>
      <w:r w:rsidRPr="00E55CD6">
        <w:t>читать наизусть 5-7 стихотворений разных авторов (по выбору);</w:t>
      </w:r>
    </w:p>
    <w:p w:rsidR="00E55CD6" w:rsidRPr="00E55CD6" w:rsidRDefault="00E55CD6" w:rsidP="00D210A5">
      <w:pPr>
        <w:numPr>
          <w:ilvl w:val="0"/>
          <w:numId w:val="58"/>
        </w:numPr>
        <w:spacing w:after="0"/>
        <w:jc w:val="both"/>
        <w:rPr>
          <w:lang w:val="tt-RU"/>
        </w:rPr>
      </w:pPr>
      <w:r w:rsidRPr="00E55CD6">
        <w:t xml:space="preserve">пользоваться словарем для выяснения значений слов. </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8"/>
        </w:numPr>
        <w:spacing w:after="0"/>
        <w:jc w:val="both"/>
        <w:rPr>
          <w:i/>
          <w:lang w:val="tt-RU"/>
        </w:rPr>
      </w:pPr>
      <w:r w:rsidRPr="00E55CD6">
        <w:rPr>
          <w:i/>
        </w:rPr>
        <w:t xml:space="preserve">развивать навыки аудирования на основе целенаправленного восприятия текста, который читает учитель; </w:t>
      </w:r>
    </w:p>
    <w:p w:rsidR="00E55CD6" w:rsidRPr="00E55CD6" w:rsidRDefault="00E55CD6" w:rsidP="00D210A5">
      <w:pPr>
        <w:numPr>
          <w:ilvl w:val="0"/>
          <w:numId w:val="58"/>
        </w:numPr>
        <w:spacing w:after="0"/>
        <w:jc w:val="both"/>
        <w:rPr>
          <w:i/>
          <w:lang w:val="tt-RU"/>
        </w:rPr>
      </w:pPr>
      <w:r w:rsidRPr="00E55CD6">
        <w:rPr>
          <w:i/>
        </w:rPr>
        <w:t xml:space="preserve">устно выражать свое отношение к содержанию прочитанного; </w:t>
      </w:r>
    </w:p>
    <w:p w:rsidR="00E55CD6" w:rsidRPr="00E55CD6" w:rsidRDefault="00E55CD6" w:rsidP="00D210A5">
      <w:pPr>
        <w:numPr>
          <w:ilvl w:val="0"/>
          <w:numId w:val="58"/>
        </w:numPr>
        <w:spacing w:after="0"/>
        <w:jc w:val="both"/>
        <w:rPr>
          <w:i/>
          <w:lang w:val="tt-RU"/>
        </w:rPr>
      </w:pPr>
      <w:r w:rsidRPr="00E55CD6">
        <w:rPr>
          <w:i/>
        </w:rPr>
        <w:t xml:space="preserve">пересказывать текст небольшого объема; </w:t>
      </w:r>
    </w:p>
    <w:p w:rsidR="00E55CD6" w:rsidRPr="00E55CD6" w:rsidRDefault="00E55CD6" w:rsidP="00D210A5">
      <w:pPr>
        <w:numPr>
          <w:ilvl w:val="0"/>
          <w:numId w:val="58"/>
        </w:numPr>
        <w:spacing w:after="0"/>
        <w:jc w:val="both"/>
        <w:rPr>
          <w:i/>
          <w:lang w:val="tt-RU"/>
        </w:rPr>
      </w:pPr>
      <w:r w:rsidRPr="00E55CD6">
        <w:rPr>
          <w:i/>
        </w:rPr>
        <w:t xml:space="preserve">использовать при выборе книг и детских периодических журналов в школьной библиотеке содержательность обложки, а также страницу «Оглавление»; </w:t>
      </w:r>
    </w:p>
    <w:p w:rsidR="00E55CD6" w:rsidRPr="00E55CD6" w:rsidRDefault="00E55CD6" w:rsidP="00D210A5">
      <w:pPr>
        <w:numPr>
          <w:ilvl w:val="0"/>
          <w:numId w:val="58"/>
        </w:numPr>
        <w:spacing w:after="0"/>
        <w:jc w:val="both"/>
        <w:rPr>
          <w:i/>
          <w:lang w:val="tt-RU"/>
        </w:rPr>
      </w:pPr>
      <w:r w:rsidRPr="00E55CD6">
        <w:rPr>
          <w:i/>
        </w:rPr>
        <w:t xml:space="preserve">использовать тексты хрестоматии, а также книги из домашней и школьной библиотеки; </w:t>
      </w:r>
    </w:p>
    <w:p w:rsidR="00E55CD6" w:rsidRPr="00E55CD6" w:rsidRDefault="00E55CD6" w:rsidP="00D210A5">
      <w:pPr>
        <w:numPr>
          <w:ilvl w:val="0"/>
          <w:numId w:val="58"/>
        </w:numPr>
        <w:spacing w:after="0"/>
        <w:jc w:val="both"/>
        <w:rPr>
          <w:i/>
        </w:rPr>
      </w:pPr>
      <w:r w:rsidRPr="00E55CD6">
        <w:rPr>
          <w:i/>
        </w:rPr>
        <w:t xml:space="preserve">задавать вопросы по тексту произведения и отвечать на вопросы. </w:t>
      </w:r>
    </w:p>
    <w:p w:rsidR="00E55CD6" w:rsidRPr="00E55CD6" w:rsidRDefault="00E55CD6" w:rsidP="00E55CD6">
      <w:pPr>
        <w:spacing w:after="0"/>
        <w:jc w:val="both"/>
      </w:pPr>
      <w:r w:rsidRPr="00E55CD6">
        <w:rPr>
          <w:b/>
          <w:bCs/>
        </w:rPr>
        <w:t>Раздел «Литературоведческая пропедевтика»:</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сравнивать фольклорные и авторские художественные произведения (отмечать их сходство и различие);</w:t>
      </w:r>
    </w:p>
    <w:p w:rsidR="00E55CD6" w:rsidRPr="00E55CD6" w:rsidRDefault="00E55CD6" w:rsidP="00D210A5">
      <w:pPr>
        <w:numPr>
          <w:ilvl w:val="0"/>
          <w:numId w:val="51"/>
        </w:numPr>
        <w:spacing w:after="0"/>
        <w:jc w:val="both"/>
      </w:pPr>
      <w:r w:rsidRPr="00E55CD6">
        <w:t>ориентироваться в жанровом разнообразии произведений;</w:t>
      </w:r>
    </w:p>
    <w:p w:rsidR="00E55CD6" w:rsidRPr="00E55CD6" w:rsidRDefault="00E55CD6" w:rsidP="00D210A5">
      <w:pPr>
        <w:numPr>
          <w:ilvl w:val="0"/>
          <w:numId w:val="51"/>
        </w:numPr>
        <w:spacing w:after="0"/>
        <w:jc w:val="both"/>
      </w:pPr>
      <w:r w:rsidRPr="00E55CD6">
        <w:t>определять смыслы малых фольклорных форм (пословиц, поговорок, загадок);</w:t>
      </w:r>
    </w:p>
    <w:p w:rsidR="00E55CD6" w:rsidRPr="00E55CD6" w:rsidRDefault="00E55CD6" w:rsidP="00D210A5">
      <w:pPr>
        <w:numPr>
          <w:ilvl w:val="0"/>
          <w:numId w:val="51"/>
        </w:numPr>
        <w:spacing w:after="0"/>
        <w:jc w:val="both"/>
      </w:pPr>
      <w:r w:rsidRPr="00E55CD6">
        <w:rPr>
          <w:bCs/>
        </w:rPr>
        <w:t>в</w:t>
      </w:r>
      <w:r w:rsidRPr="00E55CD6">
        <w:t xml:space="preserve">ыделять особенности произведения по жанру, определять особенности сказок о животных и волшебной сказки, различать сказку и рассказ; </w:t>
      </w:r>
    </w:p>
    <w:p w:rsidR="00E55CD6" w:rsidRPr="00E55CD6" w:rsidRDefault="00E55CD6" w:rsidP="00D210A5">
      <w:pPr>
        <w:numPr>
          <w:ilvl w:val="0"/>
          <w:numId w:val="51"/>
        </w:numPr>
        <w:spacing w:after="0"/>
        <w:jc w:val="both"/>
      </w:pPr>
      <w:r w:rsidRPr="00E55CD6">
        <w:t>сравнивать прозаическую и стихотворную речь (узнавание, различение), видеть особенности стихотворного произве</w:t>
      </w:r>
      <w:r w:rsidRPr="00E55CD6">
        <w:softHyphen/>
        <w:t>дения (ритм, рифма);</w:t>
      </w:r>
    </w:p>
    <w:p w:rsidR="00E55CD6" w:rsidRPr="00E55CD6" w:rsidRDefault="00E55CD6" w:rsidP="00D210A5">
      <w:pPr>
        <w:numPr>
          <w:ilvl w:val="0"/>
          <w:numId w:val="51"/>
        </w:numPr>
        <w:spacing w:after="0"/>
        <w:jc w:val="both"/>
        <w:rPr>
          <w:lang w:val="tt-RU"/>
        </w:rPr>
      </w:pPr>
      <w:r w:rsidRPr="00E55CD6">
        <w:t>определять сюжет, тему, главную мысль, характеризовать персонажей;</w:t>
      </w:r>
    </w:p>
    <w:p w:rsidR="00E55CD6" w:rsidRPr="00E55CD6" w:rsidRDefault="00E55CD6" w:rsidP="00D210A5">
      <w:pPr>
        <w:numPr>
          <w:ilvl w:val="0"/>
          <w:numId w:val="51"/>
        </w:numPr>
        <w:spacing w:after="0"/>
        <w:jc w:val="both"/>
      </w:pPr>
      <w:r w:rsidRPr="00E55CD6">
        <w:t>находить с помощью учителя изобразительно-выразительные средства литературного языка произведения (сравнение, олицетворение, гиперболу (преувеличение);</w:t>
      </w:r>
    </w:p>
    <w:p w:rsidR="00E55CD6" w:rsidRPr="00E55CD6" w:rsidRDefault="00E55CD6" w:rsidP="00D210A5">
      <w:pPr>
        <w:numPr>
          <w:ilvl w:val="0"/>
          <w:numId w:val="51"/>
        </w:numPr>
        <w:spacing w:after="0"/>
        <w:jc w:val="both"/>
      </w:pPr>
      <w:r w:rsidRPr="00E55CD6">
        <w:t>делить текст на смысловые части;</w:t>
      </w:r>
    </w:p>
    <w:p w:rsidR="00E55CD6" w:rsidRPr="00E55CD6" w:rsidRDefault="00E55CD6" w:rsidP="00D210A5">
      <w:pPr>
        <w:numPr>
          <w:ilvl w:val="0"/>
          <w:numId w:val="51"/>
        </w:numPr>
        <w:spacing w:after="0"/>
        <w:jc w:val="both"/>
        <w:rPr>
          <w:bCs/>
        </w:rPr>
      </w:pPr>
      <w:r w:rsidRPr="00E55CD6">
        <w:rPr>
          <w:bCs/>
        </w:rPr>
        <w:lastRenderedPageBreak/>
        <w:t>свободно пользоваться школьной библиотекой.</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lang w:val="tt-RU"/>
        </w:rPr>
      </w:pPr>
      <w:r w:rsidRPr="00E55CD6">
        <w:rPr>
          <w:i/>
        </w:rPr>
        <w:t xml:space="preserve">обнаруживать в авторской детской поэзии жанровые особенности фольклора: сюжетно-композиционные особенности сказки, считалки, скороговорки, пословицы; </w:t>
      </w:r>
    </w:p>
    <w:p w:rsidR="00E55CD6" w:rsidRPr="00E55CD6" w:rsidRDefault="00E55CD6" w:rsidP="00D210A5">
      <w:pPr>
        <w:numPr>
          <w:ilvl w:val="0"/>
          <w:numId w:val="51"/>
        </w:numPr>
        <w:spacing w:after="0"/>
        <w:jc w:val="both"/>
        <w:rPr>
          <w:i/>
          <w:lang w:val="tt-RU"/>
        </w:rPr>
      </w:pPr>
      <w:r w:rsidRPr="00E55CD6">
        <w:rPr>
          <w:i/>
        </w:rPr>
        <w:t xml:space="preserve">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 </w:t>
      </w:r>
    </w:p>
    <w:p w:rsidR="00E55CD6" w:rsidRPr="00E55CD6" w:rsidRDefault="00E55CD6" w:rsidP="00D210A5">
      <w:pPr>
        <w:numPr>
          <w:ilvl w:val="0"/>
          <w:numId w:val="51"/>
        </w:numPr>
        <w:spacing w:after="0"/>
        <w:jc w:val="both"/>
        <w:rPr>
          <w:i/>
        </w:rPr>
      </w:pPr>
      <w:r w:rsidRPr="00E55CD6">
        <w:rPr>
          <w:i/>
        </w:rPr>
        <w:t>понимать, в чем особенность поэтического восприятия мира,</w:t>
      </w:r>
    </w:p>
    <w:p w:rsidR="00E55CD6" w:rsidRPr="00E55CD6" w:rsidRDefault="00E55CD6" w:rsidP="00D210A5">
      <w:pPr>
        <w:numPr>
          <w:ilvl w:val="0"/>
          <w:numId w:val="51"/>
        </w:numPr>
        <w:spacing w:after="0"/>
        <w:jc w:val="both"/>
        <w:rPr>
          <w:i/>
        </w:rPr>
      </w:pPr>
      <w:r w:rsidRPr="00E55CD6">
        <w:rPr>
          <w:i/>
        </w:rPr>
        <w:t>обнаруживать, что поэтическое мировосприятие может быть выражено не только в стихотворных текстах, но и в прозе.</w:t>
      </w:r>
    </w:p>
    <w:p w:rsidR="00E55CD6" w:rsidRPr="00E55CD6" w:rsidRDefault="00E55CD6" w:rsidP="00E55CD6">
      <w:pPr>
        <w:spacing w:after="0"/>
        <w:jc w:val="both"/>
        <w:rPr>
          <w:lang w:val="tt-RU"/>
        </w:rPr>
      </w:pPr>
      <w:r w:rsidRPr="00E55CD6">
        <w:rPr>
          <w:b/>
          <w:bCs/>
        </w:rPr>
        <w:t>Раздел «Творческая деятельность учащихся</w:t>
      </w:r>
      <w:r w:rsidRPr="00E55CD6">
        <w:rPr>
          <w:b/>
        </w:rPr>
        <w:t>:</w:t>
      </w:r>
      <w:r w:rsidRPr="00E55CD6">
        <w:t xml:space="preserve"> </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выразительно декламировать художественное произведение;</w:t>
      </w:r>
    </w:p>
    <w:p w:rsidR="00E55CD6" w:rsidRPr="00E55CD6" w:rsidRDefault="00E55CD6" w:rsidP="00D210A5">
      <w:pPr>
        <w:numPr>
          <w:ilvl w:val="0"/>
          <w:numId w:val="51"/>
        </w:numPr>
        <w:spacing w:after="0"/>
        <w:jc w:val="both"/>
        <w:rPr>
          <w:lang w:val="tt-RU"/>
        </w:rPr>
      </w:pPr>
      <w:r w:rsidRPr="00E55CD6">
        <w:t>читать тексты по ролям, участвовать в постановке живых картин;</w:t>
      </w:r>
    </w:p>
    <w:p w:rsidR="00E55CD6" w:rsidRPr="00E55CD6" w:rsidRDefault="00E55CD6" w:rsidP="00D210A5">
      <w:pPr>
        <w:numPr>
          <w:ilvl w:val="0"/>
          <w:numId w:val="51"/>
        </w:numPr>
        <w:spacing w:after="0"/>
        <w:jc w:val="both"/>
      </w:pPr>
      <w:r w:rsidRPr="00E55CD6">
        <w:t>эмоционально воспринимать на слух художественные произведения, определенные программой;</w:t>
      </w:r>
    </w:p>
    <w:p w:rsidR="00E55CD6" w:rsidRPr="00E55CD6" w:rsidRDefault="00E55CD6" w:rsidP="00D210A5">
      <w:pPr>
        <w:numPr>
          <w:ilvl w:val="0"/>
          <w:numId w:val="51"/>
        </w:numPr>
        <w:spacing w:after="0"/>
        <w:jc w:val="both"/>
      </w:pPr>
      <w:r w:rsidRPr="00E55CD6">
        <w:t>использовать приемы устного словесного рисования;</w:t>
      </w:r>
    </w:p>
    <w:p w:rsidR="00E55CD6" w:rsidRPr="00E55CD6" w:rsidRDefault="00E55CD6" w:rsidP="00D210A5">
      <w:pPr>
        <w:numPr>
          <w:ilvl w:val="0"/>
          <w:numId w:val="51"/>
        </w:numPr>
        <w:spacing w:after="0"/>
        <w:jc w:val="both"/>
      </w:pPr>
      <w:r w:rsidRPr="00E55CD6">
        <w:t xml:space="preserve">создавать собственные тексты (мини-сочинение, рассказ, стихотворение); </w:t>
      </w:r>
    </w:p>
    <w:p w:rsidR="00E55CD6" w:rsidRPr="00E55CD6" w:rsidRDefault="00E55CD6" w:rsidP="00D210A5">
      <w:pPr>
        <w:numPr>
          <w:ilvl w:val="0"/>
          <w:numId w:val="51"/>
        </w:numPr>
        <w:spacing w:after="0"/>
        <w:jc w:val="both"/>
      </w:pPr>
      <w:r w:rsidRPr="00E55CD6">
        <w:t>сравнивать иллюстрации в учебнике с соответствующими художественными текстами.</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lang w:val="tt-RU"/>
        </w:rPr>
      </w:pPr>
      <w:r w:rsidRPr="00E55CD6">
        <w:rPr>
          <w:i/>
        </w:rPr>
        <w:t xml:space="preserve">читать тексты по ролям, используя интонацию, темп, громкость речи в соответствии с характером текста; </w:t>
      </w:r>
    </w:p>
    <w:p w:rsidR="00E55CD6" w:rsidRPr="00E55CD6" w:rsidRDefault="00E55CD6" w:rsidP="00D210A5">
      <w:pPr>
        <w:numPr>
          <w:ilvl w:val="0"/>
          <w:numId w:val="51"/>
        </w:numPr>
        <w:spacing w:after="0"/>
        <w:jc w:val="both"/>
        <w:rPr>
          <w:i/>
        </w:rPr>
      </w:pPr>
      <w:r w:rsidRPr="00E55CD6">
        <w:rPr>
          <w:i/>
        </w:rPr>
        <w:t>подбирать из разных источников иллюстрации, подходящие к конкретным текстам о природе, адыгейских праздниках, школьной жизни;</w:t>
      </w:r>
    </w:p>
    <w:p w:rsidR="00E55CD6" w:rsidRPr="00E55CD6" w:rsidRDefault="00E55CD6" w:rsidP="00D210A5">
      <w:pPr>
        <w:numPr>
          <w:ilvl w:val="0"/>
          <w:numId w:val="51"/>
        </w:numPr>
        <w:spacing w:after="0"/>
        <w:jc w:val="both"/>
        <w:rPr>
          <w:i/>
        </w:rPr>
      </w:pPr>
      <w:r w:rsidRPr="00E55CD6">
        <w:rPr>
          <w:i/>
        </w:rPr>
        <w:t>устно делиться своими личными впечатлениями и наблюдениями;</w:t>
      </w:r>
    </w:p>
    <w:p w:rsidR="00E55CD6" w:rsidRPr="00E55CD6" w:rsidRDefault="00E55CD6" w:rsidP="00D210A5">
      <w:pPr>
        <w:numPr>
          <w:ilvl w:val="0"/>
          <w:numId w:val="51"/>
        </w:numPr>
        <w:spacing w:after="0"/>
        <w:jc w:val="both"/>
        <w:rPr>
          <w:i/>
        </w:rPr>
      </w:pPr>
      <w:r w:rsidRPr="00E55CD6">
        <w:rPr>
          <w:i/>
        </w:rPr>
        <w:t>исполнять в группе под руководством учителя несложные учебные проектные задания;</w:t>
      </w:r>
    </w:p>
    <w:p w:rsidR="00E55CD6" w:rsidRPr="00E55CD6" w:rsidRDefault="00E55CD6" w:rsidP="00D210A5">
      <w:pPr>
        <w:numPr>
          <w:ilvl w:val="0"/>
          <w:numId w:val="51"/>
        </w:numPr>
        <w:spacing w:after="0"/>
        <w:jc w:val="both"/>
        <w:rPr>
          <w:i/>
        </w:rPr>
      </w:pPr>
      <w:r w:rsidRPr="00E55CD6">
        <w:rPr>
          <w:bCs/>
          <w:i/>
        </w:rPr>
        <w:t>работать в паре, договариваться друг с другом, проявлять внимание</w:t>
      </w:r>
      <w:r w:rsidRPr="00E55CD6">
        <w:rPr>
          <w:i/>
        </w:rPr>
        <w:t>.</w:t>
      </w:r>
    </w:p>
    <w:p w:rsidR="00E55CD6" w:rsidRPr="00E55CD6" w:rsidRDefault="00E55CD6" w:rsidP="00E55CD6">
      <w:pPr>
        <w:spacing w:after="0"/>
        <w:jc w:val="both"/>
        <w:rPr>
          <w:i/>
        </w:rPr>
      </w:pPr>
    </w:p>
    <w:p w:rsidR="00E55CD6" w:rsidRPr="00E55CD6" w:rsidRDefault="00E55CD6" w:rsidP="00E55CD6">
      <w:pPr>
        <w:spacing w:after="0"/>
        <w:jc w:val="both"/>
        <w:rPr>
          <w:lang w:val="tt-RU"/>
        </w:rPr>
      </w:pPr>
      <w:r w:rsidRPr="00E55CD6">
        <w:rPr>
          <w:b/>
        </w:rPr>
        <w:t>Планируемые предметные результаты к концу 3 года обучения</w:t>
      </w:r>
    </w:p>
    <w:p w:rsidR="00E55CD6" w:rsidRPr="00E55CD6" w:rsidRDefault="00E55CD6" w:rsidP="00E55CD6">
      <w:pPr>
        <w:spacing w:after="0"/>
        <w:jc w:val="both"/>
      </w:pPr>
      <w:r w:rsidRPr="00E55CD6">
        <w:rPr>
          <w:b/>
          <w:bCs/>
        </w:rPr>
        <w:t>Раздел «Виды речевой и читательской деятельности»:</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 xml:space="preserve">целенаправленно слушать речь учителя, одноклассников, выделять из нее главную и второстепенную информацию; </w:t>
      </w:r>
    </w:p>
    <w:p w:rsidR="00E55CD6" w:rsidRPr="00E55CD6" w:rsidRDefault="00E55CD6" w:rsidP="00D210A5">
      <w:pPr>
        <w:numPr>
          <w:ilvl w:val="0"/>
          <w:numId w:val="51"/>
        </w:numPr>
        <w:spacing w:after="0"/>
        <w:jc w:val="both"/>
      </w:pPr>
      <w:r w:rsidRPr="00E55CD6">
        <w:t>адекватно отвечать на вопросы по содержанию услышанного произведения, по последовательности событий;</w:t>
      </w:r>
    </w:p>
    <w:p w:rsidR="00E55CD6" w:rsidRPr="00E55CD6" w:rsidRDefault="00E55CD6" w:rsidP="00D210A5">
      <w:pPr>
        <w:numPr>
          <w:ilvl w:val="0"/>
          <w:numId w:val="51"/>
        </w:numPr>
        <w:spacing w:after="0"/>
        <w:jc w:val="both"/>
      </w:pPr>
      <w:r w:rsidRPr="00E55CD6">
        <w:t>наблюдать и оценивать выразительность услышанной речи;</w:t>
      </w:r>
    </w:p>
    <w:p w:rsidR="00E55CD6" w:rsidRPr="00E55CD6" w:rsidRDefault="00E55CD6" w:rsidP="00D210A5">
      <w:pPr>
        <w:numPr>
          <w:ilvl w:val="0"/>
          <w:numId w:val="51"/>
        </w:numPr>
        <w:spacing w:after="0"/>
        <w:jc w:val="both"/>
      </w:pPr>
      <w:r w:rsidRPr="00E55CD6">
        <w:t>участвовать в диалогах;</w:t>
      </w:r>
    </w:p>
    <w:p w:rsidR="00E55CD6" w:rsidRPr="00E55CD6" w:rsidRDefault="00E55CD6" w:rsidP="00D210A5">
      <w:pPr>
        <w:numPr>
          <w:ilvl w:val="0"/>
          <w:numId w:val="51"/>
        </w:numPr>
        <w:spacing w:after="0"/>
        <w:jc w:val="both"/>
      </w:pPr>
      <w:r w:rsidRPr="00E55CD6">
        <w:t xml:space="preserve">читать правильно и выразительно целыми словами вслух, учитывая индивидуальный темп чтения; </w:t>
      </w:r>
    </w:p>
    <w:p w:rsidR="00E55CD6" w:rsidRPr="00E55CD6" w:rsidRDefault="00E55CD6" w:rsidP="00D210A5">
      <w:pPr>
        <w:numPr>
          <w:ilvl w:val="0"/>
          <w:numId w:val="51"/>
        </w:numPr>
        <w:spacing w:after="0"/>
        <w:jc w:val="both"/>
      </w:pPr>
      <w:r w:rsidRPr="00E55CD6">
        <w:t xml:space="preserve">читать про себя в процессе первичного ознакомительного чтения, повторного просмотрового чтения, выборочного и повторного изучающего чтения; </w:t>
      </w:r>
    </w:p>
    <w:p w:rsidR="00E55CD6" w:rsidRPr="00E55CD6" w:rsidRDefault="00E55CD6" w:rsidP="00D210A5">
      <w:pPr>
        <w:numPr>
          <w:ilvl w:val="0"/>
          <w:numId w:val="51"/>
        </w:numPr>
        <w:spacing w:after="0"/>
        <w:jc w:val="both"/>
      </w:pPr>
      <w:r w:rsidRPr="00E55CD6">
        <w:t xml:space="preserve">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w:t>
      </w:r>
    </w:p>
    <w:p w:rsidR="00E55CD6" w:rsidRPr="00E55CD6" w:rsidRDefault="00E55CD6" w:rsidP="00D210A5">
      <w:pPr>
        <w:numPr>
          <w:ilvl w:val="0"/>
          <w:numId w:val="51"/>
        </w:numPr>
        <w:spacing w:after="0"/>
        <w:jc w:val="both"/>
      </w:pPr>
      <w:r w:rsidRPr="00E55CD6">
        <w:t xml:space="preserve">рассказывать о любимом литературном герое; </w:t>
      </w:r>
    </w:p>
    <w:p w:rsidR="00E55CD6" w:rsidRPr="00E55CD6" w:rsidRDefault="00E55CD6" w:rsidP="00D210A5">
      <w:pPr>
        <w:numPr>
          <w:ilvl w:val="0"/>
          <w:numId w:val="51"/>
        </w:numPr>
        <w:spacing w:after="0"/>
        <w:jc w:val="both"/>
      </w:pPr>
      <w:r w:rsidRPr="00E55CD6">
        <w:t xml:space="preserve">выявлять авторское отношение к герою; </w:t>
      </w:r>
    </w:p>
    <w:p w:rsidR="00E55CD6" w:rsidRPr="00E55CD6" w:rsidRDefault="00E55CD6" w:rsidP="00D210A5">
      <w:pPr>
        <w:numPr>
          <w:ilvl w:val="0"/>
          <w:numId w:val="51"/>
        </w:numPr>
        <w:spacing w:after="0"/>
        <w:jc w:val="both"/>
      </w:pPr>
      <w:r w:rsidRPr="00E55CD6">
        <w:t>читать наизусть 6-8 стихотворений разных авторов (по выбору).</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rPr>
      </w:pPr>
      <w:r w:rsidRPr="00E55CD6">
        <w:rPr>
          <w:i/>
        </w:rPr>
        <w:lastRenderedPageBreak/>
        <w:t xml:space="preserve">делать самостоятельный выбор книги и определять содержание книги по ее элементам; </w:t>
      </w:r>
    </w:p>
    <w:p w:rsidR="00E55CD6" w:rsidRPr="00E55CD6" w:rsidRDefault="00E55CD6" w:rsidP="00D210A5">
      <w:pPr>
        <w:numPr>
          <w:ilvl w:val="0"/>
          <w:numId w:val="51"/>
        </w:numPr>
        <w:spacing w:after="0"/>
        <w:jc w:val="both"/>
        <w:rPr>
          <w:i/>
        </w:rPr>
      </w:pPr>
      <w:r w:rsidRPr="00E55CD6">
        <w:rPr>
          <w:i/>
        </w:rPr>
        <w:t xml:space="preserve">самостоятельно читать выбранные книги; </w:t>
      </w:r>
    </w:p>
    <w:p w:rsidR="00E55CD6" w:rsidRPr="00E55CD6" w:rsidRDefault="00E55CD6" w:rsidP="00D210A5">
      <w:pPr>
        <w:numPr>
          <w:ilvl w:val="0"/>
          <w:numId w:val="51"/>
        </w:numPr>
        <w:spacing w:after="0"/>
        <w:jc w:val="both"/>
        <w:rPr>
          <w:i/>
        </w:rPr>
      </w:pPr>
      <w:r w:rsidRPr="00E55CD6">
        <w:rPr>
          <w:i/>
        </w:rPr>
        <w:t xml:space="preserve">высказывать оценочные суждения о героях прочитанных произведений; </w:t>
      </w:r>
    </w:p>
    <w:p w:rsidR="00E55CD6" w:rsidRPr="00E55CD6" w:rsidRDefault="00E55CD6" w:rsidP="00D210A5">
      <w:pPr>
        <w:numPr>
          <w:ilvl w:val="0"/>
          <w:numId w:val="51"/>
        </w:numPr>
        <w:spacing w:after="0"/>
        <w:jc w:val="both"/>
        <w:rPr>
          <w:i/>
        </w:rPr>
      </w:pPr>
      <w:r w:rsidRPr="00E55CD6">
        <w:rPr>
          <w:i/>
        </w:rPr>
        <w:t xml:space="preserve">самостоятельно работать со словарями. </w:t>
      </w:r>
    </w:p>
    <w:p w:rsidR="00E55CD6" w:rsidRPr="00E55CD6" w:rsidRDefault="00E55CD6" w:rsidP="00E55CD6">
      <w:pPr>
        <w:spacing w:after="0"/>
        <w:jc w:val="both"/>
        <w:rPr>
          <w:b/>
          <w:bCs/>
        </w:rPr>
      </w:pPr>
      <w:r w:rsidRPr="00E55CD6">
        <w:rPr>
          <w:b/>
          <w:bCs/>
        </w:rPr>
        <w:t>Раздел «Литературоведческая пропедевтика»:</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узнавать и различать жанры: малые жанры фольклора, сказки фольклорные и литературные, басня, рассказ, стихотворение;</w:t>
      </w:r>
    </w:p>
    <w:p w:rsidR="00E55CD6" w:rsidRPr="00E55CD6" w:rsidRDefault="00E55CD6" w:rsidP="00D210A5">
      <w:pPr>
        <w:numPr>
          <w:ilvl w:val="0"/>
          <w:numId w:val="51"/>
        </w:numPr>
        <w:spacing w:after="0"/>
        <w:jc w:val="both"/>
      </w:pPr>
      <w:r w:rsidRPr="00E55CD6">
        <w:t>давать жанровые характеристики рассказу, стихотворению, басне, видеть особенности их построения и используемые выразительные средства;</w:t>
      </w:r>
    </w:p>
    <w:p w:rsidR="00E55CD6" w:rsidRPr="00E55CD6" w:rsidRDefault="00E55CD6" w:rsidP="00D210A5">
      <w:pPr>
        <w:numPr>
          <w:ilvl w:val="0"/>
          <w:numId w:val="51"/>
        </w:numPr>
        <w:spacing w:after="0"/>
        <w:jc w:val="both"/>
      </w:pPr>
      <w:r w:rsidRPr="00E55CD6">
        <w:t>различать прозаическую и стихотворную речь, слышать ритм, видеть рифму;</w:t>
      </w:r>
    </w:p>
    <w:p w:rsidR="00E55CD6" w:rsidRPr="00E55CD6" w:rsidRDefault="00E55CD6" w:rsidP="00D210A5">
      <w:pPr>
        <w:numPr>
          <w:ilvl w:val="0"/>
          <w:numId w:val="51"/>
        </w:numPr>
        <w:spacing w:after="0"/>
        <w:jc w:val="both"/>
      </w:pPr>
      <w:r w:rsidRPr="00E55CD6">
        <w:t>характеризовать сюжет, тему, идею художественного произведения;</w:t>
      </w:r>
    </w:p>
    <w:p w:rsidR="00E55CD6" w:rsidRPr="00E55CD6" w:rsidRDefault="00E55CD6" w:rsidP="00D210A5">
      <w:pPr>
        <w:numPr>
          <w:ilvl w:val="0"/>
          <w:numId w:val="51"/>
        </w:numPr>
        <w:spacing w:after="0"/>
        <w:jc w:val="both"/>
      </w:pPr>
      <w:r w:rsidRPr="00E55CD6">
        <w:t>давать характеристику героев: внешний вид, речь, поступки;</w:t>
      </w:r>
    </w:p>
    <w:p w:rsidR="00E55CD6" w:rsidRPr="00E55CD6" w:rsidRDefault="00E55CD6" w:rsidP="00D210A5">
      <w:pPr>
        <w:numPr>
          <w:ilvl w:val="0"/>
          <w:numId w:val="51"/>
        </w:numPr>
        <w:spacing w:after="0"/>
        <w:jc w:val="both"/>
      </w:pPr>
      <w:r w:rsidRPr="00E55CD6">
        <w:t>находить средства художественной выразительности в авторской литературе (синонимы, антонимы, эпитеты, сравнения, метафоры, гиперболу (преувеличение), крылатые выражения);</w:t>
      </w:r>
    </w:p>
    <w:p w:rsidR="00E55CD6" w:rsidRPr="00E55CD6" w:rsidRDefault="00E55CD6" w:rsidP="00D210A5">
      <w:pPr>
        <w:numPr>
          <w:ilvl w:val="0"/>
          <w:numId w:val="51"/>
        </w:numPr>
        <w:spacing w:after="0"/>
        <w:jc w:val="both"/>
        <w:rPr>
          <w:b/>
          <w:bCs/>
        </w:rPr>
      </w:pPr>
      <w:r w:rsidRPr="00E55CD6">
        <w:t>определять микротемы текста.</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rPr>
      </w:pPr>
      <w:r w:rsidRPr="00E55CD6">
        <w:rPr>
          <w:i/>
        </w:rPr>
        <w:t xml:space="preserve">понимать развитие сказки о животных во времени; </w:t>
      </w:r>
    </w:p>
    <w:p w:rsidR="00E55CD6" w:rsidRPr="00E55CD6" w:rsidRDefault="00E55CD6" w:rsidP="00D210A5">
      <w:pPr>
        <w:numPr>
          <w:ilvl w:val="0"/>
          <w:numId w:val="51"/>
        </w:numPr>
        <w:spacing w:after="0"/>
        <w:jc w:val="both"/>
        <w:rPr>
          <w:i/>
        </w:rPr>
      </w:pPr>
      <w:r w:rsidRPr="00E55CD6">
        <w:rPr>
          <w:i/>
        </w:rPr>
        <w:t>различать большие жанры устного народного творчества.</w:t>
      </w:r>
    </w:p>
    <w:p w:rsidR="00E55CD6" w:rsidRPr="00E55CD6" w:rsidRDefault="00E55CD6" w:rsidP="00E55CD6">
      <w:pPr>
        <w:spacing w:after="0"/>
        <w:jc w:val="both"/>
      </w:pPr>
      <w:r w:rsidRPr="00E55CD6">
        <w:rPr>
          <w:b/>
          <w:bCs/>
        </w:rPr>
        <w:t>Раздел «Творческая деятельность учащихся»</w:t>
      </w:r>
      <w:r w:rsidRPr="00E55CD6">
        <w:rPr>
          <w:b/>
        </w:rPr>
        <w:t>:</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 xml:space="preserve">эмоционально воспринимать на слух художественные произведения, определенные программой, и оформлять свои впечатления (отзывы) в устной речи; </w:t>
      </w:r>
    </w:p>
    <w:p w:rsidR="00E55CD6" w:rsidRPr="00E55CD6" w:rsidRDefault="00E55CD6" w:rsidP="00D210A5">
      <w:pPr>
        <w:numPr>
          <w:ilvl w:val="0"/>
          <w:numId w:val="51"/>
        </w:numPr>
        <w:spacing w:after="0"/>
        <w:jc w:val="both"/>
      </w:pPr>
      <w:r w:rsidRPr="00E55CD6">
        <w:t xml:space="preserve">интерпретировать литературный текст в творческой деятельности (декламация, инсценировка, живые картины, живописные и музыкальные произведения); </w:t>
      </w:r>
    </w:p>
    <w:p w:rsidR="00E55CD6" w:rsidRPr="00E55CD6" w:rsidRDefault="00E55CD6" w:rsidP="00D210A5">
      <w:pPr>
        <w:numPr>
          <w:ilvl w:val="0"/>
          <w:numId w:val="51"/>
        </w:numPr>
        <w:spacing w:after="0"/>
        <w:jc w:val="both"/>
      </w:pPr>
      <w:r w:rsidRPr="00E55CD6">
        <w:t>создавать собственные тексты в форме устных высказываний или письменных сочинений;</w:t>
      </w:r>
    </w:p>
    <w:p w:rsidR="00E55CD6" w:rsidRPr="00E55CD6" w:rsidRDefault="00E55CD6" w:rsidP="00D210A5">
      <w:pPr>
        <w:numPr>
          <w:ilvl w:val="0"/>
          <w:numId w:val="51"/>
        </w:numPr>
        <w:spacing w:after="0"/>
        <w:jc w:val="both"/>
      </w:pPr>
      <w:r w:rsidRPr="00E55CD6">
        <w:t>использовать прием устного словесного рисования;</w:t>
      </w:r>
    </w:p>
    <w:p w:rsidR="00E55CD6" w:rsidRPr="00E55CD6" w:rsidRDefault="00E55CD6" w:rsidP="00D210A5">
      <w:pPr>
        <w:numPr>
          <w:ilvl w:val="0"/>
          <w:numId w:val="51"/>
        </w:numPr>
        <w:spacing w:after="0"/>
        <w:jc w:val="both"/>
      </w:pPr>
      <w:r w:rsidRPr="00E55CD6">
        <w:t>перерабатывать текст, сочинять отсутствующее начало или конец текста;</w:t>
      </w:r>
    </w:p>
    <w:p w:rsidR="00E55CD6" w:rsidRPr="00E55CD6" w:rsidRDefault="00E55CD6" w:rsidP="00D210A5">
      <w:pPr>
        <w:numPr>
          <w:ilvl w:val="0"/>
          <w:numId w:val="51"/>
        </w:numPr>
        <w:spacing w:after="0"/>
        <w:jc w:val="both"/>
      </w:pPr>
      <w:r w:rsidRPr="00E55CD6">
        <w:t xml:space="preserve">создавать свои иллюстрации (рисунки, афиши, видеоряд) к тексту. </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rPr>
      </w:pPr>
      <w:r w:rsidRPr="00E55CD6">
        <w:rPr>
          <w:bCs/>
          <w:i/>
        </w:rPr>
        <w:t>находить и реализовывать способы исполнения учебного проектного задания, письменно оформлять результаты проектной работы;</w:t>
      </w:r>
    </w:p>
    <w:p w:rsidR="00E55CD6" w:rsidRPr="00E55CD6" w:rsidRDefault="00E55CD6" w:rsidP="00D210A5">
      <w:pPr>
        <w:numPr>
          <w:ilvl w:val="0"/>
          <w:numId w:val="51"/>
        </w:numPr>
        <w:spacing w:after="0"/>
        <w:jc w:val="both"/>
        <w:rPr>
          <w:i/>
        </w:rPr>
      </w:pPr>
      <w:r w:rsidRPr="00E55CD6">
        <w:rPr>
          <w:i/>
        </w:rPr>
        <w:t xml:space="preserve">читать вслух стихотворные и прозаические тексты; </w:t>
      </w:r>
    </w:p>
    <w:p w:rsidR="00E55CD6" w:rsidRPr="00E55CD6" w:rsidRDefault="00E55CD6" w:rsidP="00D210A5">
      <w:pPr>
        <w:numPr>
          <w:ilvl w:val="0"/>
          <w:numId w:val="51"/>
        </w:numPr>
        <w:spacing w:after="0"/>
        <w:jc w:val="both"/>
        <w:rPr>
          <w:i/>
        </w:rPr>
      </w:pPr>
      <w:r w:rsidRPr="00E55CD6">
        <w:rPr>
          <w:i/>
        </w:rPr>
        <w:t>рассматривать иллюстрации в учебнике</w:t>
      </w:r>
      <w:r w:rsidRPr="00E55CD6">
        <w:rPr>
          <w:i/>
          <w:lang w:val="tt-RU"/>
        </w:rPr>
        <w:t>,</w:t>
      </w:r>
      <w:r w:rsidRPr="00E55CD6">
        <w:rPr>
          <w:i/>
        </w:rPr>
        <w:t xml:space="preserve"> слушать музыкальные произведения</w:t>
      </w:r>
      <w:r w:rsidRPr="00E55CD6">
        <w:rPr>
          <w:i/>
          <w:lang w:val="tt-RU"/>
        </w:rPr>
        <w:t>,</w:t>
      </w:r>
      <w:r w:rsidRPr="00E55CD6">
        <w:rPr>
          <w:i/>
        </w:rPr>
        <w:t xml:space="preserve"> сравнивать их с художественными текстами и живописными произведениями с точки зрения выраженных в них мыслей, чувств и переживаний; </w:t>
      </w:r>
    </w:p>
    <w:p w:rsidR="00E55CD6" w:rsidRPr="00E55CD6" w:rsidRDefault="00E55CD6" w:rsidP="00D210A5">
      <w:pPr>
        <w:numPr>
          <w:ilvl w:val="0"/>
          <w:numId w:val="51"/>
        </w:numPr>
        <w:spacing w:after="0"/>
        <w:jc w:val="both"/>
        <w:rPr>
          <w:i/>
        </w:rPr>
      </w:pPr>
      <w:r w:rsidRPr="00E55CD6">
        <w:rPr>
          <w:i/>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E55CD6" w:rsidRPr="00E55CD6" w:rsidRDefault="00E55CD6" w:rsidP="00E55CD6">
      <w:pPr>
        <w:spacing w:after="0"/>
        <w:jc w:val="both"/>
      </w:pPr>
    </w:p>
    <w:p w:rsidR="00E55CD6" w:rsidRPr="00E55CD6" w:rsidRDefault="00E55CD6" w:rsidP="00E55CD6">
      <w:pPr>
        <w:spacing w:after="0"/>
        <w:jc w:val="both"/>
        <w:rPr>
          <w:b/>
        </w:rPr>
      </w:pPr>
    </w:p>
    <w:p w:rsidR="00E55CD6" w:rsidRPr="00E55CD6" w:rsidRDefault="00E55CD6" w:rsidP="00E55CD6">
      <w:pPr>
        <w:spacing w:after="0"/>
        <w:jc w:val="both"/>
        <w:rPr>
          <w:b/>
        </w:rPr>
      </w:pPr>
      <w:r w:rsidRPr="00E55CD6">
        <w:rPr>
          <w:b/>
        </w:rPr>
        <w:t>Планируемые предметные результаты к концу 4 года обучения</w:t>
      </w:r>
    </w:p>
    <w:p w:rsidR="00E55CD6" w:rsidRPr="00E55CD6" w:rsidRDefault="00E55CD6" w:rsidP="00E55CD6">
      <w:pPr>
        <w:spacing w:after="0"/>
        <w:jc w:val="both"/>
      </w:pPr>
      <w:r w:rsidRPr="00E55CD6">
        <w:rPr>
          <w:b/>
          <w:bCs/>
        </w:rPr>
        <w:t>Раздел «Виды речевой и читательской деятельности»:</w:t>
      </w:r>
    </w:p>
    <w:p w:rsidR="00E55CD6" w:rsidRPr="00E55CD6" w:rsidRDefault="00E55CD6" w:rsidP="00E55CD6">
      <w:pPr>
        <w:spacing w:after="0"/>
        <w:jc w:val="both"/>
      </w:pPr>
      <w:r w:rsidRPr="00E55CD6">
        <w:rPr>
          <w:bCs/>
        </w:rPr>
        <w:t>Выпускник научится</w:t>
      </w:r>
      <w:r w:rsidRPr="00E55CD6">
        <w:t xml:space="preserve">: </w:t>
      </w:r>
    </w:p>
    <w:p w:rsidR="00E55CD6" w:rsidRPr="00E55CD6" w:rsidRDefault="00E55CD6" w:rsidP="00D210A5">
      <w:pPr>
        <w:numPr>
          <w:ilvl w:val="0"/>
          <w:numId w:val="51"/>
        </w:numPr>
        <w:spacing w:after="0"/>
        <w:jc w:val="both"/>
      </w:pPr>
      <w:r w:rsidRPr="00E55CD6">
        <w:t>целенаправленно слушать речь учителя, одноклассников, выделять из нее информацию по заданию учителя, адекватно отвечать на заданные вопросы;</w:t>
      </w:r>
    </w:p>
    <w:p w:rsidR="00E55CD6" w:rsidRPr="00E55CD6" w:rsidRDefault="00E55CD6" w:rsidP="00D210A5">
      <w:pPr>
        <w:numPr>
          <w:ilvl w:val="0"/>
          <w:numId w:val="51"/>
        </w:numPr>
        <w:spacing w:after="0"/>
        <w:jc w:val="both"/>
      </w:pPr>
      <w:r w:rsidRPr="00E55CD6">
        <w:lastRenderedPageBreak/>
        <w:t>участвовать в диалогах, о</w:t>
      </w:r>
      <w:r w:rsidRPr="00E55CD6">
        <w:rPr>
          <w:bCs/>
        </w:rPr>
        <w:t xml:space="preserve">твечать </w:t>
      </w:r>
      <w:r w:rsidRPr="00E55CD6">
        <w:t>на вопросы, с</w:t>
      </w:r>
      <w:r w:rsidRPr="00E55CD6">
        <w:rPr>
          <w:bCs/>
        </w:rPr>
        <w:t xml:space="preserve">облюдать </w:t>
      </w:r>
      <w:r w:rsidRPr="00E55CD6">
        <w:t>культуру слушания;</w:t>
      </w:r>
    </w:p>
    <w:p w:rsidR="00E55CD6" w:rsidRPr="00E55CD6" w:rsidRDefault="00E55CD6" w:rsidP="00D210A5">
      <w:pPr>
        <w:numPr>
          <w:ilvl w:val="0"/>
          <w:numId w:val="51"/>
        </w:numPr>
        <w:spacing w:after="0"/>
        <w:jc w:val="both"/>
      </w:pPr>
      <w:r w:rsidRPr="00E55CD6">
        <w:t>письменно пересказывать услышанное;</w:t>
      </w:r>
    </w:p>
    <w:p w:rsidR="00E55CD6" w:rsidRPr="00E55CD6" w:rsidRDefault="00E55CD6" w:rsidP="00D210A5">
      <w:pPr>
        <w:numPr>
          <w:ilvl w:val="0"/>
          <w:numId w:val="51"/>
        </w:numPr>
        <w:spacing w:after="0"/>
        <w:jc w:val="both"/>
      </w:pPr>
      <w:r w:rsidRPr="00E55CD6">
        <w:t>читать про себя в процессе ознакомительного, выборочного и изучающего чтения;</w:t>
      </w:r>
    </w:p>
    <w:p w:rsidR="00E55CD6" w:rsidRPr="00E55CD6" w:rsidRDefault="00E55CD6" w:rsidP="00D210A5">
      <w:pPr>
        <w:numPr>
          <w:ilvl w:val="0"/>
          <w:numId w:val="51"/>
        </w:numPr>
        <w:spacing w:after="0"/>
        <w:jc w:val="both"/>
      </w:pPr>
      <w:r w:rsidRPr="00E55CD6">
        <w:t>Знать разные типы рифм (по расположению ударного слога, составные);</w:t>
      </w:r>
    </w:p>
    <w:p w:rsidR="00E55CD6" w:rsidRPr="00E55CD6" w:rsidRDefault="00E55CD6" w:rsidP="00D210A5">
      <w:pPr>
        <w:numPr>
          <w:ilvl w:val="0"/>
          <w:numId w:val="51"/>
        </w:numPr>
        <w:spacing w:after="0"/>
        <w:jc w:val="both"/>
      </w:pPr>
      <w:r w:rsidRPr="00E55CD6">
        <w:t xml:space="preserve">определять тему и главную мысль произведения, делить текст на смысловые части, составлять план текста и использовать его для пересказа; </w:t>
      </w:r>
    </w:p>
    <w:p w:rsidR="00E55CD6" w:rsidRPr="00E55CD6" w:rsidRDefault="00E55CD6" w:rsidP="00D210A5">
      <w:pPr>
        <w:numPr>
          <w:ilvl w:val="0"/>
          <w:numId w:val="51"/>
        </w:numPr>
        <w:spacing w:after="0"/>
        <w:jc w:val="both"/>
      </w:pPr>
      <w:r w:rsidRPr="00E55CD6">
        <w:t xml:space="preserve">пересказывать текст кратко и подробно; </w:t>
      </w:r>
    </w:p>
    <w:p w:rsidR="00E55CD6" w:rsidRPr="00E55CD6" w:rsidRDefault="00E55CD6" w:rsidP="00D210A5">
      <w:pPr>
        <w:numPr>
          <w:ilvl w:val="0"/>
          <w:numId w:val="51"/>
        </w:numPr>
        <w:spacing w:after="0"/>
        <w:jc w:val="both"/>
      </w:pPr>
      <w:r w:rsidRPr="00E55CD6">
        <w:t xml:space="preserve">представлять содержание основных литературных произведений, изученных в классе, указывать их авторов и названия; </w:t>
      </w:r>
    </w:p>
    <w:p w:rsidR="00E55CD6" w:rsidRPr="00E55CD6" w:rsidRDefault="00E55CD6" w:rsidP="00D210A5">
      <w:pPr>
        <w:numPr>
          <w:ilvl w:val="0"/>
          <w:numId w:val="51"/>
        </w:numPr>
        <w:spacing w:after="0"/>
        <w:jc w:val="both"/>
      </w:pPr>
      <w:r w:rsidRPr="00E55CD6">
        <w:t xml:space="preserve">характеризовать героев произведений, сравнивать характеры героев одного и разных произведений, выявлять авторское отношение к герою; </w:t>
      </w:r>
    </w:p>
    <w:p w:rsidR="00E55CD6" w:rsidRPr="00E55CD6" w:rsidRDefault="00E55CD6" w:rsidP="00D210A5">
      <w:pPr>
        <w:numPr>
          <w:ilvl w:val="0"/>
          <w:numId w:val="51"/>
        </w:numPr>
        <w:spacing w:after="0"/>
        <w:jc w:val="both"/>
      </w:pPr>
      <w:r w:rsidRPr="00E55CD6">
        <w:t xml:space="preserve">читать наизусть (по выбору) 9-10 стихотворений или отрывки из них, спокойно воспринимать замечания и критику одноклассников по поводу своей манеры чтения; </w:t>
      </w:r>
    </w:p>
    <w:p w:rsidR="00E55CD6" w:rsidRPr="00E55CD6" w:rsidRDefault="00E55CD6" w:rsidP="00D210A5">
      <w:pPr>
        <w:numPr>
          <w:ilvl w:val="0"/>
          <w:numId w:val="51"/>
        </w:numPr>
        <w:spacing w:after="0"/>
        <w:jc w:val="both"/>
      </w:pPr>
      <w:r w:rsidRPr="00E55CD6">
        <w:t xml:space="preserve">обосновывать свое высказывание о литературном произведении или герое, подтверждать его фрагментами или отдельными строчками из произведения; тактично воспринимать мнения одноклассников; </w:t>
      </w:r>
    </w:p>
    <w:p w:rsidR="00E55CD6" w:rsidRPr="00E55CD6" w:rsidRDefault="00E55CD6" w:rsidP="00D210A5">
      <w:pPr>
        <w:numPr>
          <w:ilvl w:val="0"/>
          <w:numId w:val="51"/>
        </w:numPr>
        <w:spacing w:after="0"/>
        <w:jc w:val="both"/>
      </w:pPr>
      <w:r w:rsidRPr="00E55CD6">
        <w:t xml:space="preserve">ориентироваться в книге по ее элементам (автор, название, титульный лист, страница «Оглавление», аннотация, иллюстрации); </w:t>
      </w:r>
    </w:p>
    <w:p w:rsidR="00E55CD6" w:rsidRPr="00E55CD6" w:rsidRDefault="00E55CD6" w:rsidP="00D210A5">
      <w:pPr>
        <w:numPr>
          <w:ilvl w:val="0"/>
          <w:numId w:val="51"/>
        </w:numPr>
        <w:spacing w:after="0"/>
        <w:jc w:val="both"/>
        <w:rPr>
          <w:lang w:val="tt-RU"/>
        </w:rPr>
      </w:pPr>
      <w:r w:rsidRPr="00E55CD6">
        <w:t xml:space="preserve">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E55CD6" w:rsidRPr="00E55CD6" w:rsidRDefault="00E55CD6" w:rsidP="00D210A5">
      <w:pPr>
        <w:numPr>
          <w:ilvl w:val="0"/>
          <w:numId w:val="51"/>
        </w:numPr>
        <w:spacing w:after="0"/>
        <w:jc w:val="both"/>
      </w:pPr>
      <w:r w:rsidRPr="00E55CD6">
        <w:t xml:space="preserve">самостоятельно работать с разными источниками информации (включая словари и справочники разного направления). </w:t>
      </w:r>
    </w:p>
    <w:p w:rsidR="00E55CD6" w:rsidRPr="00E55CD6" w:rsidRDefault="00E55CD6" w:rsidP="00E55CD6">
      <w:pPr>
        <w:spacing w:after="0"/>
        <w:jc w:val="both"/>
        <w:rPr>
          <w:i/>
        </w:rPr>
      </w:pPr>
      <w:r w:rsidRPr="00E55CD6">
        <w:rPr>
          <w:bCs/>
          <w:i/>
        </w:rPr>
        <w:t>Выпускник получит возможность научиться</w:t>
      </w:r>
      <w:r w:rsidRPr="00E55CD6">
        <w:rPr>
          <w:i/>
        </w:rPr>
        <w:t xml:space="preserve">: </w:t>
      </w:r>
    </w:p>
    <w:p w:rsidR="00E55CD6" w:rsidRPr="00E55CD6" w:rsidRDefault="00E55CD6" w:rsidP="00D210A5">
      <w:pPr>
        <w:numPr>
          <w:ilvl w:val="0"/>
          <w:numId w:val="51"/>
        </w:numPr>
        <w:spacing w:after="0"/>
        <w:jc w:val="both"/>
        <w:rPr>
          <w:i/>
        </w:rPr>
      </w:pPr>
      <w:r w:rsidRPr="00E55CD6">
        <w:rPr>
          <w:i/>
        </w:rPr>
        <w:t xml:space="preserve">самостоятельно читать несколько детских журналов и пересказывать их основное содержание (на уровне рубрик); </w:t>
      </w:r>
    </w:p>
    <w:p w:rsidR="00E55CD6" w:rsidRPr="00E55CD6" w:rsidRDefault="00E55CD6" w:rsidP="00D210A5">
      <w:pPr>
        <w:numPr>
          <w:ilvl w:val="0"/>
          <w:numId w:val="51"/>
        </w:numPr>
        <w:spacing w:after="0"/>
        <w:jc w:val="both"/>
        <w:rPr>
          <w:i/>
        </w:rPr>
      </w:pPr>
      <w:r w:rsidRPr="00E55CD6">
        <w:rPr>
          <w:i/>
        </w:rPr>
        <w:t xml:space="preserve">составлять аннотацию на отдельное произведение и на сборники произведений. </w:t>
      </w:r>
    </w:p>
    <w:p w:rsidR="00E55CD6" w:rsidRPr="00E55CD6" w:rsidRDefault="00E55CD6" w:rsidP="00E55CD6">
      <w:pPr>
        <w:spacing w:after="0"/>
        <w:jc w:val="both"/>
      </w:pPr>
      <w:r w:rsidRPr="00E55CD6">
        <w:rPr>
          <w:b/>
          <w:bCs/>
        </w:rPr>
        <w:t>Раздел «Литературоведческая пропедевтика»:</w:t>
      </w:r>
    </w:p>
    <w:p w:rsidR="00E55CD6" w:rsidRPr="00E55CD6" w:rsidRDefault="00E55CD6" w:rsidP="00E55CD6">
      <w:pPr>
        <w:spacing w:after="0"/>
        <w:jc w:val="both"/>
        <w:rPr>
          <w:bCs/>
        </w:rPr>
      </w:pPr>
      <w:r w:rsidRPr="00E55CD6">
        <w:rPr>
          <w:bCs/>
        </w:rPr>
        <w:t>Выпускник научится:</w:t>
      </w:r>
    </w:p>
    <w:p w:rsidR="00E55CD6" w:rsidRPr="00E55CD6" w:rsidRDefault="00E55CD6" w:rsidP="00D210A5">
      <w:pPr>
        <w:numPr>
          <w:ilvl w:val="0"/>
          <w:numId w:val="51"/>
        </w:numPr>
        <w:spacing w:after="0"/>
        <w:jc w:val="both"/>
      </w:pPr>
      <w:r w:rsidRPr="00E55CD6">
        <w:t xml:space="preserve">представлять направление развития художественной культуры: от народного творчества к авторским формам; </w:t>
      </w:r>
    </w:p>
    <w:p w:rsidR="00E55CD6" w:rsidRPr="00E55CD6" w:rsidRDefault="00E55CD6" w:rsidP="00D210A5">
      <w:pPr>
        <w:numPr>
          <w:ilvl w:val="0"/>
          <w:numId w:val="51"/>
        </w:numPr>
        <w:spacing w:after="0"/>
        <w:jc w:val="both"/>
      </w:pPr>
      <w:r w:rsidRPr="00E55CD6">
        <w:t xml:space="preserve">отличать народные произведения от авторских; </w:t>
      </w:r>
    </w:p>
    <w:p w:rsidR="00E55CD6" w:rsidRPr="00E55CD6" w:rsidRDefault="00E55CD6" w:rsidP="00D210A5">
      <w:pPr>
        <w:numPr>
          <w:ilvl w:val="0"/>
          <w:numId w:val="51"/>
        </w:numPr>
        <w:spacing w:after="0"/>
        <w:jc w:val="both"/>
      </w:pPr>
      <w:r w:rsidRPr="00E55CD6">
        <w:t>давать расширенную характеристику герою произведения: его портрет, речь, поступки, мысли, отношение автора к герою;</w:t>
      </w:r>
    </w:p>
    <w:p w:rsidR="00E55CD6" w:rsidRPr="00E55CD6" w:rsidRDefault="00E55CD6" w:rsidP="00D210A5">
      <w:pPr>
        <w:numPr>
          <w:ilvl w:val="0"/>
          <w:numId w:val="51"/>
        </w:numPr>
        <w:spacing w:after="0"/>
        <w:jc w:val="both"/>
      </w:pPr>
      <w:r w:rsidRPr="00E55CD6">
        <w:t>создавать разные виды рассказывания: повествование (рассказ), описание (пей</w:t>
      </w:r>
      <w:r w:rsidRPr="00E55CD6">
        <w:softHyphen/>
        <w:t>заж, портрет, интерьер), рассуждение (монолог героя, диалог героев), следуя правилам их построения;</w:t>
      </w:r>
    </w:p>
    <w:p w:rsidR="00E55CD6" w:rsidRPr="00E55CD6" w:rsidRDefault="00E55CD6" w:rsidP="00E55CD6">
      <w:pPr>
        <w:spacing w:after="0"/>
        <w:jc w:val="both"/>
        <w:rPr>
          <w:i/>
        </w:rPr>
      </w:pPr>
      <w:r w:rsidRPr="00E55CD6">
        <w:rPr>
          <w:bCs/>
          <w:i/>
        </w:rPr>
        <w:t>Выпускник получит возможность научиться</w:t>
      </w:r>
      <w:r w:rsidRPr="00E55CD6">
        <w:rPr>
          <w:i/>
        </w:rPr>
        <w:t xml:space="preserve">: </w:t>
      </w:r>
    </w:p>
    <w:p w:rsidR="00E55CD6" w:rsidRPr="00E55CD6" w:rsidRDefault="00E55CD6" w:rsidP="00D210A5">
      <w:pPr>
        <w:numPr>
          <w:ilvl w:val="0"/>
          <w:numId w:val="52"/>
        </w:numPr>
        <w:spacing w:after="0"/>
        <w:jc w:val="both"/>
        <w:rPr>
          <w:i/>
        </w:rPr>
      </w:pPr>
      <w:r w:rsidRPr="00E55CD6">
        <w:rPr>
          <w:i/>
        </w:rPr>
        <w:t xml:space="preserve">отслеживать особенности мифологического восприятия мира в русских народных сказках; </w:t>
      </w:r>
    </w:p>
    <w:p w:rsidR="00E55CD6" w:rsidRPr="00E55CD6" w:rsidRDefault="00E55CD6" w:rsidP="00D210A5">
      <w:pPr>
        <w:numPr>
          <w:ilvl w:val="0"/>
          <w:numId w:val="52"/>
        </w:numPr>
        <w:spacing w:after="0"/>
        <w:jc w:val="both"/>
        <w:rPr>
          <w:i/>
        </w:rPr>
      </w:pPr>
      <w:r w:rsidRPr="00E55CD6">
        <w:rPr>
          <w:i/>
        </w:rPr>
        <w:t xml:space="preserve">обнаруживать связь смысла стихотворения с избранной поэтом стихотворной формой (на примере классической и современной поэзии); </w:t>
      </w:r>
    </w:p>
    <w:p w:rsidR="00E55CD6" w:rsidRPr="00E55CD6" w:rsidRDefault="00E55CD6" w:rsidP="00D210A5">
      <w:pPr>
        <w:numPr>
          <w:ilvl w:val="0"/>
          <w:numId w:val="52"/>
        </w:numPr>
        <w:spacing w:after="0"/>
        <w:jc w:val="both"/>
        <w:rPr>
          <w:i/>
        </w:rPr>
      </w:pPr>
      <w:r w:rsidRPr="00E55CD6">
        <w:rPr>
          <w:i/>
        </w:rPr>
        <w:t xml:space="preserve">понимать роль творческой биографии писателя (поэта, художника) в создании художественного произведения; </w:t>
      </w:r>
    </w:p>
    <w:p w:rsidR="00E55CD6" w:rsidRPr="00E55CD6" w:rsidRDefault="00E55CD6" w:rsidP="00D210A5">
      <w:pPr>
        <w:numPr>
          <w:ilvl w:val="0"/>
          <w:numId w:val="52"/>
        </w:numPr>
        <w:spacing w:after="0"/>
        <w:jc w:val="both"/>
        <w:rPr>
          <w:i/>
        </w:rPr>
      </w:pPr>
      <w:r w:rsidRPr="00E55CD6">
        <w:rPr>
          <w:i/>
        </w:rPr>
        <w:t xml:space="preserve">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E55CD6" w:rsidRPr="00E55CD6" w:rsidRDefault="00E55CD6" w:rsidP="00E55CD6">
      <w:pPr>
        <w:spacing w:after="0"/>
        <w:jc w:val="both"/>
      </w:pPr>
      <w:r w:rsidRPr="00E55CD6">
        <w:rPr>
          <w:b/>
          <w:bCs/>
        </w:rPr>
        <w:t>Раздел «Творческая деятельность учащихся»:</w:t>
      </w:r>
    </w:p>
    <w:p w:rsidR="00E55CD6" w:rsidRPr="00E55CD6" w:rsidRDefault="00E55CD6" w:rsidP="00E55CD6">
      <w:pPr>
        <w:spacing w:after="0"/>
        <w:jc w:val="both"/>
      </w:pPr>
      <w:r w:rsidRPr="00E55CD6">
        <w:lastRenderedPageBreak/>
        <w:t>Выпускник научится:</w:t>
      </w:r>
    </w:p>
    <w:p w:rsidR="00E55CD6" w:rsidRPr="00E55CD6" w:rsidRDefault="00E55CD6" w:rsidP="00D210A5">
      <w:pPr>
        <w:numPr>
          <w:ilvl w:val="0"/>
          <w:numId w:val="52"/>
        </w:numPr>
        <w:spacing w:after="0"/>
        <w:jc w:val="both"/>
      </w:pPr>
      <w:r w:rsidRPr="00E55CD6">
        <w:t>интерпретировать тексты литературных произведений в своей творче</w:t>
      </w:r>
      <w:r w:rsidRPr="00E55CD6">
        <w:softHyphen/>
        <w:t>ской деятельности (декламация, инсценирование, драматизация);</w:t>
      </w:r>
    </w:p>
    <w:p w:rsidR="00E55CD6" w:rsidRPr="00E55CD6" w:rsidRDefault="00E55CD6" w:rsidP="00D210A5">
      <w:pPr>
        <w:numPr>
          <w:ilvl w:val="0"/>
          <w:numId w:val="52"/>
        </w:numPr>
        <w:spacing w:after="0"/>
        <w:jc w:val="both"/>
      </w:pPr>
      <w:r w:rsidRPr="00E55CD6">
        <w:t>осуществлять устное словесное рисование;</w:t>
      </w:r>
    </w:p>
    <w:p w:rsidR="00E55CD6" w:rsidRPr="00E55CD6" w:rsidRDefault="00E55CD6" w:rsidP="00D210A5">
      <w:pPr>
        <w:numPr>
          <w:ilvl w:val="0"/>
          <w:numId w:val="52"/>
        </w:numPr>
        <w:spacing w:after="0"/>
        <w:jc w:val="both"/>
      </w:pPr>
      <w:r w:rsidRPr="00E55CD6">
        <w:t xml:space="preserve">работать с деформированным текстом, используя различные способы; </w:t>
      </w:r>
    </w:p>
    <w:p w:rsidR="00E55CD6" w:rsidRPr="00E55CD6" w:rsidRDefault="00E55CD6" w:rsidP="00D210A5">
      <w:pPr>
        <w:numPr>
          <w:ilvl w:val="0"/>
          <w:numId w:val="52"/>
        </w:numPr>
        <w:spacing w:after="0"/>
        <w:jc w:val="both"/>
      </w:pPr>
      <w:r w:rsidRPr="00E55CD6">
        <w:t>создавать собственные тексты сказок, рассказов, стихотворений;</w:t>
      </w:r>
    </w:p>
    <w:p w:rsidR="00E55CD6" w:rsidRPr="00E55CD6" w:rsidRDefault="00E55CD6" w:rsidP="00D210A5">
      <w:pPr>
        <w:numPr>
          <w:ilvl w:val="0"/>
          <w:numId w:val="52"/>
        </w:numPr>
        <w:spacing w:after="0"/>
        <w:jc w:val="both"/>
      </w:pPr>
      <w:r w:rsidRPr="00E55CD6">
        <w:t>сопоставлять тексты адыгейской литературы с русской и литературой разных народов;</w:t>
      </w:r>
    </w:p>
    <w:p w:rsidR="00E55CD6" w:rsidRPr="00E55CD6" w:rsidRDefault="00E55CD6" w:rsidP="00D210A5">
      <w:pPr>
        <w:numPr>
          <w:ilvl w:val="0"/>
          <w:numId w:val="52"/>
        </w:numPr>
        <w:spacing w:after="0"/>
        <w:jc w:val="both"/>
      </w:pPr>
      <w:r w:rsidRPr="00E55CD6">
        <w:t xml:space="preserve">выполнять проектные задания с использованием различных источников и способов переработки информации. </w:t>
      </w:r>
    </w:p>
    <w:p w:rsidR="00E55CD6" w:rsidRPr="00E55CD6" w:rsidRDefault="00E55CD6" w:rsidP="00E55CD6">
      <w:pPr>
        <w:spacing w:after="0"/>
        <w:jc w:val="both"/>
        <w:rPr>
          <w:bCs/>
          <w:i/>
        </w:rPr>
      </w:pPr>
      <w:r w:rsidRPr="00E55CD6">
        <w:rPr>
          <w:bCs/>
          <w:i/>
        </w:rPr>
        <w:t>Выпускник получит возможность научиться:</w:t>
      </w:r>
    </w:p>
    <w:p w:rsidR="00E55CD6" w:rsidRPr="00E55CD6" w:rsidRDefault="00E55CD6" w:rsidP="00D210A5">
      <w:pPr>
        <w:numPr>
          <w:ilvl w:val="0"/>
          <w:numId w:val="52"/>
        </w:numPr>
        <w:spacing w:after="0"/>
        <w:jc w:val="both"/>
        <w:rPr>
          <w:i/>
        </w:rPr>
      </w:pPr>
      <w:r w:rsidRPr="00E55CD6">
        <w:rPr>
          <w:bCs/>
          <w:i/>
        </w:rPr>
        <w:t>в</w:t>
      </w:r>
      <w:r w:rsidRPr="00E55CD6">
        <w:rPr>
          <w:i/>
        </w:rPr>
        <w:t>ыражать свое понимание смысла и настроения, прочитанного в художественном тексте, картине-рисунке, танце, исполнении музыкального произведения;</w:t>
      </w:r>
    </w:p>
    <w:p w:rsidR="00E55CD6" w:rsidRDefault="00E55CD6" w:rsidP="00843C4D">
      <w:pPr>
        <w:spacing w:after="0"/>
        <w:jc w:val="both"/>
      </w:pPr>
    </w:p>
    <w:p w:rsidR="00843C4D" w:rsidRPr="00843C4D" w:rsidRDefault="00843C4D" w:rsidP="00843C4D">
      <w:pPr>
        <w:spacing w:after="0"/>
        <w:jc w:val="both"/>
        <w:rPr>
          <w:b/>
        </w:rPr>
      </w:pPr>
      <w:r w:rsidRPr="00843C4D">
        <w:rPr>
          <w:b/>
        </w:rPr>
        <w:t xml:space="preserve">1.2.6. </w:t>
      </w:r>
      <w:r>
        <w:rPr>
          <w:b/>
        </w:rPr>
        <w:t>Родной язык (адыгейский</w:t>
      </w:r>
      <w:r w:rsidRPr="00843C4D">
        <w:rPr>
          <w:b/>
        </w:rPr>
        <w:t>)</w:t>
      </w:r>
    </w:p>
    <w:p w:rsidR="00843C4D" w:rsidRPr="0075617A" w:rsidRDefault="00843C4D" w:rsidP="00843C4D">
      <w:pPr>
        <w:spacing w:after="0"/>
        <w:jc w:val="both"/>
      </w:pPr>
      <w:r w:rsidRPr="0075617A">
        <w:t xml:space="preserve"> Результаты изучения предмета</w:t>
      </w:r>
      <w:r w:rsidRPr="00843C4D">
        <w:rPr>
          <w:b/>
        </w:rPr>
        <w:t xml:space="preserve"> «Родной</w:t>
      </w:r>
      <w:r>
        <w:rPr>
          <w:b/>
        </w:rPr>
        <w:t xml:space="preserve"> адыгейский </w:t>
      </w:r>
      <w:r w:rsidRPr="00843C4D">
        <w:rPr>
          <w:b/>
        </w:rPr>
        <w:t xml:space="preserve">язык» </w:t>
      </w:r>
      <w:r w:rsidRPr="0075617A">
        <w:t>при получении начального общего  образования предполагают:</w:t>
      </w:r>
    </w:p>
    <w:p w:rsidR="0075617A" w:rsidRPr="0075617A" w:rsidRDefault="0075617A" w:rsidP="0075617A">
      <w:pPr>
        <w:spacing w:after="0"/>
        <w:jc w:val="both"/>
        <w:rPr>
          <w:b/>
        </w:rPr>
      </w:pPr>
      <w:r w:rsidRPr="0075617A">
        <w:rPr>
          <w:b/>
        </w:rPr>
        <w:t>В области аудирования и чтения</w:t>
      </w:r>
      <w:r w:rsidRPr="0075617A">
        <w:rPr>
          <w:b/>
          <w:i/>
        </w:rPr>
        <w:t xml:space="preserve"> </w:t>
      </w:r>
      <w:r w:rsidRPr="0075617A">
        <w:t>выпускник научится:</w:t>
      </w:r>
    </w:p>
    <w:p w:rsidR="0075617A" w:rsidRPr="0075617A" w:rsidRDefault="0075617A" w:rsidP="00D210A5">
      <w:pPr>
        <w:numPr>
          <w:ilvl w:val="0"/>
          <w:numId w:val="46"/>
        </w:numPr>
        <w:spacing w:after="0"/>
        <w:jc w:val="both"/>
      </w:pPr>
      <w:r w:rsidRPr="0075617A">
        <w:t>понимать на слух речь, звучащую из разных источников (учитель, одноклассники, родственники и знакомые, теле-радиопередачи), различать интонации прослушанного;</w:t>
      </w:r>
    </w:p>
    <w:p w:rsidR="0075617A" w:rsidRPr="0075617A" w:rsidRDefault="0075617A" w:rsidP="00D210A5">
      <w:pPr>
        <w:numPr>
          <w:ilvl w:val="0"/>
          <w:numId w:val="46"/>
        </w:numPr>
        <w:spacing w:after="0"/>
        <w:jc w:val="both"/>
      </w:pPr>
      <w:r w:rsidRPr="0075617A">
        <w:t>осознанно читать небольшие тексты разного вида (фольклорный, художественный, справочный, научно-познавательный), понимать содержание и смысл прочитанного;</w:t>
      </w:r>
    </w:p>
    <w:p w:rsidR="0075617A" w:rsidRPr="0075617A" w:rsidRDefault="0075617A" w:rsidP="00D210A5">
      <w:pPr>
        <w:numPr>
          <w:ilvl w:val="0"/>
          <w:numId w:val="46"/>
        </w:numPr>
        <w:spacing w:after="0"/>
        <w:jc w:val="both"/>
        <w:rPr>
          <w:iCs/>
        </w:rPr>
      </w:pPr>
      <w:r w:rsidRPr="0075617A">
        <w:rPr>
          <w:iCs/>
        </w:rPr>
        <w:t>анализировать и корректировать тексты с нарушенным порядком предложений, находить в тексте смысловые пропуски.</w:t>
      </w:r>
    </w:p>
    <w:p w:rsidR="0075617A" w:rsidRPr="0075617A" w:rsidRDefault="0075617A" w:rsidP="0075617A">
      <w:pPr>
        <w:spacing w:after="0"/>
        <w:jc w:val="both"/>
      </w:pPr>
      <w:r w:rsidRPr="0075617A">
        <w:rPr>
          <w:i/>
        </w:rPr>
        <w:t>Выпускник получит возможность научиться:</w:t>
      </w:r>
    </w:p>
    <w:p w:rsidR="0075617A" w:rsidRPr="0075617A" w:rsidRDefault="0075617A" w:rsidP="00D210A5">
      <w:pPr>
        <w:numPr>
          <w:ilvl w:val="0"/>
          <w:numId w:val="46"/>
        </w:numPr>
        <w:spacing w:after="0"/>
        <w:jc w:val="both"/>
        <w:rPr>
          <w:i/>
        </w:rPr>
      </w:pPr>
      <w:r w:rsidRPr="0075617A">
        <w:rPr>
          <w:i/>
        </w:rPr>
        <w:t>читать небольшие тексты бегло с подготовкой и без подготовки;</w:t>
      </w:r>
    </w:p>
    <w:p w:rsidR="0075617A" w:rsidRPr="0075617A" w:rsidRDefault="0075617A" w:rsidP="00D210A5">
      <w:pPr>
        <w:numPr>
          <w:ilvl w:val="0"/>
          <w:numId w:val="46"/>
        </w:numPr>
        <w:spacing w:after="0"/>
        <w:jc w:val="both"/>
        <w:rPr>
          <w:i/>
        </w:rPr>
      </w:pPr>
      <w:r w:rsidRPr="0075617A">
        <w:rPr>
          <w:i/>
        </w:rPr>
        <w:t>слушать и понимать диалог своих сверстников;</w:t>
      </w:r>
    </w:p>
    <w:p w:rsidR="0075617A" w:rsidRPr="0075617A" w:rsidRDefault="0075617A" w:rsidP="00D210A5">
      <w:pPr>
        <w:numPr>
          <w:ilvl w:val="0"/>
          <w:numId w:val="46"/>
        </w:numPr>
        <w:spacing w:after="0"/>
        <w:jc w:val="both"/>
        <w:rPr>
          <w:i/>
        </w:rPr>
      </w:pPr>
      <w:r w:rsidRPr="0075617A">
        <w:rPr>
          <w:i/>
        </w:rPr>
        <w:t>находить в тексте нужную информацию.</w:t>
      </w:r>
    </w:p>
    <w:p w:rsidR="0075617A" w:rsidRPr="0075617A" w:rsidRDefault="0075617A" w:rsidP="0075617A">
      <w:pPr>
        <w:spacing w:after="0"/>
        <w:jc w:val="both"/>
        <w:rPr>
          <w:b/>
        </w:rPr>
      </w:pPr>
      <w:r w:rsidRPr="0075617A">
        <w:rPr>
          <w:b/>
        </w:rPr>
        <w:t xml:space="preserve">В области говорения и письма </w:t>
      </w:r>
      <w:r w:rsidRPr="0075617A">
        <w:t>выпускник научится:</w:t>
      </w:r>
    </w:p>
    <w:p w:rsidR="0075617A" w:rsidRPr="0075617A" w:rsidRDefault="0075617A" w:rsidP="00D210A5">
      <w:pPr>
        <w:numPr>
          <w:ilvl w:val="0"/>
          <w:numId w:val="46"/>
        </w:numPr>
        <w:spacing w:after="0"/>
        <w:jc w:val="both"/>
        <w:rPr>
          <w:iCs/>
        </w:rPr>
      </w:pPr>
      <w:r w:rsidRPr="0075617A">
        <w:t xml:space="preserve">владеть формами речи (монолог и диалог) в соответствии с грамматическими и синтаксическими нормами адыгейского языка, предусмотренными программой; </w:t>
      </w:r>
    </w:p>
    <w:p w:rsidR="0075617A" w:rsidRPr="0075617A" w:rsidRDefault="0075617A" w:rsidP="00D210A5">
      <w:pPr>
        <w:numPr>
          <w:ilvl w:val="0"/>
          <w:numId w:val="46"/>
        </w:numPr>
        <w:spacing w:after="0"/>
        <w:jc w:val="both"/>
        <w:rPr>
          <w:iCs/>
        </w:rPr>
      </w:pPr>
      <w:r w:rsidRPr="0075617A">
        <w:rPr>
          <w:iCs/>
        </w:rPr>
        <w:t>использовать разные типы речи: описание, повествование, рассуждение;</w:t>
      </w:r>
    </w:p>
    <w:p w:rsidR="0075617A" w:rsidRPr="0075617A" w:rsidRDefault="0075617A" w:rsidP="00D210A5">
      <w:pPr>
        <w:numPr>
          <w:ilvl w:val="0"/>
          <w:numId w:val="46"/>
        </w:numPr>
        <w:spacing w:after="0"/>
        <w:jc w:val="both"/>
      </w:pPr>
      <w:r w:rsidRPr="0075617A">
        <w:t xml:space="preserve">строить связные устные и письменные тексты на различные темы; </w:t>
      </w:r>
    </w:p>
    <w:p w:rsidR="0075617A" w:rsidRPr="0075617A" w:rsidRDefault="0075617A" w:rsidP="00D210A5">
      <w:pPr>
        <w:numPr>
          <w:ilvl w:val="0"/>
          <w:numId w:val="46"/>
        </w:numPr>
        <w:spacing w:after="0"/>
        <w:jc w:val="both"/>
        <w:rPr>
          <w:iCs/>
        </w:rPr>
      </w:pPr>
      <w:r w:rsidRPr="0075617A">
        <w:t>пересказывать прочитанный текст подробно и кратко, списывать текст и выписывать из него слова, словосочетания, предложения по заданию учителя;</w:t>
      </w:r>
    </w:p>
    <w:p w:rsidR="0075617A" w:rsidRPr="0075617A" w:rsidRDefault="0075617A" w:rsidP="00D210A5">
      <w:pPr>
        <w:numPr>
          <w:ilvl w:val="0"/>
          <w:numId w:val="46"/>
        </w:numPr>
        <w:spacing w:after="0"/>
        <w:jc w:val="both"/>
        <w:rPr>
          <w:iCs/>
        </w:rPr>
      </w:pPr>
      <w:r w:rsidRPr="0075617A">
        <w:rPr>
          <w:iCs/>
        </w:rPr>
        <w:t>выполнять устно и письменно задания на дополнение и распространение предложения, текста.</w:t>
      </w:r>
    </w:p>
    <w:p w:rsidR="0075617A" w:rsidRPr="0075617A" w:rsidRDefault="0075617A" w:rsidP="0075617A">
      <w:pPr>
        <w:spacing w:after="0"/>
        <w:jc w:val="both"/>
        <w:rPr>
          <w:i/>
        </w:rPr>
      </w:pPr>
      <w:r w:rsidRPr="0075617A">
        <w:rPr>
          <w:i/>
        </w:rPr>
        <w:t>Выпускник получит возможность научиться:</w:t>
      </w:r>
    </w:p>
    <w:p w:rsidR="0075617A" w:rsidRPr="0075617A" w:rsidRDefault="0075617A" w:rsidP="00D210A5">
      <w:pPr>
        <w:numPr>
          <w:ilvl w:val="0"/>
          <w:numId w:val="46"/>
        </w:numPr>
        <w:spacing w:after="0"/>
        <w:jc w:val="both"/>
        <w:rPr>
          <w:iCs/>
        </w:rPr>
      </w:pPr>
      <w:r w:rsidRPr="0075617A">
        <w:rPr>
          <w:i/>
          <w:iCs/>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75617A" w:rsidRPr="0075617A" w:rsidRDefault="0075617A" w:rsidP="00D210A5">
      <w:pPr>
        <w:numPr>
          <w:ilvl w:val="0"/>
          <w:numId w:val="46"/>
        </w:numPr>
        <w:spacing w:after="0"/>
        <w:jc w:val="both"/>
        <w:rPr>
          <w:bCs/>
        </w:rPr>
      </w:pPr>
      <w:r w:rsidRPr="0075617A">
        <w:rPr>
          <w:bCs/>
          <w:i/>
          <w:iCs/>
        </w:rPr>
        <w:t>соблюдать нормы речевого взаимодействия при интерактивном общении.</w:t>
      </w:r>
    </w:p>
    <w:p w:rsidR="0075617A" w:rsidRPr="0075617A" w:rsidRDefault="0075617A" w:rsidP="0075617A">
      <w:pPr>
        <w:spacing w:after="0"/>
        <w:jc w:val="both"/>
      </w:pPr>
      <w:r w:rsidRPr="0075617A">
        <w:rPr>
          <w:b/>
        </w:rPr>
        <w:t xml:space="preserve">В области языковых средств и навыков пользования ими </w:t>
      </w:r>
      <w:r w:rsidRPr="0075617A">
        <w:t>выпускник научится:</w:t>
      </w:r>
    </w:p>
    <w:p w:rsidR="0075617A" w:rsidRPr="0075617A" w:rsidRDefault="0075617A" w:rsidP="00D210A5">
      <w:pPr>
        <w:numPr>
          <w:ilvl w:val="0"/>
          <w:numId w:val="46"/>
        </w:numPr>
        <w:spacing w:after="0"/>
        <w:jc w:val="both"/>
      </w:pPr>
      <w:r w:rsidRPr="0075617A">
        <w:t>различать на слух и произносить корректно все звуки, звукосочетания адыгейского языка; соблюдать правильное ударение в словах, соблюдать особенности интонации разных типов предложений по цели высказывания;</w:t>
      </w:r>
    </w:p>
    <w:p w:rsidR="0075617A" w:rsidRPr="0075617A" w:rsidRDefault="0075617A" w:rsidP="00D210A5">
      <w:pPr>
        <w:numPr>
          <w:ilvl w:val="0"/>
          <w:numId w:val="46"/>
        </w:numPr>
        <w:spacing w:after="0"/>
        <w:jc w:val="both"/>
      </w:pPr>
      <w:r w:rsidRPr="0075617A">
        <w:t>узнавать все буквы адыгейского алфавита, называть и писать их правильно;</w:t>
      </w:r>
    </w:p>
    <w:p w:rsidR="0075617A" w:rsidRPr="0075617A" w:rsidRDefault="0075617A" w:rsidP="00D210A5">
      <w:pPr>
        <w:numPr>
          <w:ilvl w:val="0"/>
          <w:numId w:val="46"/>
        </w:numPr>
        <w:spacing w:after="0"/>
        <w:jc w:val="both"/>
      </w:pPr>
      <w:r w:rsidRPr="0075617A">
        <w:t>знать последовательность букв в алфавите;</w:t>
      </w:r>
    </w:p>
    <w:p w:rsidR="0075617A" w:rsidRPr="0075617A" w:rsidRDefault="0075617A" w:rsidP="00D210A5">
      <w:pPr>
        <w:numPr>
          <w:ilvl w:val="0"/>
          <w:numId w:val="46"/>
        </w:numPr>
        <w:spacing w:after="0"/>
        <w:jc w:val="both"/>
      </w:pPr>
      <w:r w:rsidRPr="0075617A">
        <w:lastRenderedPageBreak/>
        <w:t>находить по алфавиту значения незнакомых слов в словаре или для уточнения их правильного написания;</w:t>
      </w:r>
    </w:p>
    <w:p w:rsidR="0075617A" w:rsidRPr="0075617A" w:rsidRDefault="0075617A" w:rsidP="00D210A5">
      <w:pPr>
        <w:numPr>
          <w:ilvl w:val="0"/>
          <w:numId w:val="46"/>
        </w:numPr>
        <w:spacing w:after="0"/>
        <w:jc w:val="both"/>
      </w:pPr>
      <w:r w:rsidRPr="0075617A">
        <w:t>писать под диктовку слова, словосочетания;</w:t>
      </w:r>
    </w:p>
    <w:p w:rsidR="0075617A" w:rsidRPr="0075617A" w:rsidRDefault="0075617A" w:rsidP="00D210A5">
      <w:pPr>
        <w:numPr>
          <w:ilvl w:val="0"/>
          <w:numId w:val="46"/>
        </w:numPr>
        <w:spacing w:after="0"/>
        <w:jc w:val="both"/>
      </w:pPr>
      <w:r w:rsidRPr="0075617A">
        <w:t>распознавать и употреблять в устной и письменной речи изученные в пределах тематики лексические единицы: слова, словосочетания и речевые клише;</w:t>
      </w:r>
    </w:p>
    <w:p w:rsidR="0075617A" w:rsidRPr="0075617A" w:rsidRDefault="0075617A" w:rsidP="00D210A5">
      <w:pPr>
        <w:numPr>
          <w:ilvl w:val="0"/>
          <w:numId w:val="46"/>
        </w:numPr>
        <w:spacing w:after="0"/>
        <w:jc w:val="both"/>
      </w:pPr>
      <w:r w:rsidRPr="0075617A">
        <w:t>находить в тексте слово, предложение, подходящее к схеме;</w:t>
      </w:r>
    </w:p>
    <w:p w:rsidR="0075617A" w:rsidRPr="0075617A" w:rsidRDefault="0075617A" w:rsidP="00D210A5">
      <w:pPr>
        <w:numPr>
          <w:ilvl w:val="0"/>
          <w:numId w:val="46"/>
        </w:numPr>
        <w:spacing w:after="0"/>
        <w:jc w:val="both"/>
      </w:pPr>
      <w:r w:rsidRPr="0075617A">
        <w:t>находить в предложениях, текстах синонимы и антонимы;</w:t>
      </w:r>
    </w:p>
    <w:p w:rsidR="0075617A" w:rsidRPr="0075617A" w:rsidRDefault="0075617A" w:rsidP="00D210A5">
      <w:pPr>
        <w:numPr>
          <w:ilvl w:val="0"/>
          <w:numId w:val="46"/>
        </w:numPr>
        <w:spacing w:after="0"/>
        <w:jc w:val="both"/>
      </w:pPr>
      <w:r w:rsidRPr="0075617A">
        <w:t>подбирать синонимы для устранения повторов в тексте;</w:t>
      </w:r>
    </w:p>
    <w:p w:rsidR="0075617A" w:rsidRPr="0075617A" w:rsidRDefault="0075617A" w:rsidP="00D210A5">
      <w:pPr>
        <w:numPr>
          <w:ilvl w:val="0"/>
          <w:numId w:val="46"/>
        </w:numPr>
        <w:spacing w:after="0"/>
        <w:jc w:val="both"/>
      </w:pPr>
      <w:r w:rsidRPr="0075617A">
        <w:t>распознавать грамматические признаки слов;</w:t>
      </w:r>
    </w:p>
    <w:p w:rsidR="0075617A" w:rsidRPr="0075617A" w:rsidRDefault="0075617A" w:rsidP="00D210A5">
      <w:pPr>
        <w:numPr>
          <w:ilvl w:val="0"/>
          <w:numId w:val="46"/>
        </w:numPr>
        <w:spacing w:after="0"/>
        <w:jc w:val="both"/>
      </w:pPr>
      <w:r w:rsidRPr="0075617A">
        <w:t>различать предложение, словосочетание, слово;</w:t>
      </w:r>
    </w:p>
    <w:p w:rsidR="0075617A" w:rsidRPr="0075617A" w:rsidRDefault="0075617A" w:rsidP="00D210A5">
      <w:pPr>
        <w:numPr>
          <w:ilvl w:val="0"/>
          <w:numId w:val="46"/>
        </w:numPr>
        <w:spacing w:after="0"/>
        <w:jc w:val="both"/>
      </w:pPr>
      <w:r w:rsidRPr="0075617A">
        <w:t>определять интонацию предложения;</w:t>
      </w:r>
    </w:p>
    <w:p w:rsidR="0075617A" w:rsidRPr="0075617A" w:rsidRDefault="0075617A" w:rsidP="00D210A5">
      <w:pPr>
        <w:numPr>
          <w:ilvl w:val="0"/>
          <w:numId w:val="46"/>
        </w:numPr>
        <w:spacing w:after="0"/>
        <w:jc w:val="both"/>
      </w:pPr>
      <w:r w:rsidRPr="0075617A">
        <w:t>находить главные и второстепенные члены предложения;</w:t>
      </w:r>
    </w:p>
    <w:p w:rsidR="0075617A" w:rsidRPr="0075617A" w:rsidRDefault="0075617A" w:rsidP="00D210A5">
      <w:pPr>
        <w:numPr>
          <w:ilvl w:val="0"/>
          <w:numId w:val="46"/>
        </w:numPr>
        <w:spacing w:after="0"/>
        <w:jc w:val="both"/>
      </w:pPr>
      <w:r w:rsidRPr="0075617A">
        <w:t>выделять предложения с однородными членами;</w:t>
      </w:r>
    </w:p>
    <w:p w:rsidR="0075617A" w:rsidRPr="0075617A" w:rsidRDefault="0075617A" w:rsidP="00D210A5">
      <w:pPr>
        <w:numPr>
          <w:ilvl w:val="0"/>
          <w:numId w:val="46"/>
        </w:numPr>
        <w:spacing w:after="0"/>
        <w:jc w:val="both"/>
      </w:pPr>
      <w:r w:rsidRPr="0075617A">
        <w:t>применять правила правописания в объеме программы;</w:t>
      </w:r>
    </w:p>
    <w:p w:rsidR="0075617A" w:rsidRPr="0075617A" w:rsidRDefault="0075617A" w:rsidP="00D210A5">
      <w:pPr>
        <w:numPr>
          <w:ilvl w:val="0"/>
          <w:numId w:val="46"/>
        </w:numPr>
        <w:spacing w:after="0"/>
        <w:jc w:val="both"/>
      </w:pPr>
      <w:r w:rsidRPr="0075617A">
        <w:t>уточнять написание слова по орфографическому словарю.</w:t>
      </w:r>
    </w:p>
    <w:p w:rsidR="0075617A" w:rsidRPr="0075617A" w:rsidRDefault="0075617A" w:rsidP="0075617A">
      <w:pPr>
        <w:spacing w:after="0"/>
        <w:jc w:val="both"/>
        <w:rPr>
          <w:i/>
        </w:rPr>
      </w:pPr>
      <w:r w:rsidRPr="0075617A">
        <w:rPr>
          <w:i/>
        </w:rPr>
        <w:t>Выпускник получит возможность научиться:</w:t>
      </w:r>
    </w:p>
    <w:p w:rsidR="0075617A" w:rsidRPr="0075617A" w:rsidRDefault="0075617A" w:rsidP="00D210A5">
      <w:pPr>
        <w:numPr>
          <w:ilvl w:val="0"/>
          <w:numId w:val="46"/>
        </w:numPr>
        <w:spacing w:after="0"/>
        <w:jc w:val="both"/>
        <w:rPr>
          <w:i/>
          <w:iCs/>
        </w:rPr>
      </w:pPr>
      <w:r w:rsidRPr="0075617A">
        <w:rPr>
          <w:i/>
          <w:iCs/>
        </w:rPr>
        <w:t>соблюдать нормы адыгейского литературного языка в собственной речи и оценивать соблюдение этих норм в речи собеседников (в объеме представленного в Программе);</w:t>
      </w:r>
    </w:p>
    <w:p w:rsidR="0075617A" w:rsidRPr="0075617A" w:rsidRDefault="0075617A" w:rsidP="00D210A5">
      <w:pPr>
        <w:numPr>
          <w:ilvl w:val="0"/>
          <w:numId w:val="46"/>
        </w:numPr>
        <w:spacing w:after="0"/>
        <w:jc w:val="both"/>
        <w:rPr>
          <w:bCs/>
          <w:iCs/>
        </w:rPr>
      </w:pPr>
      <w:r w:rsidRPr="0075617A">
        <w:rPr>
          <w:i/>
          <w:iCs/>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5617A" w:rsidRPr="0075617A" w:rsidRDefault="0075617A" w:rsidP="00D210A5">
      <w:pPr>
        <w:numPr>
          <w:ilvl w:val="0"/>
          <w:numId w:val="46"/>
        </w:numPr>
        <w:spacing w:after="0"/>
        <w:jc w:val="both"/>
        <w:rPr>
          <w:b/>
          <w:bCs/>
          <w:i/>
          <w:iCs/>
        </w:rPr>
      </w:pPr>
      <w:r w:rsidRPr="0075617A">
        <w:rPr>
          <w:i/>
          <w:iCs/>
        </w:rPr>
        <w:t>разбирать по составу слова и оценивать правильность проведения морфемного разбора;</w:t>
      </w:r>
    </w:p>
    <w:p w:rsidR="0075617A" w:rsidRPr="0075617A" w:rsidRDefault="0075617A" w:rsidP="00D210A5">
      <w:pPr>
        <w:numPr>
          <w:ilvl w:val="0"/>
          <w:numId w:val="46"/>
        </w:numPr>
        <w:spacing w:after="0"/>
        <w:jc w:val="both"/>
      </w:pPr>
      <w:r w:rsidRPr="0075617A">
        <w:rPr>
          <w:i/>
          <w:iCs/>
        </w:rPr>
        <w:t>различать употребление в тексте слов в прямом и переносном значении (простые случаи), оценивать уместность использования слов в тексте;</w:t>
      </w:r>
    </w:p>
    <w:p w:rsidR="0075617A" w:rsidRPr="0075617A" w:rsidRDefault="0075617A" w:rsidP="00D210A5">
      <w:pPr>
        <w:numPr>
          <w:ilvl w:val="0"/>
          <w:numId w:val="46"/>
        </w:numPr>
        <w:spacing w:after="0"/>
        <w:jc w:val="both"/>
        <w:rPr>
          <w:b/>
          <w:bCs/>
          <w:i/>
          <w:iCs/>
        </w:rPr>
      </w:pPr>
      <w:r w:rsidRPr="0075617A">
        <w:rPr>
          <w:i/>
          <w:iCs/>
        </w:rPr>
        <w:t>выбирать слова из ряда предложенных для успешного решения коммуникативной задачи;</w:t>
      </w:r>
    </w:p>
    <w:p w:rsidR="0075617A" w:rsidRPr="0075617A" w:rsidRDefault="0075617A" w:rsidP="00D210A5">
      <w:pPr>
        <w:numPr>
          <w:ilvl w:val="0"/>
          <w:numId w:val="46"/>
        </w:numPr>
        <w:spacing w:after="0"/>
        <w:jc w:val="both"/>
      </w:pPr>
      <w:r w:rsidRPr="0075617A">
        <w:rPr>
          <w:i/>
          <w:iCs/>
        </w:rPr>
        <w:t>проводить морфологический разбор самостоятельных частей речи (имен существительных, прилагательных, глаголов) по предложенному в учебнике алгоритму; оценивать правильность проведения морфологического разбора;</w:t>
      </w:r>
    </w:p>
    <w:p w:rsidR="0075617A" w:rsidRPr="0075617A" w:rsidRDefault="0075617A" w:rsidP="00D210A5">
      <w:pPr>
        <w:numPr>
          <w:ilvl w:val="0"/>
          <w:numId w:val="46"/>
        </w:numPr>
        <w:spacing w:after="0"/>
        <w:jc w:val="both"/>
        <w:rPr>
          <w:b/>
          <w:bCs/>
          <w:i/>
          <w:iCs/>
        </w:rPr>
      </w:pPr>
      <w:r w:rsidRPr="0075617A">
        <w:rPr>
          <w:i/>
          <w:iCs/>
        </w:rPr>
        <w:t xml:space="preserve">находить в тексте личные местоимения, союзы </w:t>
      </w:r>
      <w:r w:rsidRPr="0075617A">
        <w:rPr>
          <w:bCs/>
          <w:i/>
          <w:iCs/>
        </w:rPr>
        <w:t>и (ык1и), или (е-е), но (ау)</w:t>
      </w:r>
      <w:r w:rsidRPr="0075617A">
        <w:rPr>
          <w:i/>
          <w:iCs/>
        </w:rPr>
        <w:t>;</w:t>
      </w:r>
    </w:p>
    <w:p w:rsidR="0075617A" w:rsidRPr="0075617A" w:rsidRDefault="0075617A" w:rsidP="00D210A5">
      <w:pPr>
        <w:numPr>
          <w:ilvl w:val="0"/>
          <w:numId w:val="46"/>
        </w:numPr>
        <w:spacing w:after="0"/>
        <w:jc w:val="both"/>
      </w:pPr>
      <w:r w:rsidRPr="0075617A">
        <w:rPr>
          <w:i/>
          <w:iCs/>
        </w:rPr>
        <w:t>выполнять разбор простого предложения (по членам предложения, синтаксический) в соответствии с предложенным в учебнике алгоритмом, оценивать правильность разбора;</w:t>
      </w:r>
    </w:p>
    <w:p w:rsidR="0075617A" w:rsidRPr="0075617A" w:rsidRDefault="0075617A" w:rsidP="00D210A5">
      <w:pPr>
        <w:numPr>
          <w:ilvl w:val="0"/>
          <w:numId w:val="46"/>
        </w:numPr>
        <w:spacing w:after="0"/>
        <w:jc w:val="both"/>
      </w:pPr>
      <w:r w:rsidRPr="0075617A">
        <w:rPr>
          <w:i/>
          <w:iCs/>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75617A" w:rsidRPr="0075617A" w:rsidRDefault="0075617A" w:rsidP="0075617A">
      <w:pPr>
        <w:spacing w:after="0"/>
        <w:jc w:val="both"/>
        <w:rPr>
          <w:bCs/>
          <w:iCs/>
        </w:rPr>
      </w:pPr>
      <w:r w:rsidRPr="0075617A">
        <w:rPr>
          <w:b/>
          <w:bCs/>
          <w:iCs/>
        </w:rPr>
        <w:t xml:space="preserve">В области развития речи </w:t>
      </w:r>
      <w:r w:rsidRPr="0075617A">
        <w:rPr>
          <w:bCs/>
          <w:iCs/>
        </w:rPr>
        <w:t>выпускник научится:</w:t>
      </w:r>
    </w:p>
    <w:p w:rsidR="0075617A" w:rsidRPr="0075617A" w:rsidRDefault="0075617A" w:rsidP="00D210A5">
      <w:pPr>
        <w:numPr>
          <w:ilvl w:val="0"/>
          <w:numId w:val="46"/>
        </w:numPr>
        <w:spacing w:after="0"/>
        <w:jc w:val="both"/>
      </w:pPr>
      <w:r w:rsidRPr="0075617A">
        <w:rPr>
          <w:bCs/>
          <w:iCs/>
        </w:rPr>
        <w:t>оценивать правильность</w:t>
      </w:r>
      <w:r w:rsidRPr="0075617A">
        <w:t xml:space="preserve"> и уместность выбора языковых и неязыковых средств устного общения;</w:t>
      </w:r>
    </w:p>
    <w:p w:rsidR="0075617A" w:rsidRPr="0075617A" w:rsidRDefault="0075617A" w:rsidP="00D210A5">
      <w:pPr>
        <w:numPr>
          <w:ilvl w:val="0"/>
          <w:numId w:val="46"/>
        </w:numPr>
        <w:spacing w:after="0"/>
        <w:jc w:val="both"/>
      </w:pPr>
      <w:r w:rsidRPr="0075617A">
        <w:t>соблюдать нормы речевого этикета и правила устного сообщения в повседневной жизни;</w:t>
      </w:r>
    </w:p>
    <w:p w:rsidR="0075617A" w:rsidRPr="0075617A" w:rsidRDefault="0075617A" w:rsidP="00D210A5">
      <w:pPr>
        <w:numPr>
          <w:ilvl w:val="0"/>
          <w:numId w:val="46"/>
        </w:numPr>
        <w:spacing w:after="0"/>
        <w:jc w:val="both"/>
      </w:pPr>
      <w:r w:rsidRPr="0075617A">
        <w:t>выражать собственное мнение и аргументировать его;</w:t>
      </w:r>
    </w:p>
    <w:p w:rsidR="0075617A" w:rsidRPr="0075617A" w:rsidRDefault="0075617A" w:rsidP="00D210A5">
      <w:pPr>
        <w:numPr>
          <w:ilvl w:val="0"/>
          <w:numId w:val="46"/>
        </w:numPr>
        <w:spacing w:after="0"/>
        <w:jc w:val="both"/>
      </w:pPr>
      <w:r w:rsidRPr="0075617A">
        <w:t xml:space="preserve">работать с текстом (озаглавливание, составление план, выделение главной мысли); </w:t>
      </w:r>
    </w:p>
    <w:p w:rsidR="0075617A" w:rsidRPr="0075617A" w:rsidRDefault="0075617A" w:rsidP="00D210A5">
      <w:pPr>
        <w:numPr>
          <w:ilvl w:val="0"/>
          <w:numId w:val="46"/>
        </w:numPr>
        <w:spacing w:after="0"/>
        <w:jc w:val="both"/>
      </w:pPr>
      <w:r w:rsidRPr="0075617A">
        <w:t>сочинять свои небольшие тексты: письмо, поздравление, записка и др.</w:t>
      </w:r>
    </w:p>
    <w:p w:rsidR="0075617A" w:rsidRPr="0075617A" w:rsidRDefault="0075617A" w:rsidP="0075617A">
      <w:pPr>
        <w:spacing w:after="0"/>
        <w:jc w:val="both"/>
        <w:rPr>
          <w:i/>
        </w:rPr>
      </w:pPr>
      <w:r w:rsidRPr="0075617A">
        <w:rPr>
          <w:i/>
        </w:rPr>
        <w:t>Выпускник получит возможность научиться:</w:t>
      </w:r>
    </w:p>
    <w:p w:rsidR="0075617A" w:rsidRPr="0075617A" w:rsidRDefault="0075617A" w:rsidP="00D210A5">
      <w:pPr>
        <w:numPr>
          <w:ilvl w:val="0"/>
          <w:numId w:val="46"/>
        </w:numPr>
        <w:spacing w:after="0"/>
        <w:jc w:val="both"/>
        <w:rPr>
          <w:i/>
        </w:rPr>
      </w:pPr>
      <w:r w:rsidRPr="0075617A">
        <w:rPr>
          <w:i/>
        </w:rPr>
        <w:t>создавать тексты по предложенному заголовку или теме;</w:t>
      </w:r>
    </w:p>
    <w:p w:rsidR="0075617A" w:rsidRPr="0075617A" w:rsidRDefault="0075617A" w:rsidP="00D210A5">
      <w:pPr>
        <w:numPr>
          <w:ilvl w:val="0"/>
          <w:numId w:val="46"/>
        </w:numPr>
        <w:spacing w:after="0"/>
        <w:jc w:val="both"/>
        <w:rPr>
          <w:i/>
        </w:rPr>
      </w:pPr>
      <w:r w:rsidRPr="0075617A">
        <w:rPr>
          <w:i/>
        </w:rPr>
        <w:t>подробно или выборочно пересказывать текст;</w:t>
      </w:r>
    </w:p>
    <w:p w:rsidR="0075617A" w:rsidRPr="0075617A" w:rsidRDefault="0075617A" w:rsidP="00D210A5">
      <w:pPr>
        <w:numPr>
          <w:ilvl w:val="0"/>
          <w:numId w:val="46"/>
        </w:numPr>
        <w:spacing w:after="0"/>
        <w:jc w:val="both"/>
        <w:rPr>
          <w:i/>
        </w:rPr>
      </w:pPr>
      <w:r w:rsidRPr="0075617A">
        <w:rPr>
          <w:i/>
        </w:rPr>
        <w:t>использовать разные типы речи: описание, повествование, рассуждение;</w:t>
      </w:r>
    </w:p>
    <w:p w:rsidR="0075617A" w:rsidRPr="0075617A" w:rsidRDefault="0075617A" w:rsidP="00D210A5">
      <w:pPr>
        <w:numPr>
          <w:ilvl w:val="0"/>
          <w:numId w:val="46"/>
        </w:numPr>
        <w:spacing w:after="0"/>
        <w:jc w:val="both"/>
        <w:rPr>
          <w:i/>
        </w:rPr>
      </w:pPr>
      <w:r w:rsidRPr="0075617A">
        <w:rPr>
          <w:i/>
        </w:rPr>
        <w:lastRenderedPageBreak/>
        <w:t>корректировать тексты, в которых нарушен порядок предложений, имеются смысловые пропуски и нарушения нормы культуры речи;</w:t>
      </w:r>
    </w:p>
    <w:p w:rsidR="0075617A" w:rsidRPr="0075617A" w:rsidRDefault="0075617A" w:rsidP="00D210A5">
      <w:pPr>
        <w:numPr>
          <w:ilvl w:val="0"/>
          <w:numId w:val="46"/>
        </w:numPr>
        <w:spacing w:after="0"/>
        <w:jc w:val="both"/>
      </w:pPr>
      <w:r w:rsidRPr="0075617A">
        <w:rPr>
          <w:i/>
          <w:iCs/>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75617A" w:rsidRPr="0075617A" w:rsidRDefault="0075617A" w:rsidP="00D210A5">
      <w:pPr>
        <w:numPr>
          <w:ilvl w:val="0"/>
          <w:numId w:val="46"/>
        </w:numPr>
        <w:spacing w:after="0"/>
        <w:jc w:val="both"/>
        <w:rPr>
          <w:i/>
        </w:rPr>
      </w:pPr>
      <w:r w:rsidRPr="0075617A">
        <w:rPr>
          <w:i/>
        </w:rPr>
        <w:t>соблюдать нормы речевого взаимодействия при интерактивном общении.</w:t>
      </w:r>
    </w:p>
    <w:p w:rsidR="0075617A" w:rsidRPr="0075617A" w:rsidRDefault="0075617A" w:rsidP="0075617A">
      <w:pPr>
        <w:spacing w:after="0"/>
        <w:jc w:val="both"/>
        <w:rPr>
          <w:b/>
        </w:rPr>
      </w:pPr>
      <w:r w:rsidRPr="0075617A">
        <w:rPr>
          <w:b/>
        </w:rPr>
        <w:t>планируемые предметные результаты к концу 1 года обучения</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w:t>
      </w:r>
      <w:r w:rsidRPr="0075617A">
        <w:rPr>
          <w:b/>
          <w:lang w:val="tt-RU"/>
        </w:rPr>
        <w:t>Коммуникативная компетенция</w:t>
      </w:r>
      <w:r w:rsidRPr="0075617A">
        <w:rPr>
          <w:b/>
          <w:bCs/>
        </w:rPr>
        <w:t>»:</w:t>
      </w:r>
      <w:r w:rsidRPr="0075617A">
        <w:rPr>
          <w:bCs/>
        </w:rPr>
        <w:t xml:space="preserve"> введение в предмет, развитие речи, виды речевой и читательской деятельности:</w:t>
      </w:r>
      <w:r w:rsidRPr="0075617A">
        <w:t xml:space="preserve"> аудирование, чтение, говорение, письмо. </w:t>
      </w:r>
    </w:p>
    <w:p w:rsidR="0075617A" w:rsidRPr="002505E7" w:rsidRDefault="0075617A" w:rsidP="0075617A">
      <w:pPr>
        <w:spacing w:after="0"/>
        <w:jc w:val="both"/>
        <w:rPr>
          <w:u w:val="single"/>
          <w:lang w:val="tt-RU"/>
        </w:rPr>
      </w:pPr>
      <w:r w:rsidRPr="002505E7">
        <w:rPr>
          <w:bCs/>
          <w:u w:val="single"/>
        </w:rPr>
        <w:t>Обучающийся научится</w:t>
      </w:r>
      <w:r w:rsidRPr="002505E7">
        <w:rPr>
          <w:u w:val="single"/>
        </w:rPr>
        <w:t>:</w:t>
      </w:r>
    </w:p>
    <w:p w:rsidR="0075617A" w:rsidRPr="0075617A" w:rsidRDefault="0075617A" w:rsidP="00D210A5">
      <w:pPr>
        <w:numPr>
          <w:ilvl w:val="0"/>
          <w:numId w:val="46"/>
        </w:numPr>
        <w:spacing w:after="0"/>
        <w:jc w:val="both"/>
      </w:pPr>
      <w:r w:rsidRPr="0075617A">
        <w:t>называть адыгейский алфавит;</w:t>
      </w:r>
    </w:p>
    <w:p w:rsidR="0075617A" w:rsidRPr="0075617A" w:rsidRDefault="0075617A" w:rsidP="00D210A5">
      <w:pPr>
        <w:numPr>
          <w:ilvl w:val="0"/>
          <w:numId w:val="46"/>
        </w:numPr>
        <w:spacing w:after="0"/>
        <w:jc w:val="both"/>
      </w:pPr>
      <w:r w:rsidRPr="0075617A">
        <w:t>читать по слогам, затем целыми словами;</w:t>
      </w:r>
    </w:p>
    <w:p w:rsidR="0075617A" w:rsidRDefault="0075617A" w:rsidP="00D210A5">
      <w:pPr>
        <w:numPr>
          <w:ilvl w:val="0"/>
          <w:numId w:val="46"/>
        </w:numPr>
        <w:spacing w:after="0"/>
        <w:jc w:val="both"/>
      </w:pPr>
      <w:r w:rsidRPr="0075617A">
        <w:t>воспринимать содержание звучащей речи;</w:t>
      </w:r>
    </w:p>
    <w:p w:rsidR="002505E7" w:rsidRPr="002505E7" w:rsidRDefault="002505E7" w:rsidP="00D210A5">
      <w:pPr>
        <w:numPr>
          <w:ilvl w:val="0"/>
          <w:numId w:val="46"/>
        </w:numPr>
        <w:spacing w:after="0"/>
        <w:jc w:val="both"/>
        <w:rPr>
          <w:lang w:val="tt-RU"/>
        </w:rPr>
      </w:pPr>
      <w:r w:rsidRPr="002505E7">
        <w:rPr>
          <w:lang w:val="tt-RU"/>
        </w:rPr>
        <w:t>правильно писать буквы, буквосочетания, слоги</w:t>
      </w:r>
      <w:r>
        <w:rPr>
          <w:lang w:val="tt-RU"/>
        </w:rPr>
        <w:t>.</w:t>
      </w:r>
    </w:p>
    <w:p w:rsidR="002505E7" w:rsidRPr="002505E7" w:rsidRDefault="002505E7" w:rsidP="002505E7">
      <w:pPr>
        <w:spacing w:after="0"/>
        <w:ind w:left="786" w:hanging="786"/>
        <w:jc w:val="both"/>
        <w:rPr>
          <w:u w:val="single"/>
        </w:rPr>
      </w:pPr>
      <w:r w:rsidRPr="002505E7">
        <w:rPr>
          <w:bCs/>
          <w:u w:val="single"/>
        </w:rPr>
        <w:t>Обучающийся</w:t>
      </w:r>
      <w:r w:rsidRPr="002505E7">
        <w:rPr>
          <w:u w:val="single"/>
        </w:rPr>
        <w:t xml:space="preserve"> получит возможность научиться:</w:t>
      </w:r>
    </w:p>
    <w:p w:rsidR="0075617A" w:rsidRPr="0075617A" w:rsidRDefault="0075617A" w:rsidP="00D210A5">
      <w:pPr>
        <w:numPr>
          <w:ilvl w:val="0"/>
          <w:numId w:val="46"/>
        </w:numPr>
        <w:spacing w:after="0"/>
        <w:jc w:val="both"/>
      </w:pPr>
      <w:r w:rsidRPr="0075617A">
        <w:t>строить короткое монологическое высказывание;</w:t>
      </w:r>
    </w:p>
    <w:p w:rsidR="0075617A" w:rsidRPr="0075617A" w:rsidRDefault="0075617A" w:rsidP="00D210A5">
      <w:pPr>
        <w:numPr>
          <w:ilvl w:val="0"/>
          <w:numId w:val="46"/>
        </w:numPr>
        <w:spacing w:after="0"/>
        <w:jc w:val="both"/>
        <w:rPr>
          <w:lang w:val="tt-RU"/>
        </w:rPr>
      </w:pPr>
      <w:r w:rsidRPr="0075617A">
        <w:rPr>
          <w:lang w:val="tt-RU"/>
        </w:rPr>
        <w:t>правильно писать слова, предложения.</w:t>
      </w:r>
    </w:p>
    <w:p w:rsidR="0075617A" w:rsidRPr="0075617A" w:rsidRDefault="0075617A" w:rsidP="0075617A">
      <w:pPr>
        <w:spacing w:after="0"/>
        <w:jc w:val="both"/>
        <w:rPr>
          <w:lang w:val="tt-RU"/>
        </w:rPr>
      </w:pPr>
      <w:r w:rsidRPr="0075617A">
        <w:rPr>
          <w:b/>
          <w:lang w:val="tt-RU"/>
        </w:rPr>
        <w:t xml:space="preserve">Раздел </w:t>
      </w:r>
      <w:r w:rsidRPr="0075617A">
        <w:rPr>
          <w:b/>
          <w:bCs/>
        </w:rPr>
        <w:t>«Лингвистическая компетенция»:</w:t>
      </w:r>
      <w:r w:rsidRPr="0075617A">
        <w:rPr>
          <w:bCs/>
        </w:rPr>
        <w:t xml:space="preserve"> фонетика, орфоэпия, графика, алфавит, лексика.</w:t>
      </w:r>
    </w:p>
    <w:p w:rsidR="0075617A" w:rsidRPr="00565ECD" w:rsidRDefault="0075617A" w:rsidP="0075617A">
      <w:pPr>
        <w:spacing w:after="0"/>
        <w:jc w:val="both"/>
        <w:rPr>
          <w:i/>
          <w:u w:val="single"/>
          <w:lang w:val="tt-RU"/>
        </w:rPr>
      </w:pPr>
      <w:r w:rsidRPr="00565ECD">
        <w:rPr>
          <w:bCs/>
          <w:u w:val="single"/>
        </w:rPr>
        <w:t>Обучающийся научится</w:t>
      </w:r>
      <w:r w:rsidRPr="00565ECD">
        <w:rPr>
          <w:u w:val="single"/>
        </w:rPr>
        <w:t>:</w:t>
      </w:r>
    </w:p>
    <w:p w:rsidR="0075617A" w:rsidRPr="0075617A" w:rsidRDefault="0075617A" w:rsidP="00D210A5">
      <w:pPr>
        <w:numPr>
          <w:ilvl w:val="0"/>
          <w:numId w:val="46"/>
        </w:numPr>
        <w:spacing w:after="0"/>
        <w:jc w:val="both"/>
        <w:rPr>
          <w:lang w:val="tt-RU"/>
        </w:rPr>
      </w:pPr>
      <w:r w:rsidRPr="0075617A">
        <w:rPr>
          <w:lang w:val="tt-RU"/>
        </w:rPr>
        <w:t xml:space="preserve">правильно читать и писать слова с простыми согласными: </w:t>
      </w:r>
      <w:r w:rsidRPr="0075617A">
        <w:rPr>
          <w:i/>
          <w:lang w:val="tt-RU"/>
        </w:rPr>
        <w:t>ж, к, х,</w:t>
      </w:r>
      <w:r w:rsidRPr="0075617A">
        <w:rPr>
          <w:lang w:val="tt-RU"/>
        </w:rPr>
        <w:t xml:space="preserve"> а также со сложными согласными: </w:t>
      </w:r>
      <w:r w:rsidRPr="0075617A">
        <w:rPr>
          <w:i/>
          <w:lang w:val="tt-RU"/>
        </w:rPr>
        <w:t>жъ, жъу, къ, къу, хъ, хъу</w:t>
      </w:r>
      <w:r w:rsidRPr="0075617A">
        <w:rPr>
          <w:lang w:val="tt-RU"/>
        </w:rPr>
        <w:t xml:space="preserve"> и т.д.; </w:t>
      </w:r>
    </w:p>
    <w:p w:rsidR="0075617A" w:rsidRPr="0075617A" w:rsidRDefault="0075617A" w:rsidP="00D210A5">
      <w:pPr>
        <w:numPr>
          <w:ilvl w:val="0"/>
          <w:numId w:val="46"/>
        </w:numPr>
        <w:spacing w:after="0"/>
        <w:jc w:val="both"/>
        <w:rPr>
          <w:lang w:val="tt-RU"/>
        </w:rPr>
      </w:pPr>
      <w:r w:rsidRPr="0075617A">
        <w:rPr>
          <w:lang w:val="tt-RU"/>
        </w:rPr>
        <w:t>правильно произносить ударные слоги;</w:t>
      </w:r>
    </w:p>
    <w:p w:rsidR="0075617A" w:rsidRPr="0075617A" w:rsidRDefault="0075617A" w:rsidP="00D210A5">
      <w:pPr>
        <w:numPr>
          <w:ilvl w:val="0"/>
          <w:numId w:val="46"/>
        </w:numPr>
        <w:spacing w:after="0"/>
        <w:jc w:val="both"/>
        <w:rPr>
          <w:lang w:val="tt-RU"/>
        </w:rPr>
      </w:pPr>
      <w:r w:rsidRPr="0075617A">
        <w:rPr>
          <w:lang w:val="tt-RU"/>
        </w:rPr>
        <w:t>правильно писать строчную и заглавную букву;</w:t>
      </w:r>
    </w:p>
    <w:p w:rsidR="0075617A" w:rsidRDefault="0075617A" w:rsidP="00D210A5">
      <w:pPr>
        <w:numPr>
          <w:ilvl w:val="0"/>
          <w:numId w:val="46"/>
        </w:numPr>
        <w:spacing w:after="0"/>
        <w:jc w:val="both"/>
        <w:rPr>
          <w:lang w:val="tt-RU"/>
        </w:rPr>
      </w:pPr>
      <w:r w:rsidRPr="0075617A">
        <w:rPr>
          <w:lang w:val="tt-RU"/>
        </w:rPr>
        <w:t>определять значение слова;</w:t>
      </w:r>
    </w:p>
    <w:p w:rsidR="00565ECD" w:rsidRPr="00565ECD" w:rsidRDefault="00565ECD" w:rsidP="00565ECD">
      <w:pPr>
        <w:spacing w:after="0"/>
        <w:ind w:left="786" w:hanging="786"/>
        <w:jc w:val="both"/>
        <w:rPr>
          <w:u w:val="single"/>
          <w:lang w:val="tt-RU"/>
        </w:rPr>
      </w:pPr>
      <w:r w:rsidRPr="00565ECD">
        <w:rPr>
          <w:u w:val="single"/>
          <w:lang w:val="tt-RU"/>
        </w:rPr>
        <w:t>Обучающийся получит возможность научиться:</w:t>
      </w:r>
    </w:p>
    <w:p w:rsidR="0075617A" w:rsidRPr="0075617A" w:rsidRDefault="0075617A" w:rsidP="00D210A5">
      <w:pPr>
        <w:numPr>
          <w:ilvl w:val="0"/>
          <w:numId w:val="46"/>
        </w:numPr>
        <w:spacing w:after="0"/>
        <w:jc w:val="both"/>
        <w:rPr>
          <w:lang w:val="tt-RU"/>
        </w:rPr>
      </w:pPr>
      <w:r w:rsidRPr="0075617A">
        <w:rPr>
          <w:lang w:val="tt-RU"/>
        </w:rPr>
        <w:t>распознавать и употреблять в речи изученные лексические единицы: слово, словосочетание;</w:t>
      </w:r>
    </w:p>
    <w:p w:rsidR="0075617A" w:rsidRPr="0075617A" w:rsidRDefault="0075617A" w:rsidP="00D210A5">
      <w:pPr>
        <w:numPr>
          <w:ilvl w:val="0"/>
          <w:numId w:val="46"/>
        </w:numPr>
        <w:spacing w:after="0"/>
        <w:jc w:val="both"/>
        <w:rPr>
          <w:lang w:val="tt-RU"/>
        </w:rPr>
      </w:pPr>
      <w:r w:rsidRPr="0075617A">
        <w:rPr>
          <w:lang w:val="tt-RU"/>
        </w:rPr>
        <w:t>различать предложения по цели высказывания;</w:t>
      </w:r>
    </w:p>
    <w:p w:rsidR="0075617A" w:rsidRPr="0075617A" w:rsidRDefault="0075617A" w:rsidP="00D210A5">
      <w:pPr>
        <w:numPr>
          <w:ilvl w:val="0"/>
          <w:numId w:val="46"/>
        </w:numPr>
        <w:spacing w:after="0"/>
        <w:jc w:val="both"/>
        <w:rPr>
          <w:lang w:val="tt-RU"/>
        </w:rPr>
      </w:pPr>
      <w:r w:rsidRPr="0075617A">
        <w:rPr>
          <w:lang w:val="tt-RU"/>
        </w:rPr>
        <w:t>писать словарные диктанты, каллиграфические письма и т.д.;</w:t>
      </w:r>
    </w:p>
    <w:p w:rsidR="0075617A" w:rsidRPr="0075617A" w:rsidRDefault="0075617A" w:rsidP="00D210A5">
      <w:pPr>
        <w:numPr>
          <w:ilvl w:val="0"/>
          <w:numId w:val="46"/>
        </w:numPr>
        <w:spacing w:after="0"/>
        <w:jc w:val="both"/>
        <w:rPr>
          <w:lang w:val="tt-RU"/>
        </w:rPr>
      </w:pPr>
      <w:r w:rsidRPr="0075617A">
        <w:rPr>
          <w:lang w:val="tt-RU"/>
        </w:rPr>
        <w:t>развивать устную и письменную речь.</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«Культуроведческая компетенция»:</w:t>
      </w:r>
      <w:r w:rsidRPr="0075617A">
        <w:rPr>
          <w:bCs/>
        </w:rPr>
        <w:t xml:space="preserve"> первоначальное представление об адыгейской культуре, развитие речевой культуры.</w:t>
      </w:r>
    </w:p>
    <w:p w:rsidR="0075617A" w:rsidRPr="0075617A" w:rsidRDefault="0075617A" w:rsidP="0075617A">
      <w:pPr>
        <w:spacing w:after="0"/>
        <w:jc w:val="both"/>
        <w:rPr>
          <w:b/>
          <w:i/>
          <w:lang w:val="tt-RU"/>
        </w:rPr>
      </w:pPr>
      <w:r w:rsidRPr="00565ECD">
        <w:rPr>
          <w:bCs/>
          <w:u w:val="single"/>
        </w:rPr>
        <w:t xml:space="preserve">Обучающийся </w:t>
      </w:r>
      <w:r w:rsidR="00565ECD" w:rsidRPr="00565ECD">
        <w:rPr>
          <w:bCs/>
          <w:u w:val="single"/>
          <w:lang w:val="tt-RU"/>
        </w:rPr>
        <w:t>получит возможность научиться:</w:t>
      </w:r>
    </w:p>
    <w:p w:rsidR="0075617A" w:rsidRPr="0075617A" w:rsidRDefault="0075617A" w:rsidP="00D210A5">
      <w:pPr>
        <w:numPr>
          <w:ilvl w:val="0"/>
          <w:numId w:val="46"/>
        </w:numPr>
        <w:spacing w:after="0"/>
        <w:jc w:val="both"/>
        <w:rPr>
          <w:lang w:val="tt-RU"/>
        </w:rPr>
      </w:pPr>
      <w:r w:rsidRPr="0075617A">
        <w:rPr>
          <w:lang w:val="tt-RU"/>
        </w:rPr>
        <w:t>соблюдать нормы речевого этикета;</w:t>
      </w:r>
    </w:p>
    <w:p w:rsidR="0075617A" w:rsidRPr="0075617A" w:rsidRDefault="0075617A" w:rsidP="00D210A5">
      <w:pPr>
        <w:numPr>
          <w:ilvl w:val="0"/>
          <w:numId w:val="46"/>
        </w:numPr>
        <w:spacing w:after="0"/>
        <w:jc w:val="both"/>
        <w:rPr>
          <w:lang w:val="tt-RU"/>
        </w:rPr>
      </w:pPr>
      <w:r w:rsidRPr="0075617A">
        <w:rPr>
          <w:lang w:val="tt-RU"/>
        </w:rPr>
        <w:t>развивать устную и письменную речь.</w:t>
      </w:r>
    </w:p>
    <w:p w:rsidR="0075617A" w:rsidRPr="0075617A" w:rsidRDefault="0075617A" w:rsidP="0075617A">
      <w:pPr>
        <w:spacing w:after="0"/>
        <w:jc w:val="both"/>
        <w:rPr>
          <w:i/>
        </w:rPr>
      </w:pPr>
    </w:p>
    <w:p w:rsidR="0075617A" w:rsidRPr="0075617A" w:rsidRDefault="0075617A" w:rsidP="0075617A">
      <w:pPr>
        <w:spacing w:after="0"/>
        <w:jc w:val="both"/>
        <w:rPr>
          <w:b/>
        </w:rPr>
      </w:pPr>
      <w:r w:rsidRPr="0075617A">
        <w:rPr>
          <w:b/>
        </w:rPr>
        <w:t>планируемые предметные результаты к концу 2 года обучения</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w:t>
      </w:r>
      <w:r w:rsidRPr="0075617A">
        <w:rPr>
          <w:b/>
          <w:lang w:val="tt-RU"/>
        </w:rPr>
        <w:t>Коммуникативная компетенция</w:t>
      </w:r>
      <w:r w:rsidRPr="0075617A">
        <w:rPr>
          <w:b/>
          <w:bCs/>
        </w:rPr>
        <w:t>»:</w:t>
      </w:r>
      <w:r w:rsidRPr="0075617A">
        <w:rPr>
          <w:bCs/>
        </w:rPr>
        <w:t xml:space="preserve"> введение в предмет, развитие речи, виды речевой и читательской деятельности:</w:t>
      </w:r>
      <w:r w:rsidRPr="0075617A">
        <w:t xml:space="preserve"> аудирование, чтение, говорение, письмо. </w:t>
      </w:r>
    </w:p>
    <w:p w:rsidR="0075617A" w:rsidRPr="007E748E" w:rsidRDefault="0075617A" w:rsidP="0075617A">
      <w:pPr>
        <w:spacing w:after="0"/>
        <w:jc w:val="both"/>
        <w:rPr>
          <w:i/>
          <w:u w:val="single"/>
          <w:lang w:val="tt-RU"/>
        </w:rPr>
      </w:pPr>
      <w:r w:rsidRPr="007E748E">
        <w:rPr>
          <w:bCs/>
          <w:u w:val="single"/>
        </w:rPr>
        <w:t>Обучающийся научится</w:t>
      </w:r>
      <w:r w:rsidRPr="007E748E">
        <w:rPr>
          <w:u w:val="single"/>
        </w:rPr>
        <w:t>:</w:t>
      </w:r>
    </w:p>
    <w:p w:rsidR="0075617A" w:rsidRPr="0075617A" w:rsidRDefault="0075617A" w:rsidP="00D210A5">
      <w:pPr>
        <w:numPr>
          <w:ilvl w:val="0"/>
          <w:numId w:val="46"/>
        </w:numPr>
        <w:spacing w:after="0"/>
        <w:jc w:val="both"/>
      </w:pPr>
      <w:r w:rsidRPr="0075617A">
        <w:t>называть адыгейский алфавит;</w:t>
      </w:r>
    </w:p>
    <w:p w:rsidR="0075617A" w:rsidRPr="0075617A" w:rsidRDefault="0075617A" w:rsidP="00D210A5">
      <w:pPr>
        <w:numPr>
          <w:ilvl w:val="0"/>
          <w:numId w:val="46"/>
        </w:numPr>
        <w:spacing w:after="0"/>
        <w:jc w:val="both"/>
      </w:pPr>
      <w:r w:rsidRPr="0075617A">
        <w:t xml:space="preserve">различать звуки и буквы; </w:t>
      </w:r>
    </w:p>
    <w:p w:rsidR="0075617A" w:rsidRPr="0075617A" w:rsidRDefault="0075617A" w:rsidP="00D210A5">
      <w:pPr>
        <w:numPr>
          <w:ilvl w:val="0"/>
          <w:numId w:val="46"/>
        </w:numPr>
        <w:spacing w:after="0"/>
        <w:jc w:val="both"/>
      </w:pPr>
      <w:r w:rsidRPr="0075617A">
        <w:t>читать по слогам, затем целыми словами;</w:t>
      </w:r>
    </w:p>
    <w:p w:rsidR="0075617A" w:rsidRPr="0075617A" w:rsidRDefault="0075617A" w:rsidP="00D210A5">
      <w:pPr>
        <w:numPr>
          <w:ilvl w:val="0"/>
          <w:numId w:val="46"/>
        </w:numPr>
        <w:spacing w:after="0"/>
        <w:jc w:val="both"/>
      </w:pPr>
      <w:r w:rsidRPr="0075617A">
        <w:t>воспринимать содержание звучащей речи;</w:t>
      </w:r>
    </w:p>
    <w:p w:rsidR="0075617A" w:rsidRPr="0075617A" w:rsidRDefault="0075617A" w:rsidP="00D210A5">
      <w:pPr>
        <w:numPr>
          <w:ilvl w:val="0"/>
          <w:numId w:val="46"/>
        </w:numPr>
        <w:spacing w:after="0"/>
        <w:jc w:val="both"/>
      </w:pPr>
      <w:r w:rsidRPr="0075617A">
        <w:t>строить краткое монологическое высказывание;</w:t>
      </w:r>
    </w:p>
    <w:p w:rsidR="0075617A" w:rsidRPr="0075617A" w:rsidRDefault="0075617A" w:rsidP="00D210A5">
      <w:pPr>
        <w:numPr>
          <w:ilvl w:val="0"/>
          <w:numId w:val="46"/>
        </w:numPr>
        <w:spacing w:after="0"/>
        <w:jc w:val="both"/>
        <w:rPr>
          <w:lang w:val="tt-RU"/>
        </w:rPr>
      </w:pPr>
      <w:r w:rsidRPr="0075617A">
        <w:rPr>
          <w:lang w:val="tt-RU"/>
        </w:rPr>
        <w:t xml:space="preserve">правильно писать буквы, буквосочетания, слоги, слова, предложения; </w:t>
      </w:r>
    </w:p>
    <w:p w:rsidR="007E748E" w:rsidRPr="007E748E" w:rsidRDefault="007E748E" w:rsidP="007E748E">
      <w:pPr>
        <w:spacing w:after="0"/>
        <w:ind w:left="786" w:hanging="786"/>
        <w:jc w:val="both"/>
        <w:rPr>
          <w:u w:val="single"/>
          <w:lang w:val="tt-RU"/>
        </w:rPr>
      </w:pPr>
      <w:r w:rsidRPr="007E748E">
        <w:rPr>
          <w:u w:val="single"/>
          <w:lang w:val="tt-RU"/>
        </w:rPr>
        <w:t>Обучающийся получит возможность научиться:</w:t>
      </w:r>
    </w:p>
    <w:p w:rsidR="007E748E" w:rsidRPr="007E748E" w:rsidRDefault="007E748E" w:rsidP="00D210A5">
      <w:pPr>
        <w:numPr>
          <w:ilvl w:val="0"/>
          <w:numId w:val="46"/>
        </w:numPr>
        <w:spacing w:after="0"/>
        <w:jc w:val="both"/>
        <w:rPr>
          <w:lang w:val="tt-RU"/>
        </w:rPr>
      </w:pPr>
      <w:r w:rsidRPr="007E748E">
        <w:rPr>
          <w:lang w:val="tt-RU"/>
        </w:rPr>
        <w:t>различать основные виды речевой деятельности и использовать их на практике.</w:t>
      </w:r>
    </w:p>
    <w:p w:rsidR="0075617A" w:rsidRPr="0075617A" w:rsidRDefault="0075617A" w:rsidP="0075617A">
      <w:pPr>
        <w:spacing w:after="0"/>
        <w:jc w:val="both"/>
        <w:rPr>
          <w:lang w:val="tt-RU"/>
        </w:rPr>
      </w:pPr>
      <w:r w:rsidRPr="0075617A">
        <w:rPr>
          <w:b/>
          <w:lang w:val="tt-RU"/>
        </w:rPr>
        <w:t xml:space="preserve">Раздел </w:t>
      </w:r>
      <w:r w:rsidRPr="0075617A">
        <w:rPr>
          <w:b/>
          <w:bCs/>
        </w:rPr>
        <w:t>«Языковая и лингвистическая компетенция»:</w:t>
      </w:r>
      <w:r w:rsidRPr="0075617A">
        <w:rPr>
          <w:bCs/>
        </w:rPr>
        <w:t xml:space="preserve"> фонетика, орфоэпия, графика, алфавит, лексика, морфология (слова обозначающие предмет, действие предмета, признаки предмета).</w:t>
      </w:r>
    </w:p>
    <w:p w:rsidR="0075617A" w:rsidRPr="007E748E" w:rsidRDefault="0075617A" w:rsidP="0075617A">
      <w:pPr>
        <w:spacing w:after="0"/>
        <w:jc w:val="both"/>
        <w:rPr>
          <w:i/>
          <w:u w:val="single"/>
          <w:lang w:val="tt-RU"/>
        </w:rPr>
      </w:pPr>
      <w:r w:rsidRPr="007E748E">
        <w:rPr>
          <w:bCs/>
          <w:u w:val="single"/>
        </w:rPr>
        <w:t>Обучающийся научится</w:t>
      </w:r>
      <w:r w:rsidRPr="007E748E">
        <w:rPr>
          <w:u w:val="single"/>
        </w:rPr>
        <w:t>:</w:t>
      </w:r>
    </w:p>
    <w:p w:rsidR="0075617A" w:rsidRPr="0075617A" w:rsidRDefault="0075617A" w:rsidP="00D210A5">
      <w:pPr>
        <w:numPr>
          <w:ilvl w:val="0"/>
          <w:numId w:val="46"/>
        </w:numPr>
        <w:spacing w:after="0"/>
        <w:jc w:val="both"/>
        <w:rPr>
          <w:lang w:val="tt-RU"/>
        </w:rPr>
      </w:pPr>
      <w:r w:rsidRPr="0075617A">
        <w:rPr>
          <w:lang w:val="tt-RU"/>
        </w:rPr>
        <w:t xml:space="preserve">назвать и </w:t>
      </w:r>
      <w:r w:rsidRPr="0075617A">
        <w:t xml:space="preserve">различать </w:t>
      </w:r>
      <w:r w:rsidRPr="0075617A">
        <w:rPr>
          <w:lang w:val="tt-RU"/>
        </w:rPr>
        <w:t>гласные и согласные;</w:t>
      </w:r>
    </w:p>
    <w:p w:rsidR="0075617A" w:rsidRPr="0075617A" w:rsidRDefault="0075617A" w:rsidP="00D210A5">
      <w:pPr>
        <w:numPr>
          <w:ilvl w:val="0"/>
          <w:numId w:val="46"/>
        </w:numPr>
        <w:spacing w:after="0"/>
        <w:jc w:val="both"/>
      </w:pPr>
      <w:r w:rsidRPr="0075617A">
        <w:lastRenderedPageBreak/>
        <w:t>различать простые и сложные согласные;</w:t>
      </w:r>
    </w:p>
    <w:p w:rsidR="0075617A" w:rsidRPr="0075617A" w:rsidRDefault="0075617A" w:rsidP="00D210A5">
      <w:pPr>
        <w:numPr>
          <w:ilvl w:val="0"/>
          <w:numId w:val="46"/>
        </w:numPr>
        <w:spacing w:after="0"/>
        <w:jc w:val="both"/>
        <w:rPr>
          <w:lang w:val="tt-RU"/>
        </w:rPr>
      </w:pPr>
      <w:r w:rsidRPr="0075617A">
        <w:rPr>
          <w:lang w:val="tt-RU"/>
        </w:rPr>
        <w:t>правильно читать и писать слова с простыми и сложными согласными;</w:t>
      </w:r>
    </w:p>
    <w:p w:rsidR="0075617A" w:rsidRPr="0075617A" w:rsidRDefault="0075617A" w:rsidP="00D210A5">
      <w:pPr>
        <w:numPr>
          <w:ilvl w:val="0"/>
          <w:numId w:val="46"/>
        </w:numPr>
        <w:spacing w:after="0"/>
        <w:jc w:val="both"/>
      </w:pPr>
      <w:r w:rsidRPr="0075617A">
        <w:t>различать лабиализованные (</w:t>
      </w:r>
      <w:r w:rsidRPr="0075617A">
        <w:rPr>
          <w:i/>
        </w:rPr>
        <w:t>гу, гъу, дзу, жъу, ку</w:t>
      </w:r>
      <w:r w:rsidRPr="0075617A">
        <w:t xml:space="preserve"> и т.д.) и абруптивные (</w:t>
      </w:r>
      <w:r w:rsidRPr="0075617A">
        <w:rPr>
          <w:i/>
        </w:rPr>
        <w:t>к</w:t>
      </w:r>
      <w:r w:rsidRPr="0075617A">
        <w:rPr>
          <w:i/>
          <w:lang w:val="en-US"/>
        </w:rPr>
        <w:t>I</w:t>
      </w:r>
      <w:r w:rsidRPr="0075617A">
        <w:rPr>
          <w:i/>
        </w:rPr>
        <w:t>, л</w:t>
      </w:r>
      <w:r w:rsidRPr="0075617A">
        <w:rPr>
          <w:i/>
          <w:lang w:val="en-US"/>
        </w:rPr>
        <w:t>I</w:t>
      </w:r>
      <w:r w:rsidRPr="0075617A">
        <w:rPr>
          <w:i/>
        </w:rPr>
        <w:t>, п</w:t>
      </w:r>
      <w:r w:rsidRPr="0075617A">
        <w:rPr>
          <w:i/>
          <w:lang w:val="en-US"/>
        </w:rPr>
        <w:t>I</w:t>
      </w:r>
      <w:r w:rsidRPr="0075617A">
        <w:rPr>
          <w:i/>
        </w:rPr>
        <w:t>, т</w:t>
      </w:r>
      <w:r w:rsidRPr="0075617A">
        <w:rPr>
          <w:i/>
          <w:lang w:val="en-US"/>
        </w:rPr>
        <w:t>I</w:t>
      </w:r>
      <w:r w:rsidRPr="0075617A">
        <w:rPr>
          <w:i/>
        </w:rPr>
        <w:t>, ш</w:t>
      </w:r>
      <w:r w:rsidRPr="0075617A">
        <w:rPr>
          <w:i/>
          <w:lang w:val="en-US"/>
        </w:rPr>
        <w:t>I</w:t>
      </w:r>
      <w:r w:rsidRPr="0075617A">
        <w:t xml:space="preserve"> и т.д.) согласные;</w:t>
      </w:r>
    </w:p>
    <w:p w:rsidR="0075617A" w:rsidRPr="0075617A" w:rsidRDefault="0075617A" w:rsidP="00D210A5">
      <w:pPr>
        <w:numPr>
          <w:ilvl w:val="0"/>
          <w:numId w:val="46"/>
        </w:numPr>
        <w:spacing w:after="0"/>
        <w:jc w:val="both"/>
        <w:rPr>
          <w:lang w:val="tt-RU"/>
        </w:rPr>
      </w:pPr>
      <w:r w:rsidRPr="0075617A">
        <w:rPr>
          <w:lang w:val="tt-RU"/>
        </w:rPr>
        <w:t>правильно произносить ударные слоги;</w:t>
      </w:r>
    </w:p>
    <w:p w:rsidR="0075617A" w:rsidRPr="0075617A" w:rsidRDefault="0075617A" w:rsidP="00D210A5">
      <w:pPr>
        <w:numPr>
          <w:ilvl w:val="0"/>
          <w:numId w:val="46"/>
        </w:numPr>
        <w:spacing w:after="0"/>
        <w:jc w:val="both"/>
        <w:rPr>
          <w:lang w:val="tt-RU"/>
        </w:rPr>
      </w:pPr>
      <w:r w:rsidRPr="0075617A">
        <w:rPr>
          <w:lang w:val="tt-RU"/>
        </w:rPr>
        <w:t>правильно писать строчную и заглавную букву;</w:t>
      </w:r>
    </w:p>
    <w:p w:rsidR="0075617A" w:rsidRPr="0075617A" w:rsidRDefault="0075617A" w:rsidP="00D210A5">
      <w:pPr>
        <w:numPr>
          <w:ilvl w:val="0"/>
          <w:numId w:val="46"/>
        </w:numPr>
        <w:spacing w:after="0"/>
        <w:jc w:val="both"/>
      </w:pPr>
      <w:r w:rsidRPr="0075617A">
        <w:rPr>
          <w:lang w:val="tt-RU"/>
        </w:rPr>
        <w:t>определять значение слова;</w:t>
      </w:r>
      <w:r w:rsidRPr="0075617A">
        <w:t xml:space="preserve"> </w:t>
      </w:r>
    </w:p>
    <w:p w:rsidR="0075617A" w:rsidRPr="0075617A" w:rsidRDefault="0075617A" w:rsidP="00D210A5">
      <w:pPr>
        <w:numPr>
          <w:ilvl w:val="0"/>
          <w:numId w:val="46"/>
        </w:numPr>
        <w:spacing w:after="0"/>
        <w:jc w:val="both"/>
      </w:pPr>
      <w:r w:rsidRPr="0075617A">
        <w:t xml:space="preserve">восстанавливать слова в соответствии с учебной задачей; </w:t>
      </w:r>
    </w:p>
    <w:p w:rsidR="0075617A" w:rsidRPr="0075617A" w:rsidRDefault="0075617A" w:rsidP="00D210A5">
      <w:pPr>
        <w:numPr>
          <w:ilvl w:val="0"/>
          <w:numId w:val="46"/>
        </w:numPr>
        <w:spacing w:after="0"/>
        <w:jc w:val="both"/>
      </w:pPr>
      <w:r w:rsidRPr="0075617A">
        <w:t>правильно делить слова на слоги;</w:t>
      </w:r>
    </w:p>
    <w:p w:rsidR="0075617A" w:rsidRPr="0075617A" w:rsidRDefault="0075617A" w:rsidP="00D210A5">
      <w:pPr>
        <w:numPr>
          <w:ilvl w:val="0"/>
          <w:numId w:val="46"/>
        </w:numPr>
        <w:spacing w:after="0"/>
        <w:jc w:val="both"/>
        <w:rPr>
          <w:lang w:val="tt-RU"/>
        </w:rPr>
      </w:pPr>
      <w:r w:rsidRPr="0075617A">
        <w:rPr>
          <w:lang w:val="tt-RU"/>
        </w:rPr>
        <w:t xml:space="preserve">правильно отвечать на вопросы: </w:t>
      </w:r>
      <w:r w:rsidRPr="0075617A">
        <w:rPr>
          <w:i/>
          <w:lang w:val="tt-RU"/>
        </w:rPr>
        <w:t>Хэт? (Кто?), Сыд? (Что?), Сыд фэд (а)? (Какой?), Сыд (а) ыш1эрэр? (Что делает?)</w:t>
      </w:r>
      <w:r w:rsidRPr="0075617A">
        <w:rPr>
          <w:lang w:val="tt-RU"/>
        </w:rPr>
        <w:t>;</w:t>
      </w:r>
    </w:p>
    <w:p w:rsidR="0075617A" w:rsidRPr="0075617A" w:rsidRDefault="0075617A" w:rsidP="00D210A5">
      <w:pPr>
        <w:numPr>
          <w:ilvl w:val="0"/>
          <w:numId w:val="46"/>
        </w:numPr>
        <w:spacing w:after="0"/>
        <w:jc w:val="both"/>
        <w:rPr>
          <w:lang w:val="tt-RU"/>
        </w:rPr>
      </w:pPr>
      <w:r w:rsidRPr="0075617A">
        <w:rPr>
          <w:lang w:val="tt-RU"/>
        </w:rPr>
        <w:t>определить слова, обозночающие предмет, действие и признаки предмета;</w:t>
      </w:r>
    </w:p>
    <w:p w:rsidR="0075617A" w:rsidRPr="0075617A" w:rsidRDefault="0075617A" w:rsidP="00D210A5">
      <w:pPr>
        <w:numPr>
          <w:ilvl w:val="0"/>
          <w:numId w:val="46"/>
        </w:numPr>
        <w:spacing w:after="0"/>
        <w:jc w:val="both"/>
        <w:rPr>
          <w:lang w:val="tt-RU"/>
        </w:rPr>
      </w:pPr>
      <w:r w:rsidRPr="0075617A">
        <w:rPr>
          <w:lang w:val="tt-RU"/>
        </w:rPr>
        <w:t>правильно писать собственные и нарицательные имена существительные;</w:t>
      </w:r>
    </w:p>
    <w:p w:rsidR="001C44F2" w:rsidRDefault="001C44F2" w:rsidP="0075617A">
      <w:pPr>
        <w:spacing w:after="0"/>
        <w:jc w:val="both"/>
        <w:rPr>
          <w:u w:val="single"/>
          <w:lang w:val="tt-RU"/>
        </w:rPr>
      </w:pPr>
      <w:r w:rsidRPr="001C44F2">
        <w:rPr>
          <w:u w:val="single"/>
          <w:lang w:val="tt-RU"/>
        </w:rPr>
        <w:t>Обучающийся получит возможность научиться:</w:t>
      </w:r>
    </w:p>
    <w:p w:rsidR="001C44F2" w:rsidRPr="001C44F2" w:rsidRDefault="001C44F2" w:rsidP="00D210A5">
      <w:pPr>
        <w:numPr>
          <w:ilvl w:val="0"/>
          <w:numId w:val="46"/>
        </w:numPr>
        <w:spacing w:after="0"/>
        <w:jc w:val="both"/>
      </w:pPr>
      <w:r w:rsidRPr="001C44F2">
        <w:t xml:space="preserve">переносить слова с одной строки на другую, не разрывая сложные согласные; </w:t>
      </w:r>
    </w:p>
    <w:p w:rsidR="001C44F2" w:rsidRPr="001C44F2" w:rsidRDefault="001C44F2" w:rsidP="00D210A5">
      <w:pPr>
        <w:numPr>
          <w:ilvl w:val="0"/>
          <w:numId w:val="46"/>
        </w:numPr>
        <w:spacing w:after="0"/>
        <w:jc w:val="both"/>
      </w:pPr>
      <w:r w:rsidRPr="001C44F2">
        <w:t>использовать в своей речи разноплановую лексику;</w:t>
      </w:r>
    </w:p>
    <w:p w:rsidR="001C44F2" w:rsidRPr="001C44F2" w:rsidRDefault="001C44F2" w:rsidP="00D210A5">
      <w:pPr>
        <w:numPr>
          <w:ilvl w:val="0"/>
          <w:numId w:val="46"/>
        </w:numPr>
        <w:spacing w:after="0"/>
        <w:jc w:val="both"/>
        <w:rPr>
          <w:lang w:val="tt-RU"/>
        </w:rPr>
      </w:pPr>
      <w:r w:rsidRPr="001C44F2">
        <w:rPr>
          <w:lang w:val="tt-RU"/>
        </w:rPr>
        <w:t>самостоятельно обогащать свой словарный запас;</w:t>
      </w:r>
    </w:p>
    <w:p w:rsidR="001C44F2" w:rsidRPr="001C44F2" w:rsidRDefault="001C44F2" w:rsidP="00D210A5">
      <w:pPr>
        <w:numPr>
          <w:ilvl w:val="0"/>
          <w:numId w:val="46"/>
        </w:numPr>
        <w:spacing w:after="0"/>
        <w:jc w:val="both"/>
        <w:rPr>
          <w:lang w:val="tt-RU"/>
        </w:rPr>
      </w:pPr>
      <w:r w:rsidRPr="001C44F2">
        <w:rPr>
          <w:lang w:val="tt-RU"/>
        </w:rPr>
        <w:t>различать предложения по цели высказывания;</w:t>
      </w:r>
    </w:p>
    <w:p w:rsidR="001C44F2" w:rsidRPr="001C44F2" w:rsidRDefault="001C44F2" w:rsidP="00D210A5">
      <w:pPr>
        <w:numPr>
          <w:ilvl w:val="0"/>
          <w:numId w:val="46"/>
        </w:numPr>
        <w:spacing w:after="0"/>
        <w:jc w:val="both"/>
        <w:rPr>
          <w:lang w:val="tt-RU"/>
        </w:rPr>
      </w:pPr>
      <w:r w:rsidRPr="001C44F2">
        <w:rPr>
          <w:lang w:val="tt-RU"/>
        </w:rPr>
        <w:t>писать словарные, зрительные, объяснительные, контрольные диктанты, тесты и т.д.;</w:t>
      </w:r>
    </w:p>
    <w:p w:rsidR="001C44F2" w:rsidRPr="001C44F2" w:rsidRDefault="001C44F2" w:rsidP="00D210A5">
      <w:pPr>
        <w:numPr>
          <w:ilvl w:val="0"/>
          <w:numId w:val="46"/>
        </w:numPr>
        <w:spacing w:after="0"/>
        <w:jc w:val="both"/>
        <w:rPr>
          <w:lang w:val="tt-RU"/>
        </w:rPr>
      </w:pPr>
      <w:r w:rsidRPr="001C44F2">
        <w:rPr>
          <w:lang w:val="tt-RU"/>
        </w:rPr>
        <w:t>выполнять проектные задания;</w:t>
      </w:r>
    </w:p>
    <w:p w:rsidR="001C44F2" w:rsidRPr="001C44F2" w:rsidRDefault="001C44F2" w:rsidP="00D210A5">
      <w:pPr>
        <w:numPr>
          <w:ilvl w:val="0"/>
          <w:numId w:val="46"/>
        </w:numPr>
        <w:spacing w:after="0"/>
        <w:jc w:val="both"/>
        <w:rPr>
          <w:lang w:val="tt-RU"/>
        </w:rPr>
      </w:pPr>
      <w:r w:rsidRPr="001C44F2">
        <w:rPr>
          <w:lang w:val="tt-RU"/>
        </w:rPr>
        <w:t>отличать предложение от группы слов, не составляющих предложение;</w:t>
      </w:r>
    </w:p>
    <w:p w:rsidR="001C44F2" w:rsidRPr="001C44F2" w:rsidRDefault="001C44F2" w:rsidP="00D210A5">
      <w:pPr>
        <w:numPr>
          <w:ilvl w:val="0"/>
          <w:numId w:val="46"/>
        </w:numPr>
        <w:spacing w:after="0"/>
        <w:jc w:val="both"/>
        <w:rPr>
          <w:lang w:val="tt-RU"/>
        </w:rPr>
      </w:pPr>
      <w:r w:rsidRPr="001C44F2">
        <w:rPr>
          <w:lang w:val="tt-RU"/>
        </w:rPr>
        <w:t>выделять главные члены предложения (подлежащее и сказуемое).</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«Культуроведческая компетенция»:</w:t>
      </w:r>
      <w:r w:rsidRPr="0075617A">
        <w:rPr>
          <w:bCs/>
        </w:rPr>
        <w:t xml:space="preserve"> первоначальное представление об адыгейской культуре, ознакомление с Государственными символами России и Республики Адыгея, развитие речевой культуры.</w:t>
      </w:r>
    </w:p>
    <w:p w:rsidR="00926282" w:rsidRDefault="0075617A" w:rsidP="00926282">
      <w:pPr>
        <w:spacing w:after="0"/>
        <w:jc w:val="both"/>
        <w:rPr>
          <w:bCs/>
          <w:u w:val="single"/>
          <w:lang w:val="tt-RU"/>
        </w:rPr>
      </w:pPr>
      <w:r w:rsidRPr="00926282">
        <w:rPr>
          <w:bCs/>
          <w:u w:val="single"/>
        </w:rPr>
        <w:t>Обучающийся</w:t>
      </w:r>
      <w:r w:rsidR="00926282" w:rsidRPr="00926282">
        <w:rPr>
          <w:u w:val="single"/>
          <w:lang w:val="tt-RU"/>
        </w:rPr>
        <w:t xml:space="preserve"> </w:t>
      </w:r>
      <w:r w:rsidR="00926282" w:rsidRPr="00926282">
        <w:rPr>
          <w:bCs/>
          <w:u w:val="single"/>
          <w:lang w:val="tt-RU"/>
        </w:rPr>
        <w:t>получит возможность научиться:</w:t>
      </w:r>
    </w:p>
    <w:p w:rsidR="0075617A" w:rsidRDefault="0075617A" w:rsidP="00D210A5">
      <w:pPr>
        <w:numPr>
          <w:ilvl w:val="0"/>
          <w:numId w:val="46"/>
        </w:numPr>
        <w:spacing w:after="0"/>
        <w:jc w:val="both"/>
        <w:rPr>
          <w:lang w:val="tt-RU"/>
        </w:rPr>
      </w:pPr>
      <w:r w:rsidRPr="0075617A">
        <w:rPr>
          <w:lang w:val="tt-RU"/>
        </w:rPr>
        <w:t>развивать устную и письменную речь;</w:t>
      </w:r>
    </w:p>
    <w:p w:rsidR="00926282" w:rsidRPr="0075617A" w:rsidRDefault="00926282" w:rsidP="00D210A5">
      <w:pPr>
        <w:numPr>
          <w:ilvl w:val="0"/>
          <w:numId w:val="46"/>
        </w:numPr>
        <w:spacing w:after="0"/>
        <w:jc w:val="both"/>
        <w:rPr>
          <w:lang w:val="tt-RU"/>
        </w:rPr>
      </w:pPr>
      <w:r w:rsidRPr="00926282">
        <w:rPr>
          <w:lang w:val="tt-RU"/>
        </w:rPr>
        <w:t>соблюдать нормы речевого этикета;</w:t>
      </w:r>
    </w:p>
    <w:p w:rsidR="0075617A" w:rsidRPr="0075617A" w:rsidRDefault="0075617A" w:rsidP="00D210A5">
      <w:pPr>
        <w:numPr>
          <w:ilvl w:val="0"/>
          <w:numId w:val="46"/>
        </w:numPr>
        <w:spacing w:after="0"/>
        <w:jc w:val="both"/>
        <w:rPr>
          <w:lang w:val="tt-RU"/>
        </w:rPr>
      </w:pPr>
      <w:r w:rsidRPr="0075617A">
        <w:rPr>
          <w:lang w:val="tt-RU"/>
        </w:rPr>
        <w:t>создавать небольшие тексты, содержащие важные факты из культуры адыгов.</w:t>
      </w:r>
    </w:p>
    <w:p w:rsidR="0075617A" w:rsidRPr="0075617A" w:rsidRDefault="0075617A" w:rsidP="0075617A">
      <w:pPr>
        <w:spacing w:after="0"/>
        <w:jc w:val="both"/>
        <w:rPr>
          <w:b/>
        </w:rPr>
      </w:pPr>
      <w:r w:rsidRPr="0075617A">
        <w:rPr>
          <w:b/>
        </w:rPr>
        <w:t>планируемые предметные результаты к концу 3 года обучения</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w:t>
      </w:r>
      <w:r w:rsidRPr="0075617A">
        <w:rPr>
          <w:b/>
          <w:lang w:val="tt-RU"/>
        </w:rPr>
        <w:t>Коммуникативная компетенция</w:t>
      </w:r>
      <w:r w:rsidRPr="0075617A">
        <w:rPr>
          <w:b/>
          <w:bCs/>
        </w:rPr>
        <w:t>»:</w:t>
      </w:r>
      <w:r w:rsidRPr="0075617A">
        <w:rPr>
          <w:bCs/>
        </w:rPr>
        <w:t xml:space="preserve"> введение в предмет, развитие речи, виды речевой и читательской деятельности:</w:t>
      </w:r>
      <w:r w:rsidRPr="0075617A">
        <w:t xml:space="preserve"> аудирование, чтение, говорение, письмо. </w:t>
      </w:r>
    </w:p>
    <w:p w:rsidR="0075617A" w:rsidRPr="008269AC" w:rsidRDefault="0075617A" w:rsidP="0075617A">
      <w:pPr>
        <w:spacing w:after="0"/>
        <w:jc w:val="both"/>
        <w:rPr>
          <w:i/>
          <w:u w:val="single"/>
          <w:lang w:val="tt-RU"/>
        </w:rPr>
      </w:pPr>
      <w:r w:rsidRPr="008269AC">
        <w:rPr>
          <w:bCs/>
          <w:u w:val="single"/>
        </w:rPr>
        <w:t>Обучающийся научится</w:t>
      </w:r>
      <w:r w:rsidRPr="008269AC">
        <w:rPr>
          <w:u w:val="single"/>
        </w:rPr>
        <w:t>:</w:t>
      </w:r>
    </w:p>
    <w:p w:rsidR="0075617A" w:rsidRPr="0075617A" w:rsidRDefault="0075617A" w:rsidP="00D210A5">
      <w:pPr>
        <w:numPr>
          <w:ilvl w:val="0"/>
          <w:numId w:val="46"/>
        </w:numPr>
        <w:spacing w:after="0"/>
        <w:jc w:val="both"/>
        <w:rPr>
          <w:lang w:val="tt-RU"/>
        </w:rPr>
      </w:pPr>
      <w:r w:rsidRPr="0075617A">
        <w:rPr>
          <w:lang w:val="tt-RU"/>
        </w:rPr>
        <w:t>правильно писать буквы, буквосочетания, слоги, слова, предложения;</w:t>
      </w:r>
    </w:p>
    <w:p w:rsidR="0075617A" w:rsidRPr="0075617A" w:rsidRDefault="0075617A" w:rsidP="00D210A5">
      <w:pPr>
        <w:numPr>
          <w:ilvl w:val="0"/>
          <w:numId w:val="46"/>
        </w:numPr>
        <w:spacing w:after="0"/>
        <w:jc w:val="both"/>
        <w:rPr>
          <w:lang w:val="tt-RU"/>
        </w:rPr>
      </w:pPr>
      <w:r w:rsidRPr="0075617A">
        <w:rPr>
          <w:lang w:val="tt-RU"/>
        </w:rPr>
        <w:t>понимать значение языка в жизни людей;</w:t>
      </w:r>
    </w:p>
    <w:p w:rsidR="0075617A" w:rsidRPr="0075617A" w:rsidRDefault="0075617A" w:rsidP="00D210A5">
      <w:pPr>
        <w:numPr>
          <w:ilvl w:val="0"/>
          <w:numId w:val="46"/>
        </w:numPr>
        <w:spacing w:after="0"/>
        <w:jc w:val="both"/>
      </w:pPr>
      <w:r w:rsidRPr="0075617A">
        <w:t>воспринимать содержание звучащей монологической и диалогической речи;</w:t>
      </w:r>
    </w:p>
    <w:p w:rsidR="008269AC" w:rsidRPr="008269AC" w:rsidRDefault="008269AC" w:rsidP="0075617A">
      <w:pPr>
        <w:spacing w:after="0"/>
        <w:jc w:val="both"/>
        <w:rPr>
          <w:u w:val="single"/>
          <w:lang w:val="tt-RU"/>
        </w:rPr>
      </w:pPr>
      <w:r w:rsidRPr="008269AC">
        <w:rPr>
          <w:u w:val="single"/>
          <w:lang w:val="tt-RU"/>
        </w:rPr>
        <w:t>Обучающийся получит возможность научиться:</w:t>
      </w:r>
    </w:p>
    <w:p w:rsidR="008269AC" w:rsidRPr="008269AC" w:rsidRDefault="008269AC" w:rsidP="00D210A5">
      <w:pPr>
        <w:numPr>
          <w:ilvl w:val="0"/>
          <w:numId w:val="46"/>
        </w:numPr>
        <w:spacing w:after="0"/>
        <w:jc w:val="both"/>
        <w:rPr>
          <w:lang w:val="tt-RU"/>
        </w:rPr>
      </w:pPr>
      <w:r w:rsidRPr="008269AC">
        <w:t>строить короткое монологическое высказывание;</w:t>
      </w:r>
      <w:r w:rsidRPr="008269AC">
        <w:rPr>
          <w:lang w:val="tt-RU"/>
        </w:rPr>
        <w:t xml:space="preserve"> </w:t>
      </w:r>
    </w:p>
    <w:p w:rsidR="008269AC" w:rsidRPr="008269AC" w:rsidRDefault="008269AC" w:rsidP="00D210A5">
      <w:pPr>
        <w:numPr>
          <w:ilvl w:val="0"/>
          <w:numId w:val="46"/>
        </w:numPr>
        <w:spacing w:after="0"/>
        <w:jc w:val="both"/>
        <w:rPr>
          <w:lang w:val="tt-RU"/>
        </w:rPr>
      </w:pPr>
      <w:r w:rsidRPr="008269AC">
        <w:rPr>
          <w:lang w:val="tt-RU"/>
        </w:rPr>
        <w:t>использовать в речи диалог и монолог;</w:t>
      </w:r>
    </w:p>
    <w:p w:rsidR="008269AC" w:rsidRPr="008269AC" w:rsidRDefault="008269AC" w:rsidP="00D210A5">
      <w:pPr>
        <w:numPr>
          <w:ilvl w:val="0"/>
          <w:numId w:val="46"/>
        </w:numPr>
        <w:spacing w:after="0"/>
        <w:jc w:val="both"/>
        <w:rPr>
          <w:lang w:val="tt-RU"/>
        </w:rPr>
      </w:pPr>
      <w:r w:rsidRPr="008269AC">
        <w:rPr>
          <w:lang w:val="tt-RU"/>
        </w:rPr>
        <w:t>отличать монологическую речь от диалогической;</w:t>
      </w:r>
    </w:p>
    <w:p w:rsidR="008269AC" w:rsidRPr="008269AC" w:rsidRDefault="008269AC" w:rsidP="00D210A5">
      <w:pPr>
        <w:numPr>
          <w:ilvl w:val="0"/>
          <w:numId w:val="46"/>
        </w:numPr>
        <w:spacing w:after="0"/>
        <w:jc w:val="both"/>
        <w:rPr>
          <w:lang w:val="tt-RU"/>
        </w:rPr>
      </w:pPr>
      <w:r w:rsidRPr="008269AC">
        <w:rPr>
          <w:lang w:val="tt-RU"/>
        </w:rPr>
        <w:t>соблюдать нормы адыгейского произношения, ударения, интонации при чтении вслух текстов разных жанров;</w:t>
      </w:r>
    </w:p>
    <w:p w:rsidR="008269AC" w:rsidRPr="008269AC" w:rsidRDefault="008269AC" w:rsidP="00D210A5">
      <w:pPr>
        <w:numPr>
          <w:ilvl w:val="0"/>
          <w:numId w:val="46"/>
        </w:numPr>
        <w:spacing w:after="0"/>
        <w:jc w:val="both"/>
        <w:rPr>
          <w:lang w:val="tt-RU"/>
        </w:rPr>
      </w:pPr>
      <w:r w:rsidRPr="008269AC">
        <w:rPr>
          <w:lang w:val="tt-RU"/>
        </w:rPr>
        <w:t xml:space="preserve">составлять разные тексты: описания, повествования, рассуждения. </w:t>
      </w:r>
    </w:p>
    <w:p w:rsidR="0075617A" w:rsidRPr="0075617A" w:rsidRDefault="0075617A" w:rsidP="0075617A">
      <w:pPr>
        <w:spacing w:after="0"/>
        <w:jc w:val="both"/>
        <w:rPr>
          <w:lang w:val="tt-RU"/>
        </w:rPr>
      </w:pPr>
      <w:r w:rsidRPr="0075617A">
        <w:rPr>
          <w:b/>
          <w:lang w:val="tt-RU"/>
        </w:rPr>
        <w:t xml:space="preserve">Раздел </w:t>
      </w:r>
      <w:r w:rsidRPr="0075617A">
        <w:rPr>
          <w:b/>
          <w:bCs/>
        </w:rPr>
        <w:t>«Языковая и лингвистическая компетенция»:</w:t>
      </w:r>
      <w:r w:rsidRPr="0075617A">
        <w:rPr>
          <w:bCs/>
        </w:rPr>
        <w:t xml:space="preserve"> фонетика, орфоэпия, графика, алфавит, морфемика, словообразование, лексика, морфология (части речи: имена существительные, имена прилагательные, глагол), синтаксис (предложение, главные и второстепенные предложения, предложения по цели высказывания), обращение, орфография и пунктуация.</w:t>
      </w:r>
    </w:p>
    <w:p w:rsidR="0075617A" w:rsidRPr="006E1ED2" w:rsidRDefault="0075617A" w:rsidP="0075617A">
      <w:pPr>
        <w:spacing w:after="0"/>
        <w:jc w:val="both"/>
        <w:rPr>
          <w:i/>
          <w:u w:val="single"/>
        </w:rPr>
      </w:pPr>
      <w:r w:rsidRPr="006E1ED2">
        <w:rPr>
          <w:bCs/>
          <w:u w:val="single"/>
        </w:rPr>
        <w:t>Обучающийся научится</w:t>
      </w:r>
      <w:r w:rsidRPr="006E1ED2">
        <w:rPr>
          <w:u w:val="single"/>
        </w:rPr>
        <w:t>:</w:t>
      </w:r>
    </w:p>
    <w:p w:rsidR="0075617A" w:rsidRPr="0075617A" w:rsidRDefault="0075617A" w:rsidP="00D210A5">
      <w:pPr>
        <w:numPr>
          <w:ilvl w:val="0"/>
          <w:numId w:val="46"/>
        </w:numPr>
        <w:spacing w:after="0"/>
        <w:jc w:val="both"/>
      </w:pPr>
      <w:r w:rsidRPr="0075617A">
        <w:t>использовать знание алфавита при поиске информации в словарях;</w:t>
      </w:r>
    </w:p>
    <w:p w:rsidR="0075617A" w:rsidRPr="0075617A" w:rsidRDefault="0075617A" w:rsidP="00D210A5">
      <w:pPr>
        <w:numPr>
          <w:ilvl w:val="0"/>
          <w:numId w:val="46"/>
        </w:numPr>
        <w:spacing w:after="0"/>
        <w:jc w:val="both"/>
      </w:pPr>
      <w:r w:rsidRPr="0075617A">
        <w:t>объяснять элементарные различия адыгейского и русского алфавита;</w:t>
      </w:r>
    </w:p>
    <w:p w:rsidR="0075617A" w:rsidRPr="0075617A" w:rsidRDefault="0075617A" w:rsidP="00D210A5">
      <w:pPr>
        <w:numPr>
          <w:ilvl w:val="0"/>
          <w:numId w:val="46"/>
        </w:numPr>
        <w:spacing w:after="0"/>
        <w:jc w:val="both"/>
        <w:rPr>
          <w:lang w:val="tt-RU"/>
        </w:rPr>
      </w:pPr>
      <w:r w:rsidRPr="0075617A">
        <w:t>различать на слух и правильно произносить звуки и слова;</w:t>
      </w:r>
    </w:p>
    <w:p w:rsidR="0075617A" w:rsidRPr="0075617A" w:rsidRDefault="0075617A" w:rsidP="00D210A5">
      <w:pPr>
        <w:numPr>
          <w:ilvl w:val="0"/>
          <w:numId w:val="46"/>
        </w:numPr>
        <w:spacing w:after="0"/>
        <w:jc w:val="both"/>
      </w:pPr>
      <w:r w:rsidRPr="0075617A">
        <w:lastRenderedPageBreak/>
        <w:t>различать простые и сложные согласные;</w:t>
      </w:r>
    </w:p>
    <w:p w:rsidR="0075617A" w:rsidRPr="0075617A" w:rsidRDefault="0075617A" w:rsidP="00D210A5">
      <w:pPr>
        <w:numPr>
          <w:ilvl w:val="0"/>
          <w:numId w:val="46"/>
        </w:numPr>
        <w:spacing w:after="0"/>
        <w:jc w:val="both"/>
        <w:rPr>
          <w:lang w:val="tt-RU"/>
        </w:rPr>
      </w:pPr>
      <w:r w:rsidRPr="0075617A">
        <w:rPr>
          <w:lang w:val="tt-RU"/>
        </w:rPr>
        <w:t>правильно читать и писать слова с простыми и сложными согласными;</w:t>
      </w:r>
    </w:p>
    <w:p w:rsidR="0075617A" w:rsidRPr="0075617A" w:rsidRDefault="0075617A" w:rsidP="00D210A5">
      <w:pPr>
        <w:numPr>
          <w:ilvl w:val="0"/>
          <w:numId w:val="46"/>
        </w:numPr>
        <w:spacing w:after="0"/>
        <w:jc w:val="both"/>
      </w:pPr>
      <w:r w:rsidRPr="0075617A">
        <w:rPr>
          <w:lang w:val="tt-RU"/>
        </w:rPr>
        <w:t>определять значение слова;</w:t>
      </w:r>
      <w:r w:rsidRPr="0075617A">
        <w:t xml:space="preserve"> </w:t>
      </w:r>
    </w:p>
    <w:p w:rsidR="0075617A" w:rsidRPr="0075617A" w:rsidRDefault="0075617A" w:rsidP="00D210A5">
      <w:pPr>
        <w:numPr>
          <w:ilvl w:val="0"/>
          <w:numId w:val="46"/>
        </w:numPr>
        <w:spacing w:after="0"/>
        <w:jc w:val="both"/>
      </w:pPr>
      <w:r w:rsidRPr="0075617A">
        <w:t xml:space="preserve">восстанавливать слова в соответствии с учебной задачей; </w:t>
      </w:r>
    </w:p>
    <w:p w:rsidR="0075617A" w:rsidRPr="0075617A" w:rsidRDefault="0075617A" w:rsidP="00D210A5">
      <w:pPr>
        <w:numPr>
          <w:ilvl w:val="0"/>
          <w:numId w:val="46"/>
        </w:numPr>
        <w:spacing w:after="0"/>
        <w:jc w:val="both"/>
      </w:pPr>
      <w:r w:rsidRPr="0075617A">
        <w:t>правильно делить слова на слоги;</w:t>
      </w:r>
    </w:p>
    <w:p w:rsidR="0075617A" w:rsidRPr="0075617A" w:rsidRDefault="0075617A" w:rsidP="00D210A5">
      <w:pPr>
        <w:numPr>
          <w:ilvl w:val="0"/>
          <w:numId w:val="46"/>
        </w:numPr>
        <w:spacing w:after="0"/>
        <w:jc w:val="both"/>
      </w:pPr>
      <w:r w:rsidRPr="0075617A">
        <w:t xml:space="preserve">переносить слова с одной строки на другую, не разрывая сложные согласные; </w:t>
      </w:r>
    </w:p>
    <w:p w:rsidR="0075617A" w:rsidRPr="0075617A" w:rsidRDefault="0075617A" w:rsidP="00D210A5">
      <w:pPr>
        <w:numPr>
          <w:ilvl w:val="0"/>
          <w:numId w:val="46"/>
        </w:numPr>
        <w:spacing w:after="0"/>
        <w:jc w:val="both"/>
        <w:rPr>
          <w:lang w:val="tt-RU"/>
        </w:rPr>
      </w:pPr>
      <w:r w:rsidRPr="0075617A">
        <w:rPr>
          <w:lang w:val="tt-RU"/>
        </w:rPr>
        <w:t xml:space="preserve">правильно отвечать на вопросы: </w:t>
      </w:r>
      <w:r w:rsidRPr="0075617A">
        <w:rPr>
          <w:i/>
          <w:lang w:val="tt-RU"/>
        </w:rPr>
        <w:t>Хэт? (Кто?), Сыд? (Что?), Сыд фэд? (Какой?), Сыд фэдэха? (Какие?),</w:t>
      </w:r>
      <w:r w:rsidRPr="0075617A">
        <w:rPr>
          <w:lang w:val="tt-RU"/>
        </w:rPr>
        <w:t xml:space="preserve"> </w:t>
      </w:r>
      <w:r w:rsidRPr="0075617A">
        <w:rPr>
          <w:i/>
          <w:lang w:val="tt-RU"/>
        </w:rPr>
        <w:t>Сыд (а) ыш1эрэр? (Что делает?)</w:t>
      </w:r>
      <w:r w:rsidRPr="0075617A">
        <w:rPr>
          <w:lang w:val="tt-RU"/>
        </w:rPr>
        <w:t>.</w:t>
      </w:r>
    </w:p>
    <w:p w:rsidR="0075617A" w:rsidRPr="0075617A" w:rsidRDefault="0075617A" w:rsidP="00D210A5">
      <w:pPr>
        <w:numPr>
          <w:ilvl w:val="0"/>
          <w:numId w:val="46"/>
        </w:numPr>
        <w:spacing w:after="0"/>
        <w:jc w:val="both"/>
        <w:rPr>
          <w:lang w:val="tt-RU"/>
        </w:rPr>
      </w:pPr>
      <w:r w:rsidRPr="0075617A">
        <w:rPr>
          <w:lang w:val="tt-RU"/>
        </w:rPr>
        <w:t>определять слова, обозночающие предмет, действие и признаки предмета;</w:t>
      </w:r>
    </w:p>
    <w:p w:rsidR="0075617A" w:rsidRPr="0075617A" w:rsidRDefault="0075617A" w:rsidP="00D210A5">
      <w:pPr>
        <w:numPr>
          <w:ilvl w:val="0"/>
          <w:numId w:val="46"/>
        </w:numPr>
        <w:spacing w:after="0"/>
        <w:jc w:val="both"/>
        <w:rPr>
          <w:bCs/>
        </w:rPr>
      </w:pPr>
      <w:r w:rsidRPr="0075617A">
        <w:rPr>
          <w:lang w:val="tt-RU"/>
        </w:rPr>
        <w:t xml:space="preserve">уметь определять части речи: </w:t>
      </w:r>
      <w:r w:rsidRPr="0075617A">
        <w:rPr>
          <w:bCs/>
        </w:rPr>
        <w:t>имя существительное, имя прилагательное, глагол;</w:t>
      </w:r>
    </w:p>
    <w:p w:rsidR="0075617A" w:rsidRPr="0075617A" w:rsidRDefault="0075617A" w:rsidP="00D210A5">
      <w:pPr>
        <w:numPr>
          <w:ilvl w:val="0"/>
          <w:numId w:val="46"/>
        </w:numPr>
        <w:spacing w:after="0"/>
        <w:jc w:val="both"/>
        <w:rPr>
          <w:lang w:val="tt-RU"/>
        </w:rPr>
      </w:pPr>
      <w:r w:rsidRPr="0075617A">
        <w:rPr>
          <w:lang w:val="tt-RU"/>
        </w:rPr>
        <w:t>правильно писать собственные и нарицательные имена существительные;</w:t>
      </w:r>
    </w:p>
    <w:p w:rsidR="0075617A" w:rsidRPr="0075617A" w:rsidRDefault="0075617A" w:rsidP="00D210A5">
      <w:pPr>
        <w:numPr>
          <w:ilvl w:val="0"/>
          <w:numId w:val="46"/>
        </w:numPr>
        <w:spacing w:after="0"/>
        <w:jc w:val="both"/>
        <w:rPr>
          <w:lang w:val="tt-RU"/>
        </w:rPr>
      </w:pPr>
      <w:r w:rsidRPr="0075617A">
        <w:rPr>
          <w:lang w:val="tt-RU"/>
        </w:rPr>
        <w:t>выделять главные члены предложения (подлежащее и сказуемое);</w:t>
      </w:r>
    </w:p>
    <w:p w:rsidR="0075617A" w:rsidRPr="0075617A" w:rsidRDefault="0075617A" w:rsidP="00D210A5">
      <w:pPr>
        <w:numPr>
          <w:ilvl w:val="0"/>
          <w:numId w:val="46"/>
        </w:numPr>
        <w:spacing w:after="0"/>
        <w:jc w:val="both"/>
        <w:rPr>
          <w:lang w:val="tt-RU"/>
        </w:rPr>
      </w:pPr>
      <w:r w:rsidRPr="0075617A">
        <w:rPr>
          <w:lang w:val="tt-RU"/>
        </w:rPr>
        <w:t>писать словарные, зрительные, объяснительные, контрольные диктанты, тесты и т.д.</w:t>
      </w:r>
    </w:p>
    <w:p w:rsidR="006E1ED2" w:rsidRPr="006E1ED2" w:rsidRDefault="006E1ED2" w:rsidP="0075617A">
      <w:pPr>
        <w:spacing w:after="0"/>
        <w:jc w:val="both"/>
        <w:rPr>
          <w:u w:val="single"/>
          <w:lang w:val="tt-RU"/>
        </w:rPr>
      </w:pPr>
      <w:r w:rsidRPr="006E1ED2">
        <w:rPr>
          <w:u w:val="single"/>
          <w:lang w:val="tt-RU"/>
        </w:rPr>
        <w:t>Обучающийся получит возможность научиться:</w:t>
      </w:r>
    </w:p>
    <w:p w:rsidR="006E1ED2" w:rsidRPr="006E1ED2" w:rsidRDefault="006E1ED2" w:rsidP="00D210A5">
      <w:pPr>
        <w:numPr>
          <w:ilvl w:val="0"/>
          <w:numId w:val="46"/>
        </w:numPr>
        <w:spacing w:after="0"/>
        <w:jc w:val="both"/>
      </w:pPr>
      <w:r w:rsidRPr="006E1ED2">
        <w:t>использовать в своей речи разноплановую лексику;</w:t>
      </w:r>
    </w:p>
    <w:p w:rsidR="006E1ED2" w:rsidRPr="006E1ED2" w:rsidRDefault="006E1ED2" w:rsidP="00D210A5">
      <w:pPr>
        <w:numPr>
          <w:ilvl w:val="0"/>
          <w:numId w:val="46"/>
        </w:numPr>
        <w:spacing w:after="0"/>
        <w:jc w:val="both"/>
        <w:rPr>
          <w:lang w:val="tt-RU"/>
        </w:rPr>
      </w:pPr>
      <w:r w:rsidRPr="006E1ED2">
        <w:rPr>
          <w:lang w:val="tt-RU"/>
        </w:rPr>
        <w:t>обогащать свой словарный запас;</w:t>
      </w:r>
    </w:p>
    <w:p w:rsidR="006E1ED2" w:rsidRPr="006E1ED2" w:rsidRDefault="006E1ED2" w:rsidP="00D210A5">
      <w:pPr>
        <w:numPr>
          <w:ilvl w:val="0"/>
          <w:numId w:val="46"/>
        </w:numPr>
        <w:spacing w:after="0"/>
        <w:jc w:val="both"/>
      </w:pPr>
      <w:r w:rsidRPr="006E1ED2">
        <w:t>определять типы речи: описание, повествование, рассуждение;</w:t>
      </w:r>
    </w:p>
    <w:p w:rsidR="006E1ED2" w:rsidRPr="006E1ED2" w:rsidRDefault="006E1ED2" w:rsidP="00D210A5">
      <w:pPr>
        <w:numPr>
          <w:ilvl w:val="0"/>
          <w:numId w:val="46"/>
        </w:numPr>
        <w:spacing w:after="0"/>
        <w:jc w:val="both"/>
        <w:rPr>
          <w:lang w:val="tt-RU"/>
        </w:rPr>
      </w:pPr>
      <w:r w:rsidRPr="006E1ED2">
        <w:rPr>
          <w:lang w:val="tt-RU"/>
        </w:rPr>
        <w:t>выделять в словах корень, приставку, суффикс и окончание;</w:t>
      </w:r>
    </w:p>
    <w:p w:rsidR="006E1ED2" w:rsidRPr="006E1ED2" w:rsidRDefault="006E1ED2" w:rsidP="00D210A5">
      <w:pPr>
        <w:numPr>
          <w:ilvl w:val="0"/>
          <w:numId w:val="46"/>
        </w:numPr>
        <w:spacing w:after="0"/>
        <w:jc w:val="both"/>
        <w:rPr>
          <w:lang w:val="tt-RU"/>
        </w:rPr>
      </w:pPr>
      <w:r w:rsidRPr="006E1ED2">
        <w:rPr>
          <w:lang w:val="tt-RU"/>
        </w:rPr>
        <w:t>различать однокоренные слова, образовывать разные слова от одного корня при помощи суффиксов и приставок;</w:t>
      </w:r>
    </w:p>
    <w:p w:rsidR="006E1ED2" w:rsidRPr="006E1ED2" w:rsidRDefault="006E1ED2" w:rsidP="00D210A5">
      <w:pPr>
        <w:numPr>
          <w:ilvl w:val="0"/>
          <w:numId w:val="46"/>
        </w:numPr>
        <w:spacing w:after="0"/>
        <w:jc w:val="both"/>
        <w:rPr>
          <w:lang w:val="tt-RU"/>
        </w:rPr>
      </w:pPr>
      <w:r w:rsidRPr="006E1ED2">
        <w:rPr>
          <w:lang w:val="tt-RU"/>
        </w:rPr>
        <w:t>различать предложения по цели высказывания;</w:t>
      </w:r>
    </w:p>
    <w:p w:rsidR="006E1ED2" w:rsidRPr="006E1ED2" w:rsidRDefault="006E1ED2" w:rsidP="00D210A5">
      <w:pPr>
        <w:numPr>
          <w:ilvl w:val="0"/>
          <w:numId w:val="46"/>
        </w:numPr>
        <w:spacing w:after="0"/>
        <w:jc w:val="both"/>
        <w:rPr>
          <w:lang w:val="tt-RU"/>
        </w:rPr>
      </w:pPr>
      <w:r w:rsidRPr="006E1ED2">
        <w:rPr>
          <w:lang w:val="tt-RU"/>
        </w:rPr>
        <w:t>определять главные и второстепенные члены предложения;</w:t>
      </w:r>
    </w:p>
    <w:p w:rsidR="006E1ED2" w:rsidRPr="006E1ED2" w:rsidRDefault="006E1ED2" w:rsidP="00D210A5">
      <w:pPr>
        <w:numPr>
          <w:ilvl w:val="0"/>
          <w:numId w:val="46"/>
        </w:numPr>
        <w:spacing w:after="0"/>
        <w:jc w:val="both"/>
        <w:rPr>
          <w:lang w:val="tt-RU"/>
        </w:rPr>
      </w:pPr>
      <w:r w:rsidRPr="006E1ED2">
        <w:rPr>
          <w:lang w:val="tt-RU"/>
        </w:rPr>
        <w:t>выполнять проектные задания.</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«Культуроведческая компетенция»:</w:t>
      </w:r>
      <w:r w:rsidRPr="0075617A">
        <w:rPr>
          <w:bCs/>
        </w:rPr>
        <w:t xml:space="preserve"> первоначальное представление об адыгейской культуре, ознакомление с Государственными символами России и Республики Адыгея, развитие речевой культуры.</w:t>
      </w:r>
    </w:p>
    <w:p w:rsidR="0075617A" w:rsidRPr="00516E7C" w:rsidRDefault="0075617A" w:rsidP="0075617A">
      <w:pPr>
        <w:spacing w:after="0"/>
        <w:jc w:val="both"/>
        <w:rPr>
          <w:i/>
          <w:u w:val="single"/>
          <w:lang w:val="tt-RU"/>
        </w:rPr>
      </w:pPr>
      <w:r w:rsidRPr="00516E7C">
        <w:rPr>
          <w:bCs/>
          <w:u w:val="single"/>
        </w:rPr>
        <w:t>Обучающийся научится</w:t>
      </w:r>
      <w:r w:rsidRPr="00516E7C">
        <w:rPr>
          <w:u w:val="single"/>
        </w:rPr>
        <w:t>:</w:t>
      </w:r>
    </w:p>
    <w:p w:rsidR="0075617A" w:rsidRPr="0075617A" w:rsidRDefault="0075617A" w:rsidP="00D210A5">
      <w:pPr>
        <w:numPr>
          <w:ilvl w:val="0"/>
          <w:numId w:val="47"/>
        </w:numPr>
        <w:spacing w:after="0"/>
        <w:jc w:val="both"/>
        <w:rPr>
          <w:lang w:val="tt-RU"/>
        </w:rPr>
      </w:pPr>
      <w:r w:rsidRPr="0075617A">
        <w:rPr>
          <w:lang w:val="tt-RU"/>
        </w:rPr>
        <w:t>соблюдать нормы речевого этикета;</w:t>
      </w:r>
    </w:p>
    <w:p w:rsidR="0075617A" w:rsidRPr="0075617A" w:rsidRDefault="0075617A" w:rsidP="00D210A5">
      <w:pPr>
        <w:numPr>
          <w:ilvl w:val="0"/>
          <w:numId w:val="47"/>
        </w:numPr>
        <w:spacing w:after="0"/>
        <w:jc w:val="both"/>
        <w:rPr>
          <w:lang w:val="tt-RU"/>
        </w:rPr>
      </w:pPr>
      <w:r w:rsidRPr="0075617A">
        <w:rPr>
          <w:lang w:val="tt-RU"/>
        </w:rPr>
        <w:t>развивать устную и письменную речь;</w:t>
      </w:r>
    </w:p>
    <w:p w:rsidR="0075617A" w:rsidRPr="00516E7C" w:rsidRDefault="00516E7C" w:rsidP="0075617A">
      <w:pPr>
        <w:spacing w:after="0"/>
        <w:jc w:val="both"/>
        <w:rPr>
          <w:u w:val="single"/>
        </w:rPr>
      </w:pPr>
      <w:r w:rsidRPr="00516E7C">
        <w:rPr>
          <w:u w:val="single"/>
        </w:rPr>
        <w:t>Обучающийся получит возможность научиться:</w:t>
      </w:r>
    </w:p>
    <w:p w:rsidR="00516E7C" w:rsidRPr="00516E7C" w:rsidRDefault="00516E7C" w:rsidP="00D210A5">
      <w:pPr>
        <w:numPr>
          <w:ilvl w:val="0"/>
          <w:numId w:val="47"/>
        </w:numPr>
        <w:spacing w:after="0"/>
        <w:jc w:val="both"/>
        <w:rPr>
          <w:lang w:val="tt-RU"/>
        </w:rPr>
      </w:pPr>
      <w:r w:rsidRPr="00516E7C">
        <w:rPr>
          <w:lang w:val="tt-RU"/>
        </w:rPr>
        <w:t>создавать небольшие тексты, содержащие важные факты из культуры адыгов;</w:t>
      </w:r>
    </w:p>
    <w:p w:rsidR="00516E7C" w:rsidRPr="00516E7C" w:rsidRDefault="00516E7C" w:rsidP="00D210A5">
      <w:pPr>
        <w:numPr>
          <w:ilvl w:val="0"/>
          <w:numId w:val="47"/>
        </w:numPr>
        <w:spacing w:after="0"/>
        <w:jc w:val="both"/>
        <w:rPr>
          <w:lang w:val="tt-RU"/>
        </w:rPr>
      </w:pPr>
      <w:r w:rsidRPr="00516E7C">
        <w:rPr>
          <w:lang w:val="tt-RU"/>
        </w:rPr>
        <w:t>извлекать самостоятельно культурную информацию из текстов.</w:t>
      </w:r>
    </w:p>
    <w:p w:rsidR="0075617A" w:rsidRPr="0075617A" w:rsidRDefault="0075617A" w:rsidP="0075617A">
      <w:pPr>
        <w:spacing w:after="0"/>
        <w:jc w:val="both"/>
        <w:rPr>
          <w:b/>
        </w:rPr>
      </w:pPr>
      <w:r w:rsidRPr="0075617A">
        <w:rPr>
          <w:b/>
        </w:rPr>
        <w:t>планируемые предметные результаты к концу 4 года обучения</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w:t>
      </w:r>
      <w:r w:rsidRPr="0075617A">
        <w:rPr>
          <w:b/>
          <w:lang w:val="tt-RU"/>
        </w:rPr>
        <w:t>Коммуникативная компетенция</w:t>
      </w:r>
      <w:r w:rsidRPr="0075617A">
        <w:rPr>
          <w:b/>
          <w:bCs/>
        </w:rPr>
        <w:t>»:</w:t>
      </w:r>
      <w:r w:rsidRPr="0075617A">
        <w:rPr>
          <w:bCs/>
        </w:rPr>
        <w:t xml:space="preserve"> введение в предмет, развитие речи, виды речевой и читательской деятельности:</w:t>
      </w:r>
      <w:r w:rsidRPr="0075617A">
        <w:t xml:space="preserve"> аудирование, чтение, говорение, письмо. </w:t>
      </w:r>
    </w:p>
    <w:p w:rsidR="0075617A" w:rsidRPr="007B2ECC" w:rsidRDefault="0075617A" w:rsidP="0075617A">
      <w:pPr>
        <w:spacing w:after="0"/>
        <w:jc w:val="both"/>
        <w:rPr>
          <w:i/>
          <w:u w:val="single"/>
          <w:lang w:val="tt-RU"/>
        </w:rPr>
      </w:pPr>
      <w:r w:rsidRPr="007B2ECC">
        <w:rPr>
          <w:bCs/>
          <w:u w:val="single"/>
        </w:rPr>
        <w:t>Обучающийся научится</w:t>
      </w:r>
      <w:r w:rsidRPr="007B2ECC">
        <w:rPr>
          <w:u w:val="single"/>
        </w:rPr>
        <w:t>:</w:t>
      </w:r>
    </w:p>
    <w:p w:rsidR="0075617A" w:rsidRPr="0075617A" w:rsidRDefault="0075617A" w:rsidP="00D210A5">
      <w:pPr>
        <w:numPr>
          <w:ilvl w:val="0"/>
          <w:numId w:val="48"/>
        </w:numPr>
        <w:spacing w:after="0"/>
        <w:jc w:val="both"/>
      </w:pPr>
      <w:r w:rsidRPr="0075617A">
        <w:t>читать бегло целыми словами;</w:t>
      </w:r>
    </w:p>
    <w:p w:rsidR="0075617A" w:rsidRPr="0075617A" w:rsidRDefault="0075617A" w:rsidP="00D210A5">
      <w:pPr>
        <w:numPr>
          <w:ilvl w:val="0"/>
          <w:numId w:val="48"/>
        </w:numPr>
        <w:spacing w:after="0"/>
        <w:jc w:val="both"/>
      </w:pPr>
      <w:r w:rsidRPr="0075617A">
        <w:t>воспринимать содержание звучащей речи;</w:t>
      </w:r>
    </w:p>
    <w:p w:rsidR="0075617A" w:rsidRPr="0075617A" w:rsidRDefault="0075617A" w:rsidP="00D210A5">
      <w:pPr>
        <w:numPr>
          <w:ilvl w:val="0"/>
          <w:numId w:val="48"/>
        </w:numPr>
        <w:spacing w:after="0"/>
        <w:jc w:val="both"/>
      </w:pPr>
      <w:r w:rsidRPr="0075617A">
        <w:t>строить короткое монологическое высказывание;</w:t>
      </w:r>
    </w:p>
    <w:p w:rsidR="0075617A" w:rsidRPr="0075617A" w:rsidRDefault="0075617A" w:rsidP="00D210A5">
      <w:pPr>
        <w:numPr>
          <w:ilvl w:val="0"/>
          <w:numId w:val="48"/>
        </w:numPr>
        <w:spacing w:after="0"/>
        <w:jc w:val="both"/>
        <w:rPr>
          <w:lang w:val="tt-RU"/>
        </w:rPr>
      </w:pPr>
      <w:r w:rsidRPr="0075617A">
        <w:rPr>
          <w:lang w:val="tt-RU"/>
        </w:rPr>
        <w:t>понимать значение языка в жизни людей;</w:t>
      </w:r>
    </w:p>
    <w:p w:rsidR="0075617A" w:rsidRPr="0075617A" w:rsidRDefault="0075617A" w:rsidP="00D210A5">
      <w:pPr>
        <w:numPr>
          <w:ilvl w:val="0"/>
          <w:numId w:val="48"/>
        </w:numPr>
        <w:spacing w:after="0"/>
        <w:jc w:val="both"/>
        <w:rPr>
          <w:lang w:val="tt-RU"/>
        </w:rPr>
      </w:pPr>
      <w:r w:rsidRPr="0075617A">
        <w:rPr>
          <w:lang w:val="tt-RU"/>
        </w:rPr>
        <w:t>отличать монологическую речь от диалогической;</w:t>
      </w:r>
    </w:p>
    <w:p w:rsidR="0075617A" w:rsidRPr="0075617A" w:rsidRDefault="0075617A" w:rsidP="00D210A5">
      <w:pPr>
        <w:numPr>
          <w:ilvl w:val="0"/>
          <w:numId w:val="48"/>
        </w:numPr>
        <w:spacing w:after="0"/>
        <w:jc w:val="both"/>
        <w:rPr>
          <w:lang w:val="tt-RU"/>
        </w:rPr>
      </w:pPr>
      <w:r w:rsidRPr="0075617A">
        <w:rPr>
          <w:lang w:val="tt-RU"/>
        </w:rPr>
        <w:t>использовать в речи диалог и монолог;</w:t>
      </w:r>
    </w:p>
    <w:p w:rsidR="0075617A" w:rsidRPr="0075617A" w:rsidRDefault="0075617A" w:rsidP="00D210A5">
      <w:pPr>
        <w:numPr>
          <w:ilvl w:val="0"/>
          <w:numId w:val="48"/>
        </w:numPr>
        <w:spacing w:after="0"/>
        <w:jc w:val="both"/>
        <w:rPr>
          <w:lang w:val="tt-RU"/>
        </w:rPr>
      </w:pPr>
      <w:r w:rsidRPr="0075617A">
        <w:rPr>
          <w:lang w:val="tt-RU"/>
        </w:rPr>
        <w:t>соблюдать нормы адыгейского произношения, ударения, интонации при чтении вслух текстов разных жанров;</w:t>
      </w:r>
    </w:p>
    <w:p w:rsidR="0075617A" w:rsidRPr="0075617A" w:rsidRDefault="0075617A" w:rsidP="00D210A5">
      <w:pPr>
        <w:numPr>
          <w:ilvl w:val="0"/>
          <w:numId w:val="48"/>
        </w:numPr>
        <w:spacing w:after="0"/>
        <w:jc w:val="both"/>
        <w:rPr>
          <w:lang w:val="tt-RU"/>
        </w:rPr>
      </w:pPr>
      <w:r w:rsidRPr="0075617A">
        <w:rPr>
          <w:lang w:val="tt-RU"/>
        </w:rPr>
        <w:t>составлять разные тексты: описания, повествования, рассуждения;</w:t>
      </w:r>
    </w:p>
    <w:p w:rsidR="007B2ECC" w:rsidRPr="000C3818" w:rsidRDefault="007B2ECC" w:rsidP="0075617A">
      <w:pPr>
        <w:spacing w:after="0"/>
        <w:jc w:val="both"/>
        <w:rPr>
          <w:u w:val="single"/>
          <w:lang w:val="tt-RU"/>
        </w:rPr>
      </w:pPr>
      <w:r w:rsidRPr="000C3818">
        <w:rPr>
          <w:u w:val="single"/>
          <w:lang w:val="tt-RU"/>
        </w:rPr>
        <w:t>Обучающийся получит возможность научиться:</w:t>
      </w:r>
    </w:p>
    <w:p w:rsidR="000C3818" w:rsidRPr="000C3818" w:rsidRDefault="000C3818" w:rsidP="00D210A5">
      <w:pPr>
        <w:numPr>
          <w:ilvl w:val="0"/>
          <w:numId w:val="48"/>
        </w:numPr>
        <w:spacing w:after="0"/>
        <w:jc w:val="both"/>
        <w:rPr>
          <w:lang w:val="tt-RU"/>
        </w:rPr>
      </w:pPr>
      <w:r w:rsidRPr="000C3818">
        <w:rPr>
          <w:lang w:val="tt-RU"/>
        </w:rPr>
        <w:t>понимать значение изучения родного (адыгейского) языка в жизни человека;</w:t>
      </w:r>
    </w:p>
    <w:p w:rsidR="000C3818" w:rsidRPr="000C3818" w:rsidRDefault="000C3818" w:rsidP="00D210A5">
      <w:pPr>
        <w:numPr>
          <w:ilvl w:val="0"/>
          <w:numId w:val="48"/>
        </w:numPr>
        <w:spacing w:after="0"/>
        <w:jc w:val="both"/>
        <w:rPr>
          <w:lang w:val="tt-RU"/>
        </w:rPr>
      </w:pPr>
      <w:r w:rsidRPr="000C3818">
        <w:rPr>
          <w:lang w:val="tt-RU"/>
        </w:rPr>
        <w:t>отвечать на вопросы и соблюдать культуру слушания;</w:t>
      </w:r>
    </w:p>
    <w:p w:rsidR="000C3818" w:rsidRPr="000C3818" w:rsidRDefault="000C3818" w:rsidP="00D210A5">
      <w:pPr>
        <w:numPr>
          <w:ilvl w:val="0"/>
          <w:numId w:val="48"/>
        </w:numPr>
        <w:spacing w:after="0"/>
        <w:jc w:val="both"/>
        <w:rPr>
          <w:lang w:val="tt-RU"/>
        </w:rPr>
      </w:pPr>
      <w:r w:rsidRPr="000C3818">
        <w:rPr>
          <w:lang w:val="tt-RU"/>
        </w:rPr>
        <w:t>соблюдать в речи правила адыгейского речевого этикета (приветствие, прощание, извинение, благодарность, обращение с просьбой);</w:t>
      </w:r>
    </w:p>
    <w:p w:rsidR="000C3818" w:rsidRPr="000C3818" w:rsidRDefault="000C3818" w:rsidP="00D210A5">
      <w:pPr>
        <w:numPr>
          <w:ilvl w:val="0"/>
          <w:numId w:val="48"/>
        </w:numPr>
        <w:spacing w:after="0"/>
        <w:jc w:val="both"/>
        <w:rPr>
          <w:lang w:val="tt-RU"/>
        </w:rPr>
      </w:pPr>
      <w:r w:rsidRPr="000C3818">
        <w:rPr>
          <w:lang w:val="tt-RU"/>
        </w:rPr>
        <w:t>понимать смысл прочитанного сообщения на адыгейском языке;</w:t>
      </w:r>
    </w:p>
    <w:p w:rsidR="000C3818" w:rsidRPr="000C3818" w:rsidRDefault="000C3818" w:rsidP="00D210A5">
      <w:pPr>
        <w:numPr>
          <w:ilvl w:val="0"/>
          <w:numId w:val="48"/>
        </w:numPr>
        <w:spacing w:after="0"/>
        <w:jc w:val="both"/>
        <w:rPr>
          <w:b/>
          <w:lang w:val="tt-RU"/>
        </w:rPr>
      </w:pPr>
      <w:r w:rsidRPr="000C3818">
        <w:rPr>
          <w:lang w:val="tt-RU"/>
        </w:rPr>
        <w:lastRenderedPageBreak/>
        <w:t>извлекать информацию из различных источников (книги, словари, СМИ, Интернет);</w:t>
      </w:r>
    </w:p>
    <w:p w:rsidR="0075617A" w:rsidRPr="0075617A" w:rsidRDefault="0075617A" w:rsidP="0075617A">
      <w:pPr>
        <w:spacing w:after="0"/>
        <w:jc w:val="both"/>
        <w:rPr>
          <w:bCs/>
        </w:rPr>
      </w:pPr>
      <w:r w:rsidRPr="0075617A">
        <w:rPr>
          <w:b/>
          <w:lang w:val="tt-RU"/>
        </w:rPr>
        <w:t xml:space="preserve">Раздел </w:t>
      </w:r>
      <w:r w:rsidRPr="0075617A">
        <w:rPr>
          <w:b/>
          <w:bCs/>
        </w:rPr>
        <w:t>«Языковая и лингвистическая компетенция»:</w:t>
      </w:r>
      <w:r w:rsidRPr="0075617A">
        <w:rPr>
          <w:bCs/>
        </w:rPr>
        <w:t xml:space="preserve"> фонетика, орфоэпия, графика, морфемика, словообразование, лексика, морфология (части речи: имена существительные, имена прилагательные, имена числительные, местоимение, глагол, союзы), синтаксис (предложение, распространенное и нераспространенное предложение, однородные члены предложения), текст (повествование, описание, рассуждение).</w:t>
      </w:r>
    </w:p>
    <w:p w:rsidR="0075617A" w:rsidRPr="00BF5337" w:rsidRDefault="0075617A" w:rsidP="0075617A">
      <w:pPr>
        <w:spacing w:after="0"/>
        <w:jc w:val="both"/>
        <w:rPr>
          <w:i/>
          <w:u w:val="single"/>
        </w:rPr>
      </w:pPr>
      <w:r w:rsidRPr="00BF5337">
        <w:rPr>
          <w:bCs/>
          <w:u w:val="single"/>
        </w:rPr>
        <w:t>Обучающийся научится</w:t>
      </w:r>
      <w:r w:rsidRPr="00BF5337">
        <w:rPr>
          <w:u w:val="single"/>
        </w:rPr>
        <w:t>:</w:t>
      </w:r>
    </w:p>
    <w:p w:rsidR="0075617A" w:rsidRPr="0075617A" w:rsidRDefault="0075617A" w:rsidP="00D210A5">
      <w:pPr>
        <w:numPr>
          <w:ilvl w:val="0"/>
          <w:numId w:val="48"/>
        </w:numPr>
        <w:spacing w:after="0"/>
        <w:jc w:val="both"/>
        <w:rPr>
          <w:lang w:val="tt-RU"/>
        </w:rPr>
      </w:pPr>
      <w:r w:rsidRPr="0075617A">
        <w:rPr>
          <w:lang w:val="tt-RU"/>
        </w:rPr>
        <w:t>отличать предложение от группы слов, не составляющих предложение;</w:t>
      </w:r>
    </w:p>
    <w:p w:rsidR="0075617A" w:rsidRPr="0075617A" w:rsidRDefault="0075617A" w:rsidP="00D210A5">
      <w:pPr>
        <w:numPr>
          <w:ilvl w:val="0"/>
          <w:numId w:val="48"/>
        </w:numPr>
        <w:spacing w:after="0"/>
        <w:jc w:val="both"/>
      </w:pPr>
      <w:r w:rsidRPr="0075617A">
        <w:t>разбирать слово по составу;</w:t>
      </w:r>
    </w:p>
    <w:p w:rsidR="0075617A" w:rsidRPr="0075617A" w:rsidRDefault="0075617A" w:rsidP="00D210A5">
      <w:pPr>
        <w:numPr>
          <w:ilvl w:val="0"/>
          <w:numId w:val="48"/>
        </w:numPr>
        <w:spacing w:after="0"/>
        <w:jc w:val="both"/>
        <w:rPr>
          <w:lang w:val="tt-RU"/>
        </w:rPr>
      </w:pPr>
      <w:r w:rsidRPr="0075617A">
        <w:t>выделять в слове корень, основу, а также приставку, суффикс и окончание;</w:t>
      </w:r>
    </w:p>
    <w:p w:rsidR="0075617A" w:rsidRPr="0075617A" w:rsidRDefault="0075617A" w:rsidP="00D210A5">
      <w:pPr>
        <w:numPr>
          <w:ilvl w:val="0"/>
          <w:numId w:val="48"/>
        </w:numPr>
        <w:spacing w:after="0"/>
        <w:jc w:val="both"/>
        <w:rPr>
          <w:lang w:val="tt-RU"/>
        </w:rPr>
      </w:pPr>
      <w:r w:rsidRPr="0075617A">
        <w:rPr>
          <w:lang w:val="tt-RU"/>
        </w:rPr>
        <w:t>различать однокоренные слова, образовывать разные слова от одного корня при помощи суффиксов и приставок;</w:t>
      </w:r>
    </w:p>
    <w:p w:rsidR="0075617A" w:rsidRPr="0075617A" w:rsidRDefault="0075617A" w:rsidP="00D210A5">
      <w:pPr>
        <w:numPr>
          <w:ilvl w:val="0"/>
          <w:numId w:val="48"/>
        </w:numPr>
        <w:spacing w:after="0"/>
        <w:jc w:val="both"/>
        <w:rPr>
          <w:bCs/>
        </w:rPr>
      </w:pPr>
      <w:r w:rsidRPr="0075617A">
        <w:rPr>
          <w:lang w:val="tt-RU"/>
        </w:rPr>
        <w:t xml:space="preserve">уметь определять части речи: </w:t>
      </w:r>
      <w:r w:rsidRPr="0075617A">
        <w:rPr>
          <w:bCs/>
        </w:rPr>
        <w:t xml:space="preserve">имена существительные, имена прилагательные, имена числительные, местоимение, глагол; </w:t>
      </w:r>
    </w:p>
    <w:p w:rsidR="0075617A" w:rsidRPr="0075617A" w:rsidRDefault="0075617A" w:rsidP="00D210A5">
      <w:pPr>
        <w:numPr>
          <w:ilvl w:val="0"/>
          <w:numId w:val="48"/>
        </w:numPr>
        <w:spacing w:after="0"/>
        <w:jc w:val="both"/>
        <w:rPr>
          <w:lang w:val="tt-RU"/>
        </w:rPr>
      </w:pPr>
      <w:r w:rsidRPr="0075617A">
        <w:rPr>
          <w:lang w:val="tt-RU"/>
        </w:rPr>
        <w:t>выделять главные члены предложения (подлежащее и сказуемое);</w:t>
      </w:r>
    </w:p>
    <w:p w:rsidR="0075617A" w:rsidRPr="0075617A" w:rsidRDefault="0075617A" w:rsidP="00D210A5">
      <w:pPr>
        <w:numPr>
          <w:ilvl w:val="0"/>
          <w:numId w:val="48"/>
        </w:numPr>
        <w:spacing w:after="0"/>
        <w:jc w:val="both"/>
        <w:rPr>
          <w:lang w:val="tt-RU"/>
        </w:rPr>
      </w:pPr>
      <w:r w:rsidRPr="0075617A">
        <w:rPr>
          <w:lang w:val="tt-RU"/>
        </w:rPr>
        <w:t>создавать распространенные и нераспространенные предложения;</w:t>
      </w:r>
    </w:p>
    <w:p w:rsidR="0075617A" w:rsidRPr="0075617A" w:rsidRDefault="0075617A" w:rsidP="00D210A5">
      <w:pPr>
        <w:numPr>
          <w:ilvl w:val="0"/>
          <w:numId w:val="48"/>
        </w:numPr>
        <w:spacing w:after="0"/>
        <w:jc w:val="both"/>
        <w:rPr>
          <w:bCs/>
        </w:rPr>
      </w:pPr>
      <w:r w:rsidRPr="0075617A">
        <w:rPr>
          <w:bCs/>
        </w:rPr>
        <w:t>уметь определять предложения по цели высказывания;</w:t>
      </w:r>
    </w:p>
    <w:p w:rsidR="0075617A" w:rsidRPr="0075617A" w:rsidRDefault="0075617A" w:rsidP="00D210A5">
      <w:pPr>
        <w:numPr>
          <w:ilvl w:val="0"/>
          <w:numId w:val="48"/>
        </w:numPr>
        <w:spacing w:after="0"/>
        <w:jc w:val="both"/>
        <w:rPr>
          <w:lang w:val="tt-RU"/>
        </w:rPr>
      </w:pPr>
      <w:r w:rsidRPr="0075617A">
        <w:rPr>
          <w:lang w:val="tt-RU"/>
        </w:rPr>
        <w:t>выполнять различные виды контрольных, итоговых письменных работ в соответствии с изученными правилами адыгейского языка;</w:t>
      </w:r>
    </w:p>
    <w:p w:rsidR="0075617A" w:rsidRPr="0075617A" w:rsidRDefault="0075617A" w:rsidP="00D210A5">
      <w:pPr>
        <w:numPr>
          <w:ilvl w:val="0"/>
          <w:numId w:val="48"/>
        </w:numPr>
        <w:spacing w:after="0"/>
        <w:jc w:val="both"/>
        <w:rPr>
          <w:lang w:val="tt-RU"/>
        </w:rPr>
      </w:pPr>
      <w:r w:rsidRPr="0075617A">
        <w:rPr>
          <w:lang w:val="tt-RU"/>
        </w:rPr>
        <w:t xml:space="preserve">писать словарные, зрительные, объяснительные, контрольные диктанты, тесты и т.д. </w:t>
      </w:r>
    </w:p>
    <w:p w:rsidR="00BF5337" w:rsidRPr="00BF5337" w:rsidRDefault="00BF5337" w:rsidP="0075617A">
      <w:pPr>
        <w:spacing w:after="0"/>
        <w:jc w:val="both"/>
        <w:rPr>
          <w:u w:val="single"/>
          <w:lang w:val="tt-RU"/>
        </w:rPr>
      </w:pPr>
      <w:r w:rsidRPr="00BF5337">
        <w:rPr>
          <w:u w:val="single"/>
          <w:lang w:val="tt-RU"/>
        </w:rPr>
        <w:t>Обучающийся получит возможность научиться:</w:t>
      </w:r>
    </w:p>
    <w:p w:rsidR="00BF5337" w:rsidRPr="00BF5337" w:rsidRDefault="00BF5337" w:rsidP="00D210A5">
      <w:pPr>
        <w:numPr>
          <w:ilvl w:val="0"/>
          <w:numId w:val="48"/>
        </w:numPr>
        <w:spacing w:after="0"/>
        <w:jc w:val="both"/>
        <w:rPr>
          <w:lang w:val="tt-RU"/>
        </w:rPr>
      </w:pPr>
      <w:r w:rsidRPr="00BF5337">
        <w:rPr>
          <w:lang w:val="tt-RU"/>
        </w:rPr>
        <w:t>выполнять проектные задания.</w:t>
      </w:r>
    </w:p>
    <w:p w:rsidR="00BF5337" w:rsidRPr="00BF5337" w:rsidRDefault="00BF5337" w:rsidP="00D210A5">
      <w:pPr>
        <w:numPr>
          <w:ilvl w:val="0"/>
          <w:numId w:val="48"/>
        </w:numPr>
        <w:spacing w:after="0"/>
        <w:jc w:val="both"/>
        <w:rPr>
          <w:lang w:val="tt-RU"/>
        </w:rPr>
      </w:pPr>
      <w:r w:rsidRPr="00BF5337">
        <w:t>находить в тексте и использовать в речи синонимы, антонимы, однозначные и многозначные слова, слова с прямым и переносным значением, фразеологизмы и крылатые выражения;</w:t>
      </w:r>
    </w:p>
    <w:p w:rsidR="00BF5337" w:rsidRPr="00BF5337" w:rsidRDefault="00BF5337" w:rsidP="00D210A5">
      <w:pPr>
        <w:numPr>
          <w:ilvl w:val="0"/>
          <w:numId w:val="48"/>
        </w:numPr>
        <w:spacing w:after="0"/>
        <w:jc w:val="both"/>
        <w:rPr>
          <w:bCs/>
        </w:rPr>
      </w:pPr>
      <w:r w:rsidRPr="00BF5337">
        <w:rPr>
          <w:bCs/>
        </w:rPr>
        <w:t>уметь определять типы текстов: повествование, описание, рассуждение;</w:t>
      </w:r>
    </w:p>
    <w:p w:rsidR="0075617A" w:rsidRPr="0075617A" w:rsidRDefault="0075617A" w:rsidP="0075617A">
      <w:pPr>
        <w:spacing w:after="0"/>
        <w:jc w:val="both"/>
        <w:rPr>
          <w:lang w:val="tt-RU"/>
        </w:rPr>
      </w:pPr>
      <w:r w:rsidRPr="0075617A">
        <w:rPr>
          <w:b/>
          <w:lang w:val="tt-RU"/>
        </w:rPr>
        <w:t>Раздел</w:t>
      </w:r>
      <w:r w:rsidRPr="0075617A">
        <w:rPr>
          <w:lang w:val="tt-RU"/>
        </w:rPr>
        <w:t xml:space="preserve"> </w:t>
      </w:r>
      <w:r w:rsidRPr="0075617A">
        <w:rPr>
          <w:b/>
          <w:bCs/>
        </w:rPr>
        <w:t>«Культуроведческая компетенция»:</w:t>
      </w:r>
      <w:r w:rsidRPr="0075617A">
        <w:rPr>
          <w:bCs/>
        </w:rPr>
        <w:t xml:space="preserve"> первоначальное представление об адыгейской культуре, ознакомление с Государственными символами России и Республики Адыгея, развитие речевой культуры.</w:t>
      </w:r>
    </w:p>
    <w:p w:rsidR="0075617A" w:rsidRPr="0075617A" w:rsidRDefault="0075617A" w:rsidP="0075617A">
      <w:pPr>
        <w:spacing w:after="0"/>
        <w:jc w:val="both"/>
        <w:rPr>
          <w:b/>
          <w:i/>
          <w:lang w:val="tt-RU"/>
        </w:rPr>
      </w:pPr>
      <w:r w:rsidRPr="0075617A">
        <w:rPr>
          <w:bCs/>
        </w:rPr>
        <w:t>Обучающийся научится</w:t>
      </w:r>
      <w:r w:rsidRPr="0075617A">
        <w:t>:</w:t>
      </w:r>
    </w:p>
    <w:p w:rsidR="0075617A" w:rsidRPr="0075617A" w:rsidRDefault="0075617A" w:rsidP="00D210A5">
      <w:pPr>
        <w:numPr>
          <w:ilvl w:val="0"/>
          <w:numId w:val="48"/>
        </w:numPr>
        <w:spacing w:after="0"/>
        <w:jc w:val="both"/>
        <w:rPr>
          <w:lang w:val="tt-RU"/>
        </w:rPr>
      </w:pPr>
      <w:r w:rsidRPr="0075617A">
        <w:rPr>
          <w:lang w:val="tt-RU"/>
        </w:rPr>
        <w:t>соблюдать нормы адыгейского речевого этикета, в том числе при интерактивном общении;</w:t>
      </w:r>
    </w:p>
    <w:p w:rsidR="0075617A" w:rsidRPr="0075617A" w:rsidRDefault="0075617A" w:rsidP="00D210A5">
      <w:pPr>
        <w:numPr>
          <w:ilvl w:val="0"/>
          <w:numId w:val="48"/>
        </w:numPr>
        <w:spacing w:after="0"/>
        <w:jc w:val="both"/>
        <w:rPr>
          <w:lang w:val="tt-RU"/>
        </w:rPr>
      </w:pPr>
      <w:r w:rsidRPr="0075617A">
        <w:rPr>
          <w:lang w:val="tt-RU"/>
        </w:rPr>
        <w:t>развивать устную и письменную речь;</w:t>
      </w:r>
    </w:p>
    <w:p w:rsidR="0075617A" w:rsidRPr="0075617A" w:rsidRDefault="0075617A" w:rsidP="00D210A5">
      <w:pPr>
        <w:numPr>
          <w:ilvl w:val="0"/>
          <w:numId w:val="48"/>
        </w:numPr>
        <w:spacing w:after="0"/>
        <w:jc w:val="both"/>
        <w:rPr>
          <w:lang w:val="tt-RU"/>
        </w:rPr>
      </w:pPr>
      <w:r w:rsidRPr="0075617A">
        <w:rPr>
          <w:lang w:val="tt-RU"/>
        </w:rPr>
        <w:t>создавать небольшие тексты, содержащие важные факты из культуры адыгов;</w:t>
      </w:r>
    </w:p>
    <w:p w:rsidR="0075617A" w:rsidRPr="0075617A" w:rsidRDefault="0075617A" w:rsidP="00D210A5">
      <w:pPr>
        <w:numPr>
          <w:ilvl w:val="0"/>
          <w:numId w:val="48"/>
        </w:numPr>
        <w:spacing w:after="0"/>
        <w:jc w:val="both"/>
        <w:rPr>
          <w:lang w:val="tt-RU"/>
        </w:rPr>
      </w:pPr>
      <w:r w:rsidRPr="0075617A">
        <w:rPr>
          <w:lang w:val="tt-RU"/>
        </w:rPr>
        <w:t>толерантно относиться к носителям других языков и культур, проживающим в Республике Адыгея.</w:t>
      </w:r>
    </w:p>
    <w:p w:rsidR="003427B2" w:rsidRPr="000F0558" w:rsidRDefault="000F0558" w:rsidP="003427B2">
      <w:pPr>
        <w:spacing w:after="0"/>
        <w:jc w:val="both"/>
        <w:rPr>
          <w:b/>
          <w:lang w:val="tt-RU"/>
        </w:rPr>
      </w:pPr>
      <w:r w:rsidRPr="000F0558">
        <w:rPr>
          <w:b/>
        </w:rPr>
        <w:t xml:space="preserve">1.2.7. </w:t>
      </w:r>
      <w:r w:rsidRPr="000F0558">
        <w:rPr>
          <w:rFonts w:cs="Times New Roman"/>
          <w:b/>
        </w:rPr>
        <w:t>«</w:t>
      </w:r>
      <w:r w:rsidRPr="000F0558">
        <w:rPr>
          <w:rFonts w:cs="Times New Roman"/>
          <w:b/>
          <w:bCs/>
        </w:rPr>
        <w:t>Литературное чтение на родном (адыгейском) языке»</w:t>
      </w:r>
    </w:p>
    <w:p w:rsidR="009F51FB" w:rsidRPr="009F51FB" w:rsidRDefault="009F51FB" w:rsidP="009F51FB">
      <w:pPr>
        <w:spacing w:after="0"/>
        <w:jc w:val="both"/>
      </w:pPr>
      <w:r w:rsidRPr="009F51FB">
        <w:t>Выпускник научится:</w:t>
      </w:r>
    </w:p>
    <w:p w:rsidR="009F51FB" w:rsidRPr="009F51FB" w:rsidRDefault="009F51FB" w:rsidP="00D210A5">
      <w:pPr>
        <w:numPr>
          <w:ilvl w:val="0"/>
          <w:numId w:val="49"/>
        </w:numPr>
        <w:spacing w:after="0"/>
        <w:jc w:val="both"/>
      </w:pPr>
      <w:r w:rsidRPr="009F51FB">
        <w:t>осуществлять поиск и фиксацию необходимой информации для выполнения учебных заданий с использованием учебной литературы, энциклопедий, словарей, справочников (включая электронные, цифровые), в открытом информационном пространстве, в том числе контролируемом пространстве сети Интернет;</w:t>
      </w:r>
    </w:p>
    <w:p w:rsidR="009F51FB" w:rsidRPr="009F51FB" w:rsidRDefault="009F51FB" w:rsidP="00D210A5">
      <w:pPr>
        <w:numPr>
          <w:ilvl w:val="0"/>
          <w:numId w:val="49"/>
        </w:numPr>
        <w:spacing w:after="0"/>
        <w:jc w:val="both"/>
      </w:pPr>
      <w:r w:rsidRPr="009F51FB">
        <w:t xml:space="preserve">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 </w:t>
      </w:r>
    </w:p>
    <w:p w:rsidR="009F51FB" w:rsidRPr="009F51FB" w:rsidRDefault="009F51FB" w:rsidP="00D210A5">
      <w:pPr>
        <w:numPr>
          <w:ilvl w:val="0"/>
          <w:numId w:val="49"/>
        </w:numPr>
        <w:spacing w:after="0"/>
        <w:jc w:val="both"/>
      </w:pPr>
      <w:r w:rsidRPr="009F51FB">
        <w:t>воспринимать текст на родном языке не только с опорой на содержащуюся в нем информацию, но и на жанр, структуру, выразительные средства текста;</w:t>
      </w:r>
    </w:p>
    <w:p w:rsidR="009F51FB" w:rsidRPr="009F51FB" w:rsidRDefault="009F51FB" w:rsidP="00D210A5">
      <w:pPr>
        <w:numPr>
          <w:ilvl w:val="0"/>
          <w:numId w:val="49"/>
        </w:numPr>
        <w:spacing w:after="0"/>
        <w:jc w:val="both"/>
      </w:pPr>
      <w:r w:rsidRPr="009F51FB">
        <w:t>различать виды чтения: ознакомительный, изучающий, поисковый, осуществлять выбор нужного вида чтения в соответствии с целью чтения;</w:t>
      </w:r>
    </w:p>
    <w:p w:rsidR="009F51FB" w:rsidRPr="009F51FB" w:rsidRDefault="009F51FB" w:rsidP="00D210A5">
      <w:pPr>
        <w:numPr>
          <w:ilvl w:val="0"/>
          <w:numId w:val="49"/>
        </w:numPr>
        <w:spacing w:after="0"/>
        <w:jc w:val="both"/>
      </w:pPr>
      <w:r w:rsidRPr="009F51FB">
        <w:lastRenderedPageBreak/>
        <w:t>пересказывать текст подробно и сжато, устно и письменно на родном адыгейском языке;</w:t>
      </w:r>
    </w:p>
    <w:p w:rsidR="009F51FB" w:rsidRPr="009F51FB" w:rsidRDefault="009F51FB" w:rsidP="00D210A5">
      <w:pPr>
        <w:numPr>
          <w:ilvl w:val="0"/>
          <w:numId w:val="49"/>
        </w:numPr>
        <w:spacing w:after="0"/>
        <w:jc w:val="both"/>
      </w:pPr>
      <w:r w:rsidRPr="009F51FB">
        <w:t>соотносить факты с общей идеей текста, устанавливать простые связи, не показанные в тексте напрямую, формулировать несложные выводы, основываясь на текст; находить аргументы, подтверждающие выводы;</w:t>
      </w:r>
    </w:p>
    <w:p w:rsidR="009F51FB" w:rsidRPr="009F51FB" w:rsidRDefault="009F51FB" w:rsidP="00D210A5">
      <w:pPr>
        <w:numPr>
          <w:ilvl w:val="0"/>
          <w:numId w:val="49"/>
        </w:numPr>
        <w:spacing w:after="0"/>
        <w:jc w:val="both"/>
      </w:pPr>
      <w:r w:rsidRPr="009F51FB">
        <w:t xml:space="preserve">оценивать содержание, языковые особенности и структуру текста; определять место и роль иллюстративного ряда в тексте; </w:t>
      </w:r>
    </w:p>
    <w:p w:rsidR="009F51FB" w:rsidRPr="009F51FB" w:rsidRDefault="009F51FB" w:rsidP="00D210A5">
      <w:pPr>
        <w:numPr>
          <w:ilvl w:val="0"/>
          <w:numId w:val="49"/>
        </w:numPr>
        <w:spacing w:after="0"/>
        <w:jc w:val="both"/>
      </w:pPr>
      <w:r w:rsidRPr="009F51FB">
        <w:t>обобщать базовые предметные и межпредметные понятия, соотносить их с аналогичными понятиями в курсе литературного чтения на русском языке.</w:t>
      </w:r>
    </w:p>
    <w:p w:rsidR="009F51FB" w:rsidRPr="009F51FB" w:rsidRDefault="009F51FB" w:rsidP="009F51FB">
      <w:pPr>
        <w:spacing w:after="0"/>
        <w:jc w:val="both"/>
        <w:rPr>
          <w:i/>
        </w:rPr>
      </w:pPr>
      <w:r w:rsidRPr="009F51FB">
        <w:rPr>
          <w:i/>
        </w:rPr>
        <w:t>Выпускник получит возможность научиться:</w:t>
      </w:r>
    </w:p>
    <w:p w:rsidR="009F51FB" w:rsidRPr="009F51FB" w:rsidRDefault="009F51FB" w:rsidP="00D210A5">
      <w:pPr>
        <w:numPr>
          <w:ilvl w:val="0"/>
          <w:numId w:val="50"/>
        </w:numPr>
        <w:spacing w:after="0"/>
        <w:jc w:val="both"/>
        <w:rPr>
          <w:i/>
        </w:rPr>
      </w:pPr>
      <w:r w:rsidRPr="009F51FB">
        <w:rPr>
          <w:i/>
        </w:rPr>
        <w:t>осуществлять расширенный поиск информации по родной адыгейской литературе как части общечеловеческой и национальной культуры с привлечением электронных ресурсов библиотек и сети Интернет;</w:t>
      </w:r>
    </w:p>
    <w:p w:rsidR="009F51FB" w:rsidRPr="009F51FB" w:rsidRDefault="009F51FB" w:rsidP="00D210A5">
      <w:pPr>
        <w:numPr>
          <w:ilvl w:val="0"/>
          <w:numId w:val="50"/>
        </w:numPr>
        <w:spacing w:after="0"/>
        <w:jc w:val="both"/>
        <w:rPr>
          <w:i/>
        </w:rPr>
      </w:pPr>
      <w:r w:rsidRPr="009F51FB">
        <w:rPr>
          <w:i/>
        </w:rPr>
        <w:t>применять л</w:t>
      </w:r>
      <w:r w:rsidRPr="009F51FB">
        <w:rPr>
          <w:i/>
          <w:iCs/>
        </w:rPr>
        <w:t>огические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9F51FB">
        <w:rPr>
          <w:i/>
        </w:rPr>
        <w:t xml:space="preserve">; </w:t>
      </w:r>
    </w:p>
    <w:p w:rsidR="009F51FB" w:rsidRPr="009F51FB" w:rsidRDefault="009F51FB" w:rsidP="00D210A5">
      <w:pPr>
        <w:numPr>
          <w:ilvl w:val="0"/>
          <w:numId w:val="50"/>
        </w:numPr>
        <w:spacing w:after="0"/>
        <w:jc w:val="both"/>
        <w:rPr>
          <w:i/>
        </w:rPr>
      </w:pPr>
      <w:r w:rsidRPr="009F51FB">
        <w:rPr>
          <w:i/>
        </w:rPr>
        <w:t>осознанно и произвольно строить сообщения в устной и письменной форме на родном (адыгейском) языке, владеть общими приемами решения познавательных задач.</w:t>
      </w:r>
    </w:p>
    <w:p w:rsidR="008E4BF0" w:rsidRPr="008E4BF0" w:rsidRDefault="008E4BF0" w:rsidP="008E4BF0">
      <w:pPr>
        <w:spacing w:after="0"/>
        <w:jc w:val="both"/>
        <w:rPr>
          <w:b/>
        </w:rPr>
      </w:pPr>
      <w:r w:rsidRPr="008E4BF0">
        <w:rPr>
          <w:b/>
        </w:rPr>
        <w:t>Предметные результаты:</w:t>
      </w:r>
    </w:p>
    <w:p w:rsidR="008E4BF0" w:rsidRPr="008E4BF0" w:rsidRDefault="008E4BF0" w:rsidP="008E4BF0">
      <w:pPr>
        <w:spacing w:after="0"/>
        <w:jc w:val="both"/>
        <w:rPr>
          <w:b/>
        </w:rPr>
      </w:pPr>
      <w:r w:rsidRPr="008E4BF0">
        <w:rPr>
          <w:b/>
          <w:bCs/>
        </w:rPr>
        <w:t>Раздел «Виды речевой и читательской деятельности»:</w:t>
      </w:r>
    </w:p>
    <w:p w:rsidR="008E4BF0" w:rsidRPr="008E4BF0" w:rsidRDefault="008E4BF0" w:rsidP="008E4BF0">
      <w:pPr>
        <w:spacing w:after="0"/>
        <w:jc w:val="both"/>
      </w:pPr>
      <w:r w:rsidRPr="008E4BF0">
        <w:rPr>
          <w:bCs/>
        </w:rPr>
        <w:t>Выпускник научится</w:t>
      </w:r>
      <w:r w:rsidRPr="008E4BF0">
        <w:t xml:space="preserve">: </w:t>
      </w:r>
    </w:p>
    <w:p w:rsidR="008E4BF0" w:rsidRPr="008E4BF0" w:rsidRDefault="008E4BF0" w:rsidP="00D210A5">
      <w:pPr>
        <w:numPr>
          <w:ilvl w:val="0"/>
          <w:numId w:val="51"/>
        </w:numPr>
        <w:spacing w:after="0"/>
        <w:jc w:val="both"/>
      </w:pPr>
      <w:r w:rsidRPr="008E4BF0">
        <w:t xml:space="preserve"> слушать устную речь, выделять из нее нужную информацию правильно отвечать на заданные вопросы;</w:t>
      </w:r>
    </w:p>
    <w:p w:rsidR="008E4BF0" w:rsidRPr="008E4BF0" w:rsidRDefault="008E4BF0" w:rsidP="00D210A5">
      <w:pPr>
        <w:numPr>
          <w:ilvl w:val="0"/>
          <w:numId w:val="51"/>
        </w:numPr>
        <w:spacing w:after="0"/>
        <w:jc w:val="both"/>
      </w:pPr>
      <w:r w:rsidRPr="008E4BF0">
        <w:t>участвовать в диалогах, о</w:t>
      </w:r>
      <w:r w:rsidRPr="008E4BF0">
        <w:rPr>
          <w:bCs/>
        </w:rPr>
        <w:t xml:space="preserve">твечать </w:t>
      </w:r>
      <w:r w:rsidRPr="008E4BF0">
        <w:t>на вопросы, с</w:t>
      </w:r>
      <w:r w:rsidRPr="008E4BF0">
        <w:rPr>
          <w:bCs/>
        </w:rPr>
        <w:t xml:space="preserve">облюдать </w:t>
      </w:r>
      <w:r w:rsidRPr="008E4BF0">
        <w:t xml:space="preserve">культуру слушания; </w:t>
      </w:r>
    </w:p>
    <w:p w:rsidR="008E4BF0" w:rsidRPr="008E4BF0" w:rsidRDefault="008E4BF0" w:rsidP="00D210A5">
      <w:pPr>
        <w:numPr>
          <w:ilvl w:val="0"/>
          <w:numId w:val="51"/>
        </w:numPr>
        <w:spacing w:after="0"/>
        <w:jc w:val="both"/>
      </w:pPr>
      <w:r w:rsidRPr="008E4BF0">
        <w:t>устно и письменно пересказывать кратко и подробно услышанное, прочитанное;</w:t>
      </w:r>
    </w:p>
    <w:p w:rsidR="008E4BF0" w:rsidRPr="008E4BF0" w:rsidRDefault="008E4BF0" w:rsidP="00D210A5">
      <w:pPr>
        <w:numPr>
          <w:ilvl w:val="0"/>
          <w:numId w:val="51"/>
        </w:numPr>
        <w:spacing w:after="0"/>
        <w:jc w:val="both"/>
      </w:pPr>
      <w:r w:rsidRPr="008E4BF0">
        <w:t>читать вслух и про себя, владеть умениями ознакомительного, выборочного и изучающего чтения;</w:t>
      </w:r>
    </w:p>
    <w:p w:rsidR="008E4BF0" w:rsidRPr="008E4BF0" w:rsidRDefault="008E4BF0" w:rsidP="00D210A5">
      <w:pPr>
        <w:numPr>
          <w:ilvl w:val="0"/>
          <w:numId w:val="51"/>
        </w:numPr>
        <w:spacing w:after="0"/>
        <w:jc w:val="both"/>
      </w:pPr>
      <w:r w:rsidRPr="008E4BF0">
        <w:t>представлять содержание основных литературных произведений, изученных в классе, указывать их авторов и названия;</w:t>
      </w:r>
    </w:p>
    <w:p w:rsidR="008E4BF0" w:rsidRPr="008E4BF0" w:rsidRDefault="008E4BF0" w:rsidP="00D210A5">
      <w:pPr>
        <w:numPr>
          <w:ilvl w:val="0"/>
          <w:numId w:val="51"/>
        </w:numPr>
        <w:spacing w:after="0"/>
        <w:jc w:val="both"/>
      </w:pPr>
      <w:r w:rsidRPr="008E4BF0">
        <w:t xml:space="preserve">определять тему и главную мысль произведения, делить текст на смысловые части, составлять план текста и использовать его для пересказа, характеризовать героев произведений, выявлять авторское отношение к герою; </w:t>
      </w:r>
    </w:p>
    <w:p w:rsidR="008E4BF0" w:rsidRPr="008E4BF0" w:rsidRDefault="008E4BF0" w:rsidP="00D210A5">
      <w:pPr>
        <w:numPr>
          <w:ilvl w:val="0"/>
          <w:numId w:val="51"/>
        </w:numPr>
        <w:spacing w:after="0"/>
        <w:jc w:val="both"/>
      </w:pPr>
      <w:r w:rsidRPr="008E4BF0">
        <w:t xml:space="preserve">читать наизусть (по выбору) до 9-10 стихотворений или отрывки из них; </w:t>
      </w:r>
    </w:p>
    <w:p w:rsidR="008E4BF0" w:rsidRPr="008E4BF0" w:rsidRDefault="008E4BF0" w:rsidP="00D210A5">
      <w:pPr>
        <w:numPr>
          <w:ilvl w:val="0"/>
          <w:numId w:val="51"/>
        </w:numPr>
        <w:spacing w:after="0"/>
        <w:jc w:val="both"/>
      </w:pPr>
      <w:r w:rsidRPr="008E4BF0">
        <w:t xml:space="preserve">аргументированно высказываться о литературном произведении или герое, с приведением конкретного подтверждения; </w:t>
      </w:r>
    </w:p>
    <w:p w:rsidR="008E4BF0" w:rsidRPr="008E4BF0" w:rsidRDefault="008E4BF0" w:rsidP="00D210A5">
      <w:pPr>
        <w:numPr>
          <w:ilvl w:val="0"/>
          <w:numId w:val="51"/>
        </w:numPr>
        <w:spacing w:after="0"/>
        <w:jc w:val="both"/>
      </w:pPr>
      <w:r w:rsidRPr="008E4BF0">
        <w:t xml:space="preserve">ориентироваться в книге по ее элементам (автор, название, титульный лист, страница «Оглавление», аннотация, иллюстрации); </w:t>
      </w:r>
    </w:p>
    <w:p w:rsidR="008E4BF0" w:rsidRPr="008E4BF0" w:rsidRDefault="008E4BF0" w:rsidP="00D210A5">
      <w:pPr>
        <w:numPr>
          <w:ilvl w:val="0"/>
          <w:numId w:val="51"/>
        </w:numPr>
        <w:spacing w:after="0"/>
        <w:jc w:val="both"/>
        <w:rPr>
          <w:lang w:val="tt-RU"/>
        </w:rPr>
      </w:pPr>
      <w:r w:rsidRPr="008E4BF0">
        <w:t xml:space="preserve">осуществлять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8E4BF0" w:rsidRPr="008E4BF0" w:rsidRDefault="008E4BF0" w:rsidP="00D210A5">
      <w:pPr>
        <w:numPr>
          <w:ilvl w:val="0"/>
          <w:numId w:val="51"/>
        </w:numPr>
        <w:spacing w:after="0"/>
        <w:jc w:val="both"/>
      </w:pPr>
      <w:r w:rsidRPr="008E4BF0">
        <w:t xml:space="preserve">самостоятельно работать с разными источниками информации (включая словари и справочники разного направления). </w:t>
      </w:r>
    </w:p>
    <w:p w:rsidR="008E4BF0" w:rsidRPr="008E4BF0" w:rsidRDefault="008E4BF0" w:rsidP="008E4BF0">
      <w:pPr>
        <w:spacing w:after="0"/>
        <w:jc w:val="both"/>
      </w:pPr>
      <w:r w:rsidRPr="008E4BF0">
        <w:rPr>
          <w:b/>
          <w:bCs/>
        </w:rPr>
        <w:t>Раздел «Литературоведческая пропедевтика»:</w:t>
      </w:r>
    </w:p>
    <w:p w:rsidR="008E4BF0" w:rsidRPr="008E4BF0" w:rsidRDefault="008E4BF0" w:rsidP="008E4BF0">
      <w:pPr>
        <w:spacing w:after="0"/>
        <w:jc w:val="both"/>
        <w:rPr>
          <w:bCs/>
        </w:rPr>
      </w:pPr>
      <w:r w:rsidRPr="008E4BF0">
        <w:rPr>
          <w:bCs/>
        </w:rPr>
        <w:t>Выпускник научится:</w:t>
      </w:r>
    </w:p>
    <w:p w:rsidR="008E4BF0" w:rsidRPr="008E4BF0" w:rsidRDefault="008E4BF0" w:rsidP="008E4BF0">
      <w:pPr>
        <w:spacing w:after="0"/>
        <w:jc w:val="both"/>
      </w:pPr>
      <w:r w:rsidRPr="008E4BF0">
        <w:t xml:space="preserve">– отличать народные произведения от авторских, характеризовать направление развития художественной культуры от народного творчества к авторским формам; </w:t>
      </w:r>
    </w:p>
    <w:p w:rsidR="008E4BF0" w:rsidRPr="008E4BF0" w:rsidRDefault="008E4BF0" w:rsidP="00D210A5">
      <w:pPr>
        <w:numPr>
          <w:ilvl w:val="0"/>
          <w:numId w:val="51"/>
        </w:numPr>
        <w:spacing w:after="0"/>
        <w:jc w:val="both"/>
      </w:pPr>
      <w:r w:rsidRPr="008E4BF0">
        <w:t>давать расширенную характеристику герою произведения: его портрет, речь, поступки, мысли, отношение автора к герою;</w:t>
      </w:r>
    </w:p>
    <w:p w:rsidR="008E4BF0" w:rsidRPr="008E4BF0" w:rsidRDefault="008E4BF0" w:rsidP="00D210A5">
      <w:pPr>
        <w:numPr>
          <w:ilvl w:val="0"/>
          <w:numId w:val="51"/>
        </w:numPr>
        <w:spacing w:after="0"/>
        <w:jc w:val="both"/>
      </w:pPr>
      <w:r w:rsidRPr="008E4BF0">
        <w:lastRenderedPageBreak/>
        <w:t>создавать разные виды рассказывания: повествование (рассказ), описание (пей</w:t>
      </w:r>
      <w:r w:rsidRPr="008E4BF0">
        <w:softHyphen/>
        <w:t>заж, портрет, интерьер), рассуждение (монолог героя, диалог героев), следуя правилам их построения.</w:t>
      </w:r>
    </w:p>
    <w:p w:rsidR="008E4BF0" w:rsidRPr="008E4BF0" w:rsidRDefault="008E4BF0" w:rsidP="008E4BF0">
      <w:pPr>
        <w:spacing w:after="0"/>
        <w:jc w:val="both"/>
      </w:pPr>
      <w:r w:rsidRPr="008E4BF0">
        <w:rPr>
          <w:b/>
          <w:bCs/>
        </w:rPr>
        <w:t>Раздел «Творческая деятельность учащихся»:</w:t>
      </w:r>
    </w:p>
    <w:p w:rsidR="008E4BF0" w:rsidRPr="008E4BF0" w:rsidRDefault="008E4BF0" w:rsidP="008E4BF0">
      <w:pPr>
        <w:spacing w:after="0"/>
        <w:jc w:val="both"/>
      </w:pPr>
      <w:r w:rsidRPr="008E4BF0">
        <w:t>Выпускник научится:</w:t>
      </w:r>
    </w:p>
    <w:p w:rsidR="008E4BF0" w:rsidRPr="008E4BF0" w:rsidRDefault="008E4BF0" w:rsidP="00D210A5">
      <w:pPr>
        <w:numPr>
          <w:ilvl w:val="0"/>
          <w:numId w:val="52"/>
        </w:numPr>
        <w:spacing w:after="0"/>
        <w:jc w:val="both"/>
      </w:pPr>
      <w:r w:rsidRPr="008E4BF0">
        <w:t>интерпретировать тексты литературных произведений в своей творче</w:t>
      </w:r>
      <w:r w:rsidRPr="008E4BF0">
        <w:softHyphen/>
        <w:t>ской деятельности (декламация, инсценирование, драматизация);</w:t>
      </w:r>
    </w:p>
    <w:p w:rsidR="008E4BF0" w:rsidRPr="008E4BF0" w:rsidRDefault="008E4BF0" w:rsidP="00D210A5">
      <w:pPr>
        <w:numPr>
          <w:ilvl w:val="0"/>
          <w:numId w:val="52"/>
        </w:numPr>
        <w:spacing w:after="0"/>
        <w:jc w:val="both"/>
      </w:pPr>
      <w:r w:rsidRPr="008E4BF0">
        <w:t>осуществлять устное словесное рисование;</w:t>
      </w:r>
    </w:p>
    <w:p w:rsidR="008E4BF0" w:rsidRPr="008E4BF0" w:rsidRDefault="008E4BF0" w:rsidP="00D210A5">
      <w:pPr>
        <w:numPr>
          <w:ilvl w:val="0"/>
          <w:numId w:val="52"/>
        </w:numPr>
        <w:spacing w:after="0"/>
        <w:jc w:val="both"/>
      </w:pPr>
      <w:r w:rsidRPr="008E4BF0">
        <w:t xml:space="preserve">работать с деформированным текстом, используя различные способы; </w:t>
      </w:r>
    </w:p>
    <w:p w:rsidR="008E4BF0" w:rsidRPr="008E4BF0" w:rsidRDefault="008E4BF0" w:rsidP="00D210A5">
      <w:pPr>
        <w:numPr>
          <w:ilvl w:val="0"/>
          <w:numId w:val="52"/>
        </w:numPr>
        <w:spacing w:after="0"/>
        <w:jc w:val="both"/>
      </w:pPr>
      <w:r w:rsidRPr="008E4BF0">
        <w:t>создавать собственные тексты сказок, рассказов, стихотворений;</w:t>
      </w:r>
    </w:p>
    <w:p w:rsidR="008E4BF0" w:rsidRPr="008E4BF0" w:rsidRDefault="008E4BF0" w:rsidP="00D210A5">
      <w:pPr>
        <w:numPr>
          <w:ilvl w:val="0"/>
          <w:numId w:val="52"/>
        </w:numPr>
        <w:spacing w:after="0"/>
        <w:jc w:val="both"/>
      </w:pPr>
      <w:r w:rsidRPr="008E4BF0">
        <w:t>сопоставлять тексты адыгейской литературы с русской и литературой разных народов;</w:t>
      </w:r>
    </w:p>
    <w:p w:rsidR="008E4BF0" w:rsidRPr="008E4BF0" w:rsidRDefault="008E4BF0" w:rsidP="00D210A5">
      <w:pPr>
        <w:numPr>
          <w:ilvl w:val="0"/>
          <w:numId w:val="52"/>
        </w:numPr>
        <w:spacing w:after="0"/>
        <w:jc w:val="both"/>
      </w:pPr>
      <w:r w:rsidRPr="008E4BF0">
        <w:t xml:space="preserve">выполнять проектные задания с использованием различных источников и способов переработки информации. </w:t>
      </w:r>
    </w:p>
    <w:p w:rsidR="00E55CD6" w:rsidRPr="00E55CD6" w:rsidRDefault="00E55CD6" w:rsidP="00E55CD6">
      <w:pPr>
        <w:spacing w:after="0"/>
        <w:jc w:val="both"/>
        <w:rPr>
          <w:b/>
          <w:lang w:val="tt-RU"/>
        </w:rPr>
      </w:pPr>
      <w:r w:rsidRPr="00E55CD6">
        <w:rPr>
          <w:b/>
        </w:rPr>
        <w:t>Планируемые предметные результаты к концу 1 года обучения</w:t>
      </w:r>
    </w:p>
    <w:p w:rsidR="00E55CD6" w:rsidRPr="00E55CD6" w:rsidRDefault="00E55CD6" w:rsidP="00E55CD6">
      <w:pPr>
        <w:spacing w:after="0"/>
        <w:jc w:val="both"/>
        <w:rPr>
          <w:b/>
          <w:bCs/>
        </w:rPr>
      </w:pPr>
      <w:r w:rsidRPr="00E55CD6">
        <w:rPr>
          <w:b/>
          <w:bCs/>
        </w:rPr>
        <w:t>Раздел «Виды речевой и читательской деятельности»:</w:t>
      </w:r>
    </w:p>
    <w:p w:rsidR="00E55CD6" w:rsidRPr="00E55CD6" w:rsidRDefault="00E55CD6" w:rsidP="00E55CD6">
      <w:pPr>
        <w:spacing w:after="0"/>
        <w:jc w:val="both"/>
        <w:rPr>
          <w:lang w:val="tt-RU"/>
        </w:rPr>
      </w:pPr>
      <w:r w:rsidRPr="00E55CD6">
        <w:rPr>
          <w:bCs/>
        </w:rPr>
        <w:t>Обучающийся научится</w:t>
      </w:r>
      <w:r w:rsidRPr="00E55CD6">
        <w:t xml:space="preserve">: </w:t>
      </w:r>
    </w:p>
    <w:p w:rsidR="00E55CD6" w:rsidRPr="00E55CD6" w:rsidRDefault="00E55CD6" w:rsidP="00D210A5">
      <w:pPr>
        <w:numPr>
          <w:ilvl w:val="0"/>
          <w:numId w:val="53"/>
        </w:numPr>
        <w:spacing w:after="0"/>
        <w:jc w:val="both"/>
      </w:pPr>
      <w:r w:rsidRPr="00E55CD6">
        <w:t xml:space="preserve">воспринимать устную речь учителя, одноклассников,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 </w:t>
      </w:r>
    </w:p>
    <w:p w:rsidR="00E55CD6" w:rsidRPr="00E55CD6" w:rsidRDefault="00E55CD6" w:rsidP="00D210A5">
      <w:pPr>
        <w:numPr>
          <w:ilvl w:val="0"/>
          <w:numId w:val="53"/>
        </w:numPr>
        <w:spacing w:after="0"/>
        <w:jc w:val="both"/>
        <w:rPr>
          <w:lang w:val="tt-RU"/>
        </w:rPr>
      </w:pPr>
      <w:r w:rsidRPr="00E55CD6">
        <w:t xml:space="preserve">читать вслух плавно, безотрывно по слогам и целыми словами, учитывая индивидуальный темп чтения; </w:t>
      </w:r>
    </w:p>
    <w:p w:rsidR="00E55CD6" w:rsidRPr="00E55CD6" w:rsidRDefault="00E55CD6" w:rsidP="00D210A5">
      <w:pPr>
        <w:numPr>
          <w:ilvl w:val="0"/>
          <w:numId w:val="53"/>
        </w:numPr>
        <w:spacing w:after="0"/>
        <w:jc w:val="both"/>
        <w:rPr>
          <w:lang w:val="tt-RU"/>
        </w:rPr>
      </w:pPr>
      <w:r w:rsidRPr="00E55CD6">
        <w:t xml:space="preserve">читать про себя маркированные места текста, осознавая смысл прочитанного; </w:t>
      </w:r>
    </w:p>
    <w:p w:rsidR="00E55CD6" w:rsidRPr="00E55CD6" w:rsidRDefault="00E55CD6" w:rsidP="00D210A5">
      <w:pPr>
        <w:numPr>
          <w:ilvl w:val="0"/>
          <w:numId w:val="53"/>
        </w:numPr>
        <w:spacing w:after="0"/>
        <w:jc w:val="both"/>
      </w:pPr>
      <w:r w:rsidRPr="00E55CD6">
        <w:t xml:space="preserve">читать наизусть 3-4 стихотворения разных авторов; </w:t>
      </w:r>
    </w:p>
    <w:p w:rsidR="00E55CD6" w:rsidRPr="00E55CD6" w:rsidRDefault="00E55CD6" w:rsidP="00D210A5">
      <w:pPr>
        <w:numPr>
          <w:ilvl w:val="0"/>
          <w:numId w:val="53"/>
        </w:numPr>
        <w:spacing w:after="0"/>
        <w:jc w:val="both"/>
      </w:pPr>
      <w:r w:rsidRPr="00E55CD6">
        <w:t>рассматривать иллюстрации, соотносить их содержание с содержанием текста в учебнике, строить небольшой рассказ по сюжету иллюстраций и текста.</w:t>
      </w:r>
    </w:p>
    <w:p w:rsidR="00E55CD6" w:rsidRPr="00E55CD6" w:rsidRDefault="00E55CD6" w:rsidP="00E55CD6">
      <w:pPr>
        <w:spacing w:after="0"/>
        <w:jc w:val="both"/>
        <w:rPr>
          <w:bCs/>
          <w:i/>
          <w:lang w:val="tt-RU"/>
        </w:rPr>
      </w:pPr>
      <w:r w:rsidRPr="00E55CD6">
        <w:rPr>
          <w:bCs/>
          <w:i/>
        </w:rPr>
        <w:t xml:space="preserve">Обучающийся получит возможность научиться: </w:t>
      </w:r>
    </w:p>
    <w:p w:rsidR="00E55CD6" w:rsidRPr="00E55CD6" w:rsidRDefault="00E55CD6" w:rsidP="00D210A5">
      <w:pPr>
        <w:numPr>
          <w:ilvl w:val="0"/>
          <w:numId w:val="54"/>
        </w:numPr>
        <w:spacing w:after="0"/>
        <w:jc w:val="both"/>
        <w:rPr>
          <w:i/>
        </w:rPr>
      </w:pPr>
      <w:r w:rsidRPr="00E55CD6">
        <w:rPr>
          <w:i/>
        </w:rPr>
        <w:t xml:space="preserve">находить в книге страницу «Оглавление», находить нужное произведение в книге, ориентируясь на Оглавление; </w:t>
      </w:r>
    </w:p>
    <w:p w:rsidR="00E55CD6" w:rsidRPr="00E55CD6" w:rsidRDefault="00E55CD6" w:rsidP="00D210A5">
      <w:pPr>
        <w:numPr>
          <w:ilvl w:val="0"/>
          <w:numId w:val="54"/>
        </w:numPr>
        <w:spacing w:after="0"/>
        <w:jc w:val="both"/>
        <w:rPr>
          <w:i/>
        </w:rPr>
      </w:pPr>
      <w:r w:rsidRPr="00E55CD6">
        <w:rPr>
          <w:bCs/>
          <w:i/>
        </w:rPr>
        <w:t xml:space="preserve">предполагать </w:t>
      </w:r>
      <w:r w:rsidRPr="00E55CD6">
        <w:rPr>
          <w:i/>
        </w:rPr>
        <w:t>на основе названия содержание главы;</w:t>
      </w:r>
    </w:p>
    <w:p w:rsidR="00E55CD6" w:rsidRPr="00E55CD6" w:rsidRDefault="00E55CD6" w:rsidP="00D210A5">
      <w:pPr>
        <w:numPr>
          <w:ilvl w:val="0"/>
          <w:numId w:val="54"/>
        </w:numPr>
        <w:spacing w:after="0"/>
        <w:jc w:val="both"/>
        <w:rPr>
          <w:i/>
        </w:rPr>
      </w:pPr>
      <w:r w:rsidRPr="00E55CD6">
        <w:rPr>
          <w:i/>
        </w:rPr>
        <w:t>задавать вопросы по тексту произведения и отвечать на вопросы, используя текст;</w:t>
      </w:r>
    </w:p>
    <w:p w:rsidR="00E55CD6" w:rsidRPr="00E55CD6" w:rsidRDefault="00E55CD6" w:rsidP="00D210A5">
      <w:pPr>
        <w:numPr>
          <w:ilvl w:val="0"/>
          <w:numId w:val="54"/>
        </w:numPr>
        <w:spacing w:after="0"/>
        <w:jc w:val="both"/>
        <w:rPr>
          <w:i/>
        </w:rPr>
      </w:pPr>
      <w:r w:rsidRPr="00E55CD6">
        <w:rPr>
          <w:i/>
        </w:rPr>
        <w:t xml:space="preserve">составлять небольшие устные рассказы повествовательного или описательного характера по серии сюжетных картинок, материалам собственных игр, занятий, наблюдений, на основе опорных слов. </w:t>
      </w:r>
    </w:p>
    <w:p w:rsidR="00E55CD6" w:rsidRPr="00E55CD6" w:rsidRDefault="00E55CD6" w:rsidP="00E55CD6">
      <w:pPr>
        <w:spacing w:after="0"/>
        <w:jc w:val="both"/>
      </w:pPr>
      <w:r w:rsidRPr="00E55CD6">
        <w:rPr>
          <w:b/>
          <w:bCs/>
        </w:rPr>
        <w:t>Раздел «Литературоведческая пропедевтика»:</w:t>
      </w:r>
    </w:p>
    <w:p w:rsidR="00E55CD6" w:rsidRPr="00E55CD6" w:rsidRDefault="00E55CD6" w:rsidP="00E55CD6">
      <w:pPr>
        <w:spacing w:after="0"/>
        <w:jc w:val="both"/>
        <w:rPr>
          <w:lang w:val="tt-RU"/>
        </w:rPr>
      </w:pPr>
      <w:r w:rsidRPr="00E55CD6">
        <w:rPr>
          <w:bCs/>
        </w:rPr>
        <w:t>Обучающийся научится</w:t>
      </w:r>
      <w:r w:rsidRPr="00E55CD6">
        <w:t xml:space="preserve">: </w:t>
      </w:r>
    </w:p>
    <w:p w:rsidR="00E55CD6" w:rsidRPr="00E55CD6" w:rsidRDefault="00E55CD6" w:rsidP="00D210A5">
      <w:pPr>
        <w:numPr>
          <w:ilvl w:val="0"/>
          <w:numId w:val="55"/>
        </w:numPr>
        <w:spacing w:after="0"/>
        <w:jc w:val="both"/>
      </w:pPr>
      <w:r w:rsidRPr="00E55CD6">
        <w:rPr>
          <w:bCs/>
        </w:rPr>
        <w:t>работать с учебником (и</w:t>
      </w:r>
      <w:r w:rsidRPr="00E55CD6">
        <w:t>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w:t>
      </w:r>
    </w:p>
    <w:p w:rsidR="00E55CD6" w:rsidRPr="00E55CD6" w:rsidRDefault="00E55CD6" w:rsidP="00D210A5">
      <w:pPr>
        <w:numPr>
          <w:ilvl w:val="0"/>
          <w:numId w:val="55"/>
        </w:numPr>
        <w:spacing w:after="0"/>
        <w:jc w:val="both"/>
      </w:pPr>
      <w:r w:rsidRPr="00E55CD6">
        <w:t>ориентироваться в школьной библиотеке;</w:t>
      </w:r>
    </w:p>
    <w:p w:rsidR="00E55CD6" w:rsidRPr="00E55CD6" w:rsidRDefault="00E55CD6" w:rsidP="00D210A5">
      <w:pPr>
        <w:numPr>
          <w:ilvl w:val="0"/>
          <w:numId w:val="55"/>
        </w:numPr>
        <w:spacing w:after="0"/>
        <w:jc w:val="both"/>
        <w:rPr>
          <w:lang w:val="tt-RU"/>
        </w:rPr>
      </w:pPr>
      <w:r w:rsidRPr="00E55CD6">
        <w:t xml:space="preserve">отличать прозаическое произведение от стихотворного; </w:t>
      </w:r>
    </w:p>
    <w:p w:rsidR="00E55CD6" w:rsidRPr="00E55CD6" w:rsidRDefault="00E55CD6" w:rsidP="00D210A5">
      <w:pPr>
        <w:numPr>
          <w:ilvl w:val="0"/>
          <w:numId w:val="55"/>
        </w:numPr>
        <w:spacing w:after="0"/>
        <w:jc w:val="both"/>
      </w:pPr>
      <w:r w:rsidRPr="00E55CD6">
        <w:t>различать малые жанры фольклора: пословицы, загадку, считалку, скороговорку;</w:t>
      </w:r>
    </w:p>
    <w:p w:rsidR="00E55CD6" w:rsidRPr="00E55CD6" w:rsidRDefault="00E55CD6" w:rsidP="00D210A5">
      <w:pPr>
        <w:numPr>
          <w:ilvl w:val="0"/>
          <w:numId w:val="55"/>
        </w:numPr>
        <w:spacing w:after="0"/>
        <w:jc w:val="both"/>
        <w:rPr>
          <w:lang w:val="tt-RU"/>
        </w:rPr>
      </w:pPr>
      <w:r w:rsidRPr="00E55CD6">
        <w:t>находить средства художественной выразительности в тексте (повтор, восклицательный и вопросительный знаки).</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5"/>
        </w:numPr>
        <w:spacing w:after="0"/>
        <w:jc w:val="both"/>
        <w:rPr>
          <w:i/>
        </w:rPr>
      </w:pPr>
      <w:r w:rsidRPr="00E55CD6">
        <w:rPr>
          <w:i/>
        </w:rPr>
        <w:t>осмысливать эстетические и нравственные ценности художественного текста и высказывать суждение;</w:t>
      </w:r>
    </w:p>
    <w:p w:rsidR="00E55CD6" w:rsidRPr="00E55CD6" w:rsidRDefault="00E55CD6" w:rsidP="00D210A5">
      <w:pPr>
        <w:numPr>
          <w:ilvl w:val="0"/>
          <w:numId w:val="55"/>
        </w:numPr>
        <w:spacing w:after="0"/>
        <w:jc w:val="both"/>
        <w:rPr>
          <w:i/>
        </w:rPr>
      </w:pPr>
      <w:r w:rsidRPr="00E55CD6">
        <w:rPr>
          <w:i/>
        </w:rPr>
        <w:t>различать сюжетно-композиционные особенности сказок;</w:t>
      </w:r>
    </w:p>
    <w:p w:rsidR="00E55CD6" w:rsidRPr="00E55CD6" w:rsidRDefault="00E55CD6" w:rsidP="00D210A5">
      <w:pPr>
        <w:numPr>
          <w:ilvl w:val="0"/>
          <w:numId w:val="55"/>
        </w:numPr>
        <w:spacing w:after="0"/>
        <w:jc w:val="both"/>
        <w:rPr>
          <w:i/>
        </w:rPr>
      </w:pPr>
      <w:r w:rsidRPr="00E55CD6">
        <w:rPr>
          <w:i/>
        </w:rPr>
        <w:lastRenderedPageBreak/>
        <w:t>отгадывать загадки на основе ключевых (опор</w:t>
      </w:r>
      <w:r w:rsidRPr="00E55CD6">
        <w:rPr>
          <w:i/>
        </w:rPr>
        <w:softHyphen/>
        <w:t>ных) слов загадки.</w:t>
      </w:r>
    </w:p>
    <w:p w:rsidR="00E55CD6" w:rsidRPr="00E55CD6" w:rsidRDefault="00E55CD6" w:rsidP="00E55CD6">
      <w:pPr>
        <w:spacing w:after="0"/>
        <w:jc w:val="both"/>
        <w:rPr>
          <w:b/>
          <w:bCs/>
        </w:rPr>
      </w:pPr>
      <w:r w:rsidRPr="00E55CD6">
        <w:rPr>
          <w:b/>
          <w:bCs/>
        </w:rPr>
        <w:t>Раздел «Творческая деятельность учащихся»:</w:t>
      </w:r>
    </w:p>
    <w:p w:rsidR="00E55CD6" w:rsidRPr="00E55CD6" w:rsidRDefault="00E55CD6" w:rsidP="00E55CD6">
      <w:pPr>
        <w:spacing w:after="0"/>
        <w:jc w:val="both"/>
        <w:rPr>
          <w:lang w:val="tt-RU"/>
        </w:rPr>
      </w:pPr>
      <w:r w:rsidRPr="00E55CD6">
        <w:rPr>
          <w:bCs/>
        </w:rPr>
        <w:t>Обучающийся научится</w:t>
      </w:r>
      <w:r w:rsidRPr="00E55CD6">
        <w:t xml:space="preserve">: </w:t>
      </w:r>
    </w:p>
    <w:p w:rsidR="00E55CD6" w:rsidRPr="00E55CD6" w:rsidRDefault="00E55CD6" w:rsidP="00D210A5">
      <w:pPr>
        <w:numPr>
          <w:ilvl w:val="0"/>
          <w:numId w:val="56"/>
        </w:numPr>
        <w:spacing w:after="0"/>
        <w:jc w:val="both"/>
        <w:rPr>
          <w:lang w:val="tt-RU"/>
        </w:rPr>
      </w:pPr>
      <w:r w:rsidRPr="00E55CD6">
        <w:t xml:space="preserve">понимать содержание прочитанного; </w:t>
      </w:r>
    </w:p>
    <w:p w:rsidR="00E55CD6" w:rsidRPr="00E55CD6" w:rsidRDefault="00E55CD6" w:rsidP="00D210A5">
      <w:pPr>
        <w:numPr>
          <w:ilvl w:val="0"/>
          <w:numId w:val="56"/>
        </w:numPr>
        <w:spacing w:after="0"/>
        <w:jc w:val="both"/>
        <w:rPr>
          <w:lang w:val="tt-RU"/>
        </w:rPr>
      </w:pPr>
      <w:r w:rsidRPr="00E55CD6">
        <w:t xml:space="preserve">осознанно выбирать интонацию, темп чтения и необходимые паузы в соответствии с особенностями текста; </w:t>
      </w:r>
    </w:p>
    <w:p w:rsidR="00E55CD6" w:rsidRPr="00E55CD6" w:rsidRDefault="00E55CD6" w:rsidP="00D210A5">
      <w:pPr>
        <w:numPr>
          <w:ilvl w:val="0"/>
          <w:numId w:val="56"/>
        </w:numPr>
        <w:spacing w:after="0"/>
        <w:jc w:val="both"/>
      </w:pPr>
      <w:r w:rsidRPr="00E55CD6">
        <w:t xml:space="preserve">читать художественное произведение (его фрагменты) по ролям; </w:t>
      </w:r>
    </w:p>
    <w:p w:rsidR="00E55CD6" w:rsidRPr="00E55CD6" w:rsidRDefault="00E55CD6" w:rsidP="00D210A5">
      <w:pPr>
        <w:numPr>
          <w:ilvl w:val="0"/>
          <w:numId w:val="56"/>
        </w:numPr>
        <w:spacing w:after="0"/>
        <w:jc w:val="both"/>
      </w:pPr>
      <w:r w:rsidRPr="00E55CD6">
        <w:t>рассматривать иллюстрации, соотносить их сюжет с соответствующим фрагментом текста или с основной мыслью (чувством, переживанием), выраженной в тексте.</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7"/>
        </w:numPr>
        <w:spacing w:after="0"/>
        <w:jc w:val="both"/>
        <w:rPr>
          <w:i/>
          <w:lang w:val="tt-RU"/>
        </w:rPr>
      </w:pPr>
      <w:r w:rsidRPr="00E55CD6">
        <w:rPr>
          <w:i/>
        </w:rPr>
        <w:t xml:space="preserve">осваивать на практике малые фольклорные жанры (загадку, считалку) и инсценировать их с помощью выразительных средств (мимика, жесты, интонация); </w:t>
      </w:r>
    </w:p>
    <w:p w:rsidR="00E55CD6" w:rsidRPr="00E55CD6" w:rsidRDefault="00E55CD6" w:rsidP="00D210A5">
      <w:pPr>
        <w:numPr>
          <w:ilvl w:val="0"/>
          <w:numId w:val="57"/>
        </w:numPr>
        <w:spacing w:after="0"/>
        <w:jc w:val="both"/>
        <w:rPr>
          <w:bCs/>
          <w:i/>
        </w:rPr>
      </w:pPr>
      <w:r w:rsidRPr="00E55CD6">
        <w:rPr>
          <w:i/>
        </w:rPr>
        <w:t>а</w:t>
      </w:r>
      <w:r w:rsidRPr="00E55CD6">
        <w:rPr>
          <w:bCs/>
          <w:i/>
        </w:rPr>
        <w:t>нализировать представленный в учебнике кар</w:t>
      </w:r>
      <w:r w:rsidRPr="00E55CD6">
        <w:rPr>
          <w:bCs/>
          <w:i/>
        </w:rPr>
        <w:softHyphen/>
        <w:t>тинный план, пересказывать сказку подробно на основе кар</w:t>
      </w:r>
      <w:r w:rsidRPr="00E55CD6">
        <w:rPr>
          <w:bCs/>
          <w:i/>
        </w:rPr>
        <w:softHyphen/>
        <w:t xml:space="preserve">тинного плана и по памяти; </w:t>
      </w:r>
    </w:p>
    <w:p w:rsidR="00E55CD6" w:rsidRPr="00E55CD6" w:rsidRDefault="00E55CD6" w:rsidP="00D210A5">
      <w:pPr>
        <w:numPr>
          <w:ilvl w:val="0"/>
          <w:numId w:val="57"/>
        </w:numPr>
        <w:spacing w:after="0"/>
        <w:jc w:val="both"/>
        <w:rPr>
          <w:i/>
        </w:rPr>
      </w:pPr>
      <w:r w:rsidRPr="00E55CD6">
        <w:rPr>
          <w:i/>
        </w:rPr>
        <w:t>находить иллюстрации, подходящие к конкретным текстам, сравнивать тексты и иллюстрации</w:t>
      </w:r>
      <w:r w:rsidRPr="00E55CD6">
        <w:rPr>
          <w:bCs/>
          <w:i/>
        </w:rPr>
        <w:t>.</w:t>
      </w:r>
    </w:p>
    <w:p w:rsidR="00E55CD6" w:rsidRPr="00E55CD6" w:rsidRDefault="00E55CD6" w:rsidP="00E55CD6">
      <w:pPr>
        <w:spacing w:after="0"/>
        <w:jc w:val="both"/>
        <w:rPr>
          <w:b/>
        </w:rPr>
      </w:pPr>
    </w:p>
    <w:p w:rsidR="00E55CD6" w:rsidRPr="00E55CD6" w:rsidRDefault="00E55CD6" w:rsidP="00E55CD6">
      <w:pPr>
        <w:spacing w:after="0"/>
        <w:jc w:val="both"/>
        <w:rPr>
          <w:b/>
        </w:rPr>
      </w:pPr>
      <w:r w:rsidRPr="00E55CD6">
        <w:rPr>
          <w:b/>
        </w:rPr>
        <w:t>Планируемые предметные результаты к концу 2 года обучения</w:t>
      </w:r>
    </w:p>
    <w:p w:rsidR="00E55CD6" w:rsidRPr="00E55CD6" w:rsidRDefault="00E55CD6" w:rsidP="00E55CD6">
      <w:pPr>
        <w:spacing w:after="0"/>
        <w:jc w:val="both"/>
        <w:rPr>
          <w:b/>
          <w:bCs/>
        </w:rPr>
      </w:pPr>
      <w:r w:rsidRPr="00E55CD6">
        <w:rPr>
          <w:b/>
          <w:bCs/>
        </w:rPr>
        <w:t>Раздел «Виды речевой и читательской деятельности»:</w:t>
      </w:r>
    </w:p>
    <w:p w:rsidR="00E55CD6" w:rsidRPr="00E55CD6" w:rsidRDefault="00E55CD6" w:rsidP="00E55CD6">
      <w:pPr>
        <w:spacing w:after="0"/>
        <w:jc w:val="both"/>
      </w:pPr>
      <w:r w:rsidRPr="00E55CD6">
        <w:rPr>
          <w:bCs/>
        </w:rPr>
        <w:t>Обучающийся научится</w:t>
      </w:r>
      <w:r w:rsidRPr="00E55CD6">
        <w:t>:</w:t>
      </w:r>
    </w:p>
    <w:p w:rsidR="00E55CD6" w:rsidRPr="00E55CD6" w:rsidRDefault="00E55CD6" w:rsidP="00D210A5">
      <w:pPr>
        <w:numPr>
          <w:ilvl w:val="0"/>
          <w:numId w:val="58"/>
        </w:numPr>
        <w:spacing w:after="0"/>
        <w:jc w:val="both"/>
      </w:pPr>
      <w:r w:rsidRPr="00E55CD6">
        <w:t>воспринимать и понимать содержание текстов, воспринятых на слух;</w:t>
      </w:r>
    </w:p>
    <w:p w:rsidR="00E55CD6" w:rsidRPr="00E55CD6" w:rsidRDefault="00E55CD6" w:rsidP="00D210A5">
      <w:pPr>
        <w:numPr>
          <w:ilvl w:val="0"/>
          <w:numId w:val="58"/>
        </w:numPr>
        <w:spacing w:after="0"/>
        <w:jc w:val="both"/>
      </w:pPr>
      <w:r w:rsidRPr="00E55CD6">
        <w:t xml:space="preserve">целенаправленно и внимательно слушать собеседника (учителя и одноклассников): не повторять уже прозвучавший ответ, дополнять чужой ответ новым содержанием; </w:t>
      </w:r>
    </w:p>
    <w:p w:rsidR="00E55CD6" w:rsidRPr="00E55CD6" w:rsidRDefault="00E55CD6" w:rsidP="00D210A5">
      <w:pPr>
        <w:numPr>
          <w:ilvl w:val="0"/>
          <w:numId w:val="58"/>
        </w:numPr>
        <w:spacing w:after="0"/>
        <w:jc w:val="both"/>
        <w:rPr>
          <w:lang w:val="tt-RU"/>
        </w:rPr>
      </w:pPr>
      <w:r w:rsidRPr="00E55CD6">
        <w:t>читать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E55CD6" w:rsidRPr="00E55CD6" w:rsidRDefault="00E55CD6" w:rsidP="00D210A5">
      <w:pPr>
        <w:numPr>
          <w:ilvl w:val="0"/>
          <w:numId w:val="58"/>
        </w:numPr>
        <w:spacing w:after="0"/>
        <w:jc w:val="both"/>
        <w:rPr>
          <w:lang w:val="tt-RU"/>
        </w:rPr>
      </w:pPr>
      <w:r w:rsidRPr="00E55CD6">
        <w:t xml:space="preserve">читать про себя в процессе первичного ознакомительного чтения, выборочного чтения и повторного изучающего чтения; </w:t>
      </w:r>
    </w:p>
    <w:p w:rsidR="00E55CD6" w:rsidRPr="00E55CD6" w:rsidRDefault="00E55CD6" w:rsidP="00D210A5">
      <w:pPr>
        <w:numPr>
          <w:ilvl w:val="0"/>
          <w:numId w:val="58"/>
        </w:numPr>
        <w:spacing w:after="0"/>
        <w:jc w:val="both"/>
        <w:rPr>
          <w:lang w:val="tt-RU"/>
        </w:rPr>
      </w:pPr>
      <w:r w:rsidRPr="00E55CD6">
        <w:t xml:space="preserve">строить короткое монологическое высказывание: краткий и развернутый ответ на вопрос учителя; </w:t>
      </w:r>
    </w:p>
    <w:p w:rsidR="00E55CD6" w:rsidRPr="00E55CD6" w:rsidRDefault="00E55CD6" w:rsidP="00D210A5">
      <w:pPr>
        <w:numPr>
          <w:ilvl w:val="0"/>
          <w:numId w:val="58"/>
        </w:numPr>
        <w:spacing w:after="0"/>
        <w:jc w:val="both"/>
      </w:pPr>
      <w:r w:rsidRPr="00E55CD6">
        <w:t xml:space="preserve">называть имена 2-3 классиков адыгейской литературы, называть имена 2-3 современных писателей (поэтов); </w:t>
      </w:r>
    </w:p>
    <w:p w:rsidR="00E55CD6" w:rsidRPr="00E55CD6" w:rsidRDefault="00E55CD6" w:rsidP="00D210A5">
      <w:pPr>
        <w:numPr>
          <w:ilvl w:val="0"/>
          <w:numId w:val="58"/>
        </w:numPr>
        <w:spacing w:after="0"/>
        <w:jc w:val="both"/>
      </w:pPr>
      <w:r w:rsidRPr="00E55CD6">
        <w:t xml:space="preserve">перечислять названия произведений и коротко пересказывать их содержание; </w:t>
      </w:r>
    </w:p>
    <w:p w:rsidR="00E55CD6" w:rsidRPr="00E55CD6" w:rsidRDefault="00E55CD6" w:rsidP="00D210A5">
      <w:pPr>
        <w:numPr>
          <w:ilvl w:val="0"/>
          <w:numId w:val="58"/>
        </w:numPr>
        <w:spacing w:after="0"/>
        <w:jc w:val="both"/>
        <w:rPr>
          <w:lang w:val="tt-RU"/>
        </w:rPr>
      </w:pPr>
      <w:r w:rsidRPr="00E55CD6">
        <w:t xml:space="preserve">перечислять названия произведений любимого автора и коротко пересказывать их содержание; </w:t>
      </w:r>
    </w:p>
    <w:p w:rsidR="00E55CD6" w:rsidRPr="00E55CD6" w:rsidRDefault="00E55CD6" w:rsidP="00D210A5">
      <w:pPr>
        <w:numPr>
          <w:ilvl w:val="0"/>
          <w:numId w:val="58"/>
        </w:numPr>
        <w:spacing w:after="0"/>
        <w:jc w:val="both"/>
        <w:rPr>
          <w:lang w:val="tt-RU"/>
        </w:rPr>
      </w:pPr>
      <w:r w:rsidRPr="00E55CD6">
        <w:t xml:space="preserve">определять тему и выделять главную мысль произведения (с помощью учителя); </w:t>
      </w:r>
    </w:p>
    <w:p w:rsidR="00E55CD6" w:rsidRPr="00E55CD6" w:rsidRDefault="00E55CD6" w:rsidP="00D210A5">
      <w:pPr>
        <w:numPr>
          <w:ilvl w:val="0"/>
          <w:numId w:val="58"/>
        </w:numPr>
        <w:spacing w:after="0"/>
        <w:jc w:val="both"/>
      </w:pPr>
      <w:r w:rsidRPr="00E55CD6">
        <w:t>оценивать и характеризовать героев произведения (их имена, портреты, речь) и их поступки;</w:t>
      </w:r>
    </w:p>
    <w:p w:rsidR="00E55CD6" w:rsidRPr="00E55CD6" w:rsidRDefault="00E55CD6" w:rsidP="00D210A5">
      <w:pPr>
        <w:numPr>
          <w:ilvl w:val="0"/>
          <w:numId w:val="58"/>
        </w:numPr>
        <w:spacing w:after="0"/>
        <w:jc w:val="both"/>
        <w:rPr>
          <w:lang w:val="tt-RU"/>
        </w:rPr>
      </w:pPr>
      <w:r w:rsidRPr="00E55CD6">
        <w:t>читать наизусть 5-7 стихотворений разных авторов (по выбору);</w:t>
      </w:r>
    </w:p>
    <w:p w:rsidR="00E55CD6" w:rsidRPr="00E55CD6" w:rsidRDefault="00E55CD6" w:rsidP="00D210A5">
      <w:pPr>
        <w:numPr>
          <w:ilvl w:val="0"/>
          <w:numId w:val="58"/>
        </w:numPr>
        <w:spacing w:after="0"/>
        <w:jc w:val="both"/>
        <w:rPr>
          <w:lang w:val="tt-RU"/>
        </w:rPr>
      </w:pPr>
      <w:r w:rsidRPr="00E55CD6">
        <w:t xml:space="preserve">пользоваться словарем для выяснения значений слов. </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8"/>
        </w:numPr>
        <w:spacing w:after="0"/>
        <w:jc w:val="both"/>
        <w:rPr>
          <w:i/>
          <w:lang w:val="tt-RU"/>
        </w:rPr>
      </w:pPr>
      <w:r w:rsidRPr="00E55CD6">
        <w:rPr>
          <w:i/>
        </w:rPr>
        <w:t xml:space="preserve">развивать навыки аудирования на основе целенаправленного восприятия текста, который читает учитель; </w:t>
      </w:r>
    </w:p>
    <w:p w:rsidR="00E55CD6" w:rsidRPr="00E55CD6" w:rsidRDefault="00E55CD6" w:rsidP="00D210A5">
      <w:pPr>
        <w:numPr>
          <w:ilvl w:val="0"/>
          <w:numId w:val="58"/>
        </w:numPr>
        <w:spacing w:after="0"/>
        <w:jc w:val="both"/>
        <w:rPr>
          <w:i/>
          <w:lang w:val="tt-RU"/>
        </w:rPr>
      </w:pPr>
      <w:r w:rsidRPr="00E55CD6">
        <w:rPr>
          <w:i/>
        </w:rPr>
        <w:t xml:space="preserve">устно выражать свое отношение к содержанию прочитанного; </w:t>
      </w:r>
    </w:p>
    <w:p w:rsidR="00E55CD6" w:rsidRPr="00E55CD6" w:rsidRDefault="00E55CD6" w:rsidP="00D210A5">
      <w:pPr>
        <w:numPr>
          <w:ilvl w:val="0"/>
          <w:numId w:val="58"/>
        </w:numPr>
        <w:spacing w:after="0"/>
        <w:jc w:val="both"/>
        <w:rPr>
          <w:i/>
          <w:lang w:val="tt-RU"/>
        </w:rPr>
      </w:pPr>
      <w:r w:rsidRPr="00E55CD6">
        <w:rPr>
          <w:i/>
        </w:rPr>
        <w:t xml:space="preserve">пересказывать текст небольшого объема; </w:t>
      </w:r>
    </w:p>
    <w:p w:rsidR="00E55CD6" w:rsidRPr="00E55CD6" w:rsidRDefault="00E55CD6" w:rsidP="00D210A5">
      <w:pPr>
        <w:numPr>
          <w:ilvl w:val="0"/>
          <w:numId w:val="58"/>
        </w:numPr>
        <w:spacing w:after="0"/>
        <w:jc w:val="both"/>
        <w:rPr>
          <w:i/>
          <w:lang w:val="tt-RU"/>
        </w:rPr>
      </w:pPr>
      <w:r w:rsidRPr="00E55CD6">
        <w:rPr>
          <w:i/>
        </w:rPr>
        <w:t xml:space="preserve">использовать при выборе книг и детских периодических журналов в школьной библиотеке содержательность обложки, а также страницу «Оглавление»; </w:t>
      </w:r>
    </w:p>
    <w:p w:rsidR="00E55CD6" w:rsidRPr="00E55CD6" w:rsidRDefault="00E55CD6" w:rsidP="00D210A5">
      <w:pPr>
        <w:numPr>
          <w:ilvl w:val="0"/>
          <w:numId w:val="58"/>
        </w:numPr>
        <w:spacing w:after="0"/>
        <w:jc w:val="both"/>
        <w:rPr>
          <w:i/>
          <w:lang w:val="tt-RU"/>
        </w:rPr>
      </w:pPr>
      <w:r w:rsidRPr="00E55CD6">
        <w:rPr>
          <w:i/>
        </w:rPr>
        <w:lastRenderedPageBreak/>
        <w:t xml:space="preserve">использовать тексты хрестоматии, а также книги из домашней и школьной библиотеки; </w:t>
      </w:r>
    </w:p>
    <w:p w:rsidR="00E55CD6" w:rsidRPr="00E55CD6" w:rsidRDefault="00E55CD6" w:rsidP="00D210A5">
      <w:pPr>
        <w:numPr>
          <w:ilvl w:val="0"/>
          <w:numId w:val="58"/>
        </w:numPr>
        <w:spacing w:after="0"/>
        <w:jc w:val="both"/>
        <w:rPr>
          <w:i/>
        </w:rPr>
      </w:pPr>
      <w:r w:rsidRPr="00E55CD6">
        <w:rPr>
          <w:i/>
        </w:rPr>
        <w:t xml:space="preserve">задавать вопросы по тексту произведения и отвечать на вопросы. </w:t>
      </w:r>
    </w:p>
    <w:p w:rsidR="00E55CD6" w:rsidRPr="00E55CD6" w:rsidRDefault="00E55CD6" w:rsidP="00E55CD6">
      <w:pPr>
        <w:spacing w:after="0"/>
        <w:jc w:val="both"/>
      </w:pPr>
      <w:r w:rsidRPr="00E55CD6">
        <w:rPr>
          <w:b/>
          <w:bCs/>
        </w:rPr>
        <w:t>Раздел «Литературоведческая пропедевтика»:</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сравнивать фольклорные и авторские художественные произведения (отмечать их сходство и различие);</w:t>
      </w:r>
    </w:p>
    <w:p w:rsidR="00E55CD6" w:rsidRPr="00E55CD6" w:rsidRDefault="00E55CD6" w:rsidP="00D210A5">
      <w:pPr>
        <w:numPr>
          <w:ilvl w:val="0"/>
          <w:numId w:val="51"/>
        </w:numPr>
        <w:spacing w:after="0"/>
        <w:jc w:val="both"/>
      </w:pPr>
      <w:r w:rsidRPr="00E55CD6">
        <w:t>ориентироваться в жанровом разнообразии произведений;</w:t>
      </w:r>
    </w:p>
    <w:p w:rsidR="00E55CD6" w:rsidRPr="00E55CD6" w:rsidRDefault="00E55CD6" w:rsidP="00D210A5">
      <w:pPr>
        <w:numPr>
          <w:ilvl w:val="0"/>
          <w:numId w:val="51"/>
        </w:numPr>
        <w:spacing w:after="0"/>
        <w:jc w:val="both"/>
      </w:pPr>
      <w:r w:rsidRPr="00E55CD6">
        <w:t>определять смыслы малых фольклорных форм (пословиц, поговорок, загадок);</w:t>
      </w:r>
    </w:p>
    <w:p w:rsidR="00E55CD6" w:rsidRPr="00E55CD6" w:rsidRDefault="00E55CD6" w:rsidP="00D210A5">
      <w:pPr>
        <w:numPr>
          <w:ilvl w:val="0"/>
          <w:numId w:val="51"/>
        </w:numPr>
        <w:spacing w:after="0"/>
        <w:jc w:val="both"/>
      </w:pPr>
      <w:r w:rsidRPr="00E55CD6">
        <w:rPr>
          <w:bCs/>
        </w:rPr>
        <w:t>в</w:t>
      </w:r>
      <w:r w:rsidRPr="00E55CD6">
        <w:t xml:space="preserve">ыделять особенности произведения по жанру, определять особенности сказок о животных и волшебной сказки, различать сказку и рассказ; </w:t>
      </w:r>
    </w:p>
    <w:p w:rsidR="00E55CD6" w:rsidRPr="00E55CD6" w:rsidRDefault="00E55CD6" w:rsidP="00D210A5">
      <w:pPr>
        <w:numPr>
          <w:ilvl w:val="0"/>
          <w:numId w:val="51"/>
        </w:numPr>
        <w:spacing w:after="0"/>
        <w:jc w:val="both"/>
      </w:pPr>
      <w:r w:rsidRPr="00E55CD6">
        <w:t>сравнивать прозаическую и стихотворную речь (узнавание, различение), видеть особенности стихотворного произве</w:t>
      </w:r>
      <w:r w:rsidRPr="00E55CD6">
        <w:softHyphen/>
        <w:t>дения (ритм, рифма);</w:t>
      </w:r>
    </w:p>
    <w:p w:rsidR="00E55CD6" w:rsidRPr="00E55CD6" w:rsidRDefault="00E55CD6" w:rsidP="00D210A5">
      <w:pPr>
        <w:numPr>
          <w:ilvl w:val="0"/>
          <w:numId w:val="51"/>
        </w:numPr>
        <w:spacing w:after="0"/>
        <w:jc w:val="both"/>
        <w:rPr>
          <w:lang w:val="tt-RU"/>
        </w:rPr>
      </w:pPr>
      <w:r w:rsidRPr="00E55CD6">
        <w:t>определять сюжет, тему, главную мысль, характеризовать персонажей;</w:t>
      </w:r>
    </w:p>
    <w:p w:rsidR="00E55CD6" w:rsidRPr="00E55CD6" w:rsidRDefault="00E55CD6" w:rsidP="00D210A5">
      <w:pPr>
        <w:numPr>
          <w:ilvl w:val="0"/>
          <w:numId w:val="51"/>
        </w:numPr>
        <w:spacing w:after="0"/>
        <w:jc w:val="both"/>
      </w:pPr>
      <w:r w:rsidRPr="00E55CD6">
        <w:t>находить с помощью учителя изобразительно-выразительные средства литературного языка произведения (сравнение, олицетворение, гиперболу (преувеличение);</w:t>
      </w:r>
    </w:p>
    <w:p w:rsidR="00E55CD6" w:rsidRPr="00E55CD6" w:rsidRDefault="00E55CD6" w:rsidP="00D210A5">
      <w:pPr>
        <w:numPr>
          <w:ilvl w:val="0"/>
          <w:numId w:val="51"/>
        </w:numPr>
        <w:spacing w:after="0"/>
        <w:jc w:val="both"/>
      </w:pPr>
      <w:r w:rsidRPr="00E55CD6">
        <w:t>делить текст на смысловые части;</w:t>
      </w:r>
    </w:p>
    <w:p w:rsidR="00E55CD6" w:rsidRPr="00E55CD6" w:rsidRDefault="00E55CD6" w:rsidP="00D210A5">
      <w:pPr>
        <w:numPr>
          <w:ilvl w:val="0"/>
          <w:numId w:val="51"/>
        </w:numPr>
        <w:spacing w:after="0"/>
        <w:jc w:val="both"/>
        <w:rPr>
          <w:bCs/>
        </w:rPr>
      </w:pPr>
      <w:r w:rsidRPr="00E55CD6">
        <w:rPr>
          <w:bCs/>
        </w:rPr>
        <w:t>свободно пользоваться школьной библиотекой.</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lang w:val="tt-RU"/>
        </w:rPr>
      </w:pPr>
      <w:r w:rsidRPr="00E55CD6">
        <w:rPr>
          <w:i/>
        </w:rPr>
        <w:t xml:space="preserve">обнаруживать в авторской детской поэзии жанровые особенности фольклора: сюжетно-композиционные особенности сказки, считалки, скороговорки, пословицы; </w:t>
      </w:r>
    </w:p>
    <w:p w:rsidR="00E55CD6" w:rsidRPr="00E55CD6" w:rsidRDefault="00E55CD6" w:rsidP="00D210A5">
      <w:pPr>
        <w:numPr>
          <w:ilvl w:val="0"/>
          <w:numId w:val="51"/>
        </w:numPr>
        <w:spacing w:after="0"/>
        <w:jc w:val="both"/>
        <w:rPr>
          <w:i/>
          <w:lang w:val="tt-RU"/>
        </w:rPr>
      </w:pPr>
      <w:r w:rsidRPr="00E55CD6">
        <w:rPr>
          <w:i/>
        </w:rPr>
        <w:t xml:space="preserve">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 </w:t>
      </w:r>
    </w:p>
    <w:p w:rsidR="00E55CD6" w:rsidRPr="00E55CD6" w:rsidRDefault="00E55CD6" w:rsidP="00D210A5">
      <w:pPr>
        <w:numPr>
          <w:ilvl w:val="0"/>
          <w:numId w:val="51"/>
        </w:numPr>
        <w:spacing w:after="0"/>
        <w:jc w:val="both"/>
        <w:rPr>
          <w:i/>
        </w:rPr>
      </w:pPr>
      <w:r w:rsidRPr="00E55CD6">
        <w:rPr>
          <w:i/>
        </w:rPr>
        <w:t>понимать, в чем особенность поэтического восприятия мира,</w:t>
      </w:r>
    </w:p>
    <w:p w:rsidR="00E55CD6" w:rsidRPr="00E55CD6" w:rsidRDefault="00E55CD6" w:rsidP="00D210A5">
      <w:pPr>
        <w:numPr>
          <w:ilvl w:val="0"/>
          <w:numId w:val="51"/>
        </w:numPr>
        <w:spacing w:after="0"/>
        <w:jc w:val="both"/>
        <w:rPr>
          <w:i/>
        </w:rPr>
      </w:pPr>
      <w:r w:rsidRPr="00E55CD6">
        <w:rPr>
          <w:i/>
        </w:rPr>
        <w:t>обнаруживать, что поэтическое мировосприятие может быть выражено не только в стихотворных текстах, но и в прозе.</w:t>
      </w:r>
    </w:p>
    <w:p w:rsidR="00E55CD6" w:rsidRPr="00E55CD6" w:rsidRDefault="00E55CD6" w:rsidP="00E55CD6">
      <w:pPr>
        <w:spacing w:after="0"/>
        <w:jc w:val="both"/>
        <w:rPr>
          <w:lang w:val="tt-RU"/>
        </w:rPr>
      </w:pPr>
      <w:r w:rsidRPr="00E55CD6">
        <w:rPr>
          <w:b/>
          <w:bCs/>
        </w:rPr>
        <w:t>Раздел «Творческая деятельность учащихся</w:t>
      </w:r>
      <w:r w:rsidRPr="00E55CD6">
        <w:rPr>
          <w:b/>
        </w:rPr>
        <w:t>:</w:t>
      </w:r>
      <w:r w:rsidRPr="00E55CD6">
        <w:t xml:space="preserve"> </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выразительно декламировать художественное произведение;</w:t>
      </w:r>
    </w:p>
    <w:p w:rsidR="00E55CD6" w:rsidRPr="00E55CD6" w:rsidRDefault="00E55CD6" w:rsidP="00D210A5">
      <w:pPr>
        <w:numPr>
          <w:ilvl w:val="0"/>
          <w:numId w:val="51"/>
        </w:numPr>
        <w:spacing w:after="0"/>
        <w:jc w:val="both"/>
        <w:rPr>
          <w:lang w:val="tt-RU"/>
        </w:rPr>
      </w:pPr>
      <w:r w:rsidRPr="00E55CD6">
        <w:t>читать тексты по ролям, участвовать в постановке живых картин;</w:t>
      </w:r>
    </w:p>
    <w:p w:rsidR="00E55CD6" w:rsidRPr="00E55CD6" w:rsidRDefault="00E55CD6" w:rsidP="00D210A5">
      <w:pPr>
        <w:numPr>
          <w:ilvl w:val="0"/>
          <w:numId w:val="51"/>
        </w:numPr>
        <w:spacing w:after="0"/>
        <w:jc w:val="both"/>
      </w:pPr>
      <w:r w:rsidRPr="00E55CD6">
        <w:t>эмоционально воспринимать на слух художественные произведения, определенные программой;</w:t>
      </w:r>
    </w:p>
    <w:p w:rsidR="00E55CD6" w:rsidRPr="00E55CD6" w:rsidRDefault="00E55CD6" w:rsidP="00D210A5">
      <w:pPr>
        <w:numPr>
          <w:ilvl w:val="0"/>
          <w:numId w:val="51"/>
        </w:numPr>
        <w:spacing w:after="0"/>
        <w:jc w:val="both"/>
      </w:pPr>
      <w:r w:rsidRPr="00E55CD6">
        <w:t>использовать приемы устного словесного рисования;</w:t>
      </w:r>
    </w:p>
    <w:p w:rsidR="00E55CD6" w:rsidRPr="00E55CD6" w:rsidRDefault="00E55CD6" w:rsidP="00D210A5">
      <w:pPr>
        <w:numPr>
          <w:ilvl w:val="0"/>
          <w:numId w:val="51"/>
        </w:numPr>
        <w:spacing w:after="0"/>
        <w:jc w:val="both"/>
      </w:pPr>
      <w:r w:rsidRPr="00E55CD6">
        <w:t xml:space="preserve">создавать собственные тексты (мини-сочинение, рассказ, стихотворение); </w:t>
      </w:r>
    </w:p>
    <w:p w:rsidR="00E55CD6" w:rsidRPr="00E55CD6" w:rsidRDefault="00E55CD6" w:rsidP="00D210A5">
      <w:pPr>
        <w:numPr>
          <w:ilvl w:val="0"/>
          <w:numId w:val="51"/>
        </w:numPr>
        <w:spacing w:after="0"/>
        <w:jc w:val="both"/>
      </w:pPr>
      <w:r w:rsidRPr="00E55CD6">
        <w:t>сравнивать иллюстрации в учебнике с соответствующими художественными текстами.</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lang w:val="tt-RU"/>
        </w:rPr>
      </w:pPr>
      <w:r w:rsidRPr="00E55CD6">
        <w:rPr>
          <w:i/>
        </w:rPr>
        <w:t xml:space="preserve">читать тексты по ролям, используя интонацию, темп, громкость речи в соответствии с характером текста; </w:t>
      </w:r>
    </w:p>
    <w:p w:rsidR="00E55CD6" w:rsidRPr="00E55CD6" w:rsidRDefault="00E55CD6" w:rsidP="00D210A5">
      <w:pPr>
        <w:numPr>
          <w:ilvl w:val="0"/>
          <w:numId w:val="51"/>
        </w:numPr>
        <w:spacing w:after="0"/>
        <w:jc w:val="both"/>
        <w:rPr>
          <w:i/>
        </w:rPr>
      </w:pPr>
      <w:r w:rsidRPr="00E55CD6">
        <w:rPr>
          <w:i/>
        </w:rPr>
        <w:t>подбирать из разных источников иллюстрации, подходящие к конкретным текстам о природе, адыгейских праздниках, школьной жизни;</w:t>
      </w:r>
    </w:p>
    <w:p w:rsidR="00E55CD6" w:rsidRPr="00E55CD6" w:rsidRDefault="00E55CD6" w:rsidP="00D210A5">
      <w:pPr>
        <w:numPr>
          <w:ilvl w:val="0"/>
          <w:numId w:val="51"/>
        </w:numPr>
        <w:spacing w:after="0"/>
        <w:jc w:val="both"/>
        <w:rPr>
          <w:i/>
        </w:rPr>
      </w:pPr>
      <w:r w:rsidRPr="00E55CD6">
        <w:rPr>
          <w:i/>
        </w:rPr>
        <w:t>устно делиться своими личными впечатлениями и наблюдениями;</w:t>
      </w:r>
    </w:p>
    <w:p w:rsidR="00E55CD6" w:rsidRPr="00E55CD6" w:rsidRDefault="00E55CD6" w:rsidP="00D210A5">
      <w:pPr>
        <w:numPr>
          <w:ilvl w:val="0"/>
          <w:numId w:val="51"/>
        </w:numPr>
        <w:spacing w:after="0"/>
        <w:jc w:val="both"/>
        <w:rPr>
          <w:i/>
        </w:rPr>
      </w:pPr>
      <w:r w:rsidRPr="00E55CD6">
        <w:rPr>
          <w:i/>
        </w:rPr>
        <w:t>исполнять в группе под руководством учителя несложные учебные проектные задания;</w:t>
      </w:r>
    </w:p>
    <w:p w:rsidR="00E55CD6" w:rsidRPr="00E55CD6" w:rsidRDefault="00E55CD6" w:rsidP="00D210A5">
      <w:pPr>
        <w:numPr>
          <w:ilvl w:val="0"/>
          <w:numId w:val="51"/>
        </w:numPr>
        <w:spacing w:after="0"/>
        <w:jc w:val="both"/>
        <w:rPr>
          <w:i/>
        </w:rPr>
      </w:pPr>
      <w:r w:rsidRPr="00E55CD6">
        <w:rPr>
          <w:bCs/>
          <w:i/>
        </w:rPr>
        <w:t>работать в паре, договариваться друг с другом, проявлять внимание</w:t>
      </w:r>
      <w:r w:rsidRPr="00E55CD6">
        <w:rPr>
          <w:i/>
        </w:rPr>
        <w:t>.</w:t>
      </w:r>
    </w:p>
    <w:p w:rsidR="00E55CD6" w:rsidRPr="00E55CD6" w:rsidRDefault="00E55CD6" w:rsidP="00E55CD6">
      <w:pPr>
        <w:spacing w:after="0"/>
        <w:jc w:val="both"/>
        <w:rPr>
          <w:i/>
        </w:rPr>
      </w:pPr>
    </w:p>
    <w:p w:rsidR="00E55CD6" w:rsidRPr="00E55CD6" w:rsidRDefault="00E55CD6" w:rsidP="00E55CD6">
      <w:pPr>
        <w:spacing w:after="0"/>
        <w:jc w:val="both"/>
        <w:rPr>
          <w:lang w:val="tt-RU"/>
        </w:rPr>
      </w:pPr>
      <w:r w:rsidRPr="00E55CD6">
        <w:rPr>
          <w:b/>
        </w:rPr>
        <w:t>Планируемые предметные результаты к концу 3 года обучения</w:t>
      </w:r>
    </w:p>
    <w:p w:rsidR="00E55CD6" w:rsidRPr="00E55CD6" w:rsidRDefault="00E55CD6" w:rsidP="00E55CD6">
      <w:pPr>
        <w:spacing w:after="0"/>
        <w:jc w:val="both"/>
      </w:pPr>
      <w:r w:rsidRPr="00E55CD6">
        <w:rPr>
          <w:b/>
          <w:bCs/>
        </w:rPr>
        <w:t>Раздел «Виды речевой и читательской деятельности»:</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lastRenderedPageBreak/>
        <w:t xml:space="preserve">целенаправленно слушать речь учителя, одноклассников, выделять из нее главную и второстепенную информацию; </w:t>
      </w:r>
    </w:p>
    <w:p w:rsidR="00E55CD6" w:rsidRPr="00E55CD6" w:rsidRDefault="00E55CD6" w:rsidP="00D210A5">
      <w:pPr>
        <w:numPr>
          <w:ilvl w:val="0"/>
          <w:numId w:val="51"/>
        </w:numPr>
        <w:spacing w:after="0"/>
        <w:jc w:val="both"/>
      </w:pPr>
      <w:r w:rsidRPr="00E55CD6">
        <w:t>адекватно отвечать на вопросы по содержанию услышанного произведения, по последовательности событий;</w:t>
      </w:r>
    </w:p>
    <w:p w:rsidR="00E55CD6" w:rsidRPr="00E55CD6" w:rsidRDefault="00E55CD6" w:rsidP="00D210A5">
      <w:pPr>
        <w:numPr>
          <w:ilvl w:val="0"/>
          <w:numId w:val="51"/>
        </w:numPr>
        <w:spacing w:after="0"/>
        <w:jc w:val="both"/>
      </w:pPr>
      <w:r w:rsidRPr="00E55CD6">
        <w:t>наблюдать и оценивать выразительность услышанной речи;</w:t>
      </w:r>
    </w:p>
    <w:p w:rsidR="00E55CD6" w:rsidRPr="00E55CD6" w:rsidRDefault="00E55CD6" w:rsidP="00D210A5">
      <w:pPr>
        <w:numPr>
          <w:ilvl w:val="0"/>
          <w:numId w:val="51"/>
        </w:numPr>
        <w:spacing w:after="0"/>
        <w:jc w:val="both"/>
      </w:pPr>
      <w:r w:rsidRPr="00E55CD6">
        <w:t>участвовать в диалогах;</w:t>
      </w:r>
    </w:p>
    <w:p w:rsidR="00E55CD6" w:rsidRPr="00E55CD6" w:rsidRDefault="00E55CD6" w:rsidP="00D210A5">
      <w:pPr>
        <w:numPr>
          <w:ilvl w:val="0"/>
          <w:numId w:val="51"/>
        </w:numPr>
        <w:spacing w:after="0"/>
        <w:jc w:val="both"/>
      </w:pPr>
      <w:r w:rsidRPr="00E55CD6">
        <w:t xml:space="preserve">читать правильно и выразительно целыми словами вслух, учитывая индивидуальный темп чтения; </w:t>
      </w:r>
    </w:p>
    <w:p w:rsidR="00E55CD6" w:rsidRPr="00E55CD6" w:rsidRDefault="00E55CD6" w:rsidP="00D210A5">
      <w:pPr>
        <w:numPr>
          <w:ilvl w:val="0"/>
          <w:numId w:val="51"/>
        </w:numPr>
        <w:spacing w:after="0"/>
        <w:jc w:val="both"/>
      </w:pPr>
      <w:r w:rsidRPr="00E55CD6">
        <w:t xml:space="preserve">читать про себя в процессе первичного ознакомительного чтения, повторного просмотрового чтения, выборочного и повторного изучающего чтения; </w:t>
      </w:r>
    </w:p>
    <w:p w:rsidR="00E55CD6" w:rsidRPr="00E55CD6" w:rsidRDefault="00E55CD6" w:rsidP="00D210A5">
      <w:pPr>
        <w:numPr>
          <w:ilvl w:val="0"/>
          <w:numId w:val="51"/>
        </w:numPr>
        <w:spacing w:after="0"/>
        <w:jc w:val="both"/>
      </w:pPr>
      <w:r w:rsidRPr="00E55CD6">
        <w:t xml:space="preserve">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w:t>
      </w:r>
    </w:p>
    <w:p w:rsidR="00E55CD6" w:rsidRPr="00E55CD6" w:rsidRDefault="00E55CD6" w:rsidP="00D210A5">
      <w:pPr>
        <w:numPr>
          <w:ilvl w:val="0"/>
          <w:numId w:val="51"/>
        </w:numPr>
        <w:spacing w:after="0"/>
        <w:jc w:val="both"/>
      </w:pPr>
      <w:r w:rsidRPr="00E55CD6">
        <w:t xml:space="preserve">рассказывать о любимом литературном герое; </w:t>
      </w:r>
    </w:p>
    <w:p w:rsidR="00E55CD6" w:rsidRPr="00E55CD6" w:rsidRDefault="00E55CD6" w:rsidP="00D210A5">
      <w:pPr>
        <w:numPr>
          <w:ilvl w:val="0"/>
          <w:numId w:val="51"/>
        </w:numPr>
        <w:spacing w:after="0"/>
        <w:jc w:val="both"/>
      </w:pPr>
      <w:r w:rsidRPr="00E55CD6">
        <w:t xml:space="preserve">выявлять авторское отношение к герою; </w:t>
      </w:r>
    </w:p>
    <w:p w:rsidR="00E55CD6" w:rsidRPr="00E55CD6" w:rsidRDefault="00E55CD6" w:rsidP="00D210A5">
      <w:pPr>
        <w:numPr>
          <w:ilvl w:val="0"/>
          <w:numId w:val="51"/>
        </w:numPr>
        <w:spacing w:after="0"/>
        <w:jc w:val="both"/>
      </w:pPr>
      <w:r w:rsidRPr="00E55CD6">
        <w:t>читать наизусть 6-8 стихотворений разных авторов (по выбору).</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rPr>
      </w:pPr>
      <w:r w:rsidRPr="00E55CD6">
        <w:rPr>
          <w:i/>
        </w:rPr>
        <w:t xml:space="preserve">делать самостоятельный выбор книги и определять содержание книги по ее элементам; </w:t>
      </w:r>
    </w:p>
    <w:p w:rsidR="00E55CD6" w:rsidRPr="00E55CD6" w:rsidRDefault="00E55CD6" w:rsidP="00D210A5">
      <w:pPr>
        <w:numPr>
          <w:ilvl w:val="0"/>
          <w:numId w:val="51"/>
        </w:numPr>
        <w:spacing w:after="0"/>
        <w:jc w:val="both"/>
        <w:rPr>
          <w:i/>
        </w:rPr>
      </w:pPr>
      <w:r w:rsidRPr="00E55CD6">
        <w:rPr>
          <w:i/>
        </w:rPr>
        <w:t xml:space="preserve">самостоятельно читать выбранные книги; </w:t>
      </w:r>
    </w:p>
    <w:p w:rsidR="00E55CD6" w:rsidRPr="00E55CD6" w:rsidRDefault="00E55CD6" w:rsidP="00D210A5">
      <w:pPr>
        <w:numPr>
          <w:ilvl w:val="0"/>
          <w:numId w:val="51"/>
        </w:numPr>
        <w:spacing w:after="0"/>
        <w:jc w:val="both"/>
        <w:rPr>
          <w:i/>
        </w:rPr>
      </w:pPr>
      <w:r w:rsidRPr="00E55CD6">
        <w:rPr>
          <w:i/>
        </w:rPr>
        <w:t xml:space="preserve">высказывать оценочные суждения о героях прочитанных произведений; </w:t>
      </w:r>
    </w:p>
    <w:p w:rsidR="00E55CD6" w:rsidRPr="00E55CD6" w:rsidRDefault="00E55CD6" w:rsidP="00D210A5">
      <w:pPr>
        <w:numPr>
          <w:ilvl w:val="0"/>
          <w:numId w:val="51"/>
        </w:numPr>
        <w:spacing w:after="0"/>
        <w:jc w:val="both"/>
        <w:rPr>
          <w:i/>
        </w:rPr>
      </w:pPr>
      <w:r w:rsidRPr="00E55CD6">
        <w:rPr>
          <w:i/>
        </w:rPr>
        <w:t xml:space="preserve">самостоятельно работать со словарями. </w:t>
      </w:r>
    </w:p>
    <w:p w:rsidR="00E55CD6" w:rsidRPr="00E55CD6" w:rsidRDefault="00E55CD6" w:rsidP="00E55CD6">
      <w:pPr>
        <w:spacing w:after="0"/>
        <w:jc w:val="both"/>
        <w:rPr>
          <w:b/>
          <w:bCs/>
        </w:rPr>
      </w:pPr>
      <w:r w:rsidRPr="00E55CD6">
        <w:rPr>
          <w:b/>
          <w:bCs/>
        </w:rPr>
        <w:t>Раздел «Литературоведческая пропедевтика»:</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узнавать и различать жанры: малые жанры фольклора, сказки фольклорные и литературные, басня, рассказ, стихотворение;</w:t>
      </w:r>
    </w:p>
    <w:p w:rsidR="00E55CD6" w:rsidRPr="00E55CD6" w:rsidRDefault="00E55CD6" w:rsidP="00D210A5">
      <w:pPr>
        <w:numPr>
          <w:ilvl w:val="0"/>
          <w:numId w:val="51"/>
        </w:numPr>
        <w:spacing w:after="0"/>
        <w:jc w:val="both"/>
      </w:pPr>
      <w:r w:rsidRPr="00E55CD6">
        <w:t>давать жанровые характеристики рассказу, стихотворению, басне, видеть особенности их построения и используемые выразительные средства;</w:t>
      </w:r>
    </w:p>
    <w:p w:rsidR="00E55CD6" w:rsidRPr="00E55CD6" w:rsidRDefault="00E55CD6" w:rsidP="00D210A5">
      <w:pPr>
        <w:numPr>
          <w:ilvl w:val="0"/>
          <w:numId w:val="51"/>
        </w:numPr>
        <w:spacing w:after="0"/>
        <w:jc w:val="both"/>
      </w:pPr>
      <w:r w:rsidRPr="00E55CD6">
        <w:t>различать прозаическую и стихотворную речь, слышать ритм, видеть рифму;</w:t>
      </w:r>
    </w:p>
    <w:p w:rsidR="00E55CD6" w:rsidRPr="00E55CD6" w:rsidRDefault="00E55CD6" w:rsidP="00D210A5">
      <w:pPr>
        <w:numPr>
          <w:ilvl w:val="0"/>
          <w:numId w:val="51"/>
        </w:numPr>
        <w:spacing w:after="0"/>
        <w:jc w:val="both"/>
      </w:pPr>
      <w:r w:rsidRPr="00E55CD6">
        <w:t>характеризовать сюжет, тему, идею художественного произведения;</w:t>
      </w:r>
    </w:p>
    <w:p w:rsidR="00E55CD6" w:rsidRPr="00E55CD6" w:rsidRDefault="00E55CD6" w:rsidP="00D210A5">
      <w:pPr>
        <w:numPr>
          <w:ilvl w:val="0"/>
          <w:numId w:val="51"/>
        </w:numPr>
        <w:spacing w:after="0"/>
        <w:jc w:val="both"/>
      </w:pPr>
      <w:r w:rsidRPr="00E55CD6">
        <w:t>давать характеристику героев: внешний вид, речь, поступки;</w:t>
      </w:r>
    </w:p>
    <w:p w:rsidR="00E55CD6" w:rsidRPr="00E55CD6" w:rsidRDefault="00E55CD6" w:rsidP="00D210A5">
      <w:pPr>
        <w:numPr>
          <w:ilvl w:val="0"/>
          <w:numId w:val="51"/>
        </w:numPr>
        <w:spacing w:after="0"/>
        <w:jc w:val="both"/>
      </w:pPr>
      <w:r w:rsidRPr="00E55CD6">
        <w:t>находить средства художественной выразительности в авторской литературе (синонимы, антонимы, эпитеты, сравнения, метафоры, гиперболу (преувеличение), крылатые выражения);</w:t>
      </w:r>
    </w:p>
    <w:p w:rsidR="00E55CD6" w:rsidRPr="00E55CD6" w:rsidRDefault="00E55CD6" w:rsidP="00D210A5">
      <w:pPr>
        <w:numPr>
          <w:ilvl w:val="0"/>
          <w:numId w:val="51"/>
        </w:numPr>
        <w:spacing w:after="0"/>
        <w:jc w:val="both"/>
        <w:rPr>
          <w:b/>
          <w:bCs/>
        </w:rPr>
      </w:pPr>
      <w:r w:rsidRPr="00E55CD6">
        <w:t>определять микротемы текста.</w:t>
      </w:r>
    </w:p>
    <w:p w:rsidR="00E55CD6" w:rsidRPr="00E55CD6" w:rsidRDefault="00E55CD6" w:rsidP="00E55CD6">
      <w:pPr>
        <w:spacing w:after="0"/>
        <w:jc w:val="both"/>
        <w:rPr>
          <w:bCs/>
          <w:i/>
        </w:rPr>
      </w:pPr>
      <w:r w:rsidRPr="00E55CD6">
        <w:rPr>
          <w:bCs/>
          <w:i/>
        </w:rPr>
        <w:t>Обучающийся получит возможность научиться:</w:t>
      </w:r>
    </w:p>
    <w:p w:rsidR="00E55CD6" w:rsidRPr="00E55CD6" w:rsidRDefault="00E55CD6" w:rsidP="00D210A5">
      <w:pPr>
        <w:numPr>
          <w:ilvl w:val="0"/>
          <w:numId w:val="51"/>
        </w:numPr>
        <w:spacing w:after="0"/>
        <w:jc w:val="both"/>
        <w:rPr>
          <w:i/>
        </w:rPr>
      </w:pPr>
      <w:r w:rsidRPr="00E55CD6">
        <w:rPr>
          <w:i/>
        </w:rPr>
        <w:t xml:space="preserve">понимать развитие сказки о животных во времени; </w:t>
      </w:r>
    </w:p>
    <w:p w:rsidR="00E55CD6" w:rsidRPr="00E55CD6" w:rsidRDefault="00E55CD6" w:rsidP="00D210A5">
      <w:pPr>
        <w:numPr>
          <w:ilvl w:val="0"/>
          <w:numId w:val="51"/>
        </w:numPr>
        <w:spacing w:after="0"/>
        <w:jc w:val="both"/>
        <w:rPr>
          <w:i/>
        </w:rPr>
      </w:pPr>
      <w:r w:rsidRPr="00E55CD6">
        <w:rPr>
          <w:i/>
        </w:rPr>
        <w:t>различать большие жанры устного народного творчества.</w:t>
      </w:r>
    </w:p>
    <w:p w:rsidR="00E55CD6" w:rsidRPr="00E55CD6" w:rsidRDefault="00E55CD6" w:rsidP="00E55CD6">
      <w:pPr>
        <w:spacing w:after="0"/>
        <w:jc w:val="both"/>
      </w:pPr>
      <w:r w:rsidRPr="00E55CD6">
        <w:rPr>
          <w:b/>
          <w:bCs/>
        </w:rPr>
        <w:t>Раздел «Творческая деятельность учащихся»</w:t>
      </w:r>
      <w:r w:rsidRPr="00E55CD6">
        <w:rPr>
          <w:b/>
        </w:rPr>
        <w:t>:</w:t>
      </w:r>
    </w:p>
    <w:p w:rsidR="00E55CD6" w:rsidRPr="00E55CD6" w:rsidRDefault="00E55CD6" w:rsidP="00E55CD6">
      <w:pPr>
        <w:spacing w:after="0"/>
        <w:jc w:val="both"/>
      </w:pPr>
      <w:r w:rsidRPr="00E55CD6">
        <w:rPr>
          <w:bCs/>
        </w:rPr>
        <w:t>Обучающийся научится</w:t>
      </w:r>
      <w:r w:rsidRPr="00E55CD6">
        <w:t xml:space="preserve">: </w:t>
      </w:r>
    </w:p>
    <w:p w:rsidR="00E55CD6" w:rsidRPr="00E55CD6" w:rsidRDefault="00E55CD6" w:rsidP="00D210A5">
      <w:pPr>
        <w:numPr>
          <w:ilvl w:val="0"/>
          <w:numId w:val="51"/>
        </w:numPr>
        <w:spacing w:after="0"/>
        <w:jc w:val="both"/>
      </w:pPr>
      <w:r w:rsidRPr="00E55CD6">
        <w:t xml:space="preserve">эмоционально воспринимать на слух художественные произведения, определенные программой, и оформлять свои впечатления (отзывы) в устной речи; </w:t>
      </w:r>
    </w:p>
    <w:p w:rsidR="00E55CD6" w:rsidRPr="00E55CD6" w:rsidRDefault="00E55CD6" w:rsidP="00D210A5">
      <w:pPr>
        <w:numPr>
          <w:ilvl w:val="0"/>
          <w:numId w:val="51"/>
        </w:numPr>
        <w:spacing w:after="0"/>
        <w:jc w:val="both"/>
      </w:pPr>
      <w:r w:rsidRPr="00E55CD6">
        <w:t xml:space="preserve">интерпретировать литературный текст в творческой деятельности (декламация, инсценировка, живые картины, живописные и музыкальные произведения); </w:t>
      </w:r>
    </w:p>
    <w:p w:rsidR="00E55CD6" w:rsidRPr="00E55CD6" w:rsidRDefault="00E55CD6" w:rsidP="00D210A5">
      <w:pPr>
        <w:numPr>
          <w:ilvl w:val="0"/>
          <w:numId w:val="51"/>
        </w:numPr>
        <w:spacing w:after="0"/>
        <w:jc w:val="both"/>
      </w:pPr>
      <w:r w:rsidRPr="00E55CD6">
        <w:t>создавать собственные тексты в форме устных высказываний или письменных сочинений;</w:t>
      </w:r>
    </w:p>
    <w:p w:rsidR="00E55CD6" w:rsidRPr="00E55CD6" w:rsidRDefault="00E55CD6" w:rsidP="00D210A5">
      <w:pPr>
        <w:numPr>
          <w:ilvl w:val="0"/>
          <w:numId w:val="51"/>
        </w:numPr>
        <w:spacing w:after="0"/>
        <w:jc w:val="both"/>
      </w:pPr>
      <w:r w:rsidRPr="00E55CD6">
        <w:t>использовать прием устного словесного рисования;</w:t>
      </w:r>
    </w:p>
    <w:p w:rsidR="00E55CD6" w:rsidRPr="00E55CD6" w:rsidRDefault="00E55CD6" w:rsidP="00D210A5">
      <w:pPr>
        <w:numPr>
          <w:ilvl w:val="0"/>
          <w:numId w:val="51"/>
        </w:numPr>
        <w:spacing w:after="0"/>
        <w:jc w:val="both"/>
      </w:pPr>
      <w:r w:rsidRPr="00E55CD6">
        <w:t>перерабатывать текст, сочинять отсутствующее начало или конец текста;</w:t>
      </w:r>
    </w:p>
    <w:p w:rsidR="00E55CD6" w:rsidRPr="00E55CD6" w:rsidRDefault="00E55CD6" w:rsidP="00D210A5">
      <w:pPr>
        <w:numPr>
          <w:ilvl w:val="0"/>
          <w:numId w:val="51"/>
        </w:numPr>
        <w:spacing w:after="0"/>
        <w:jc w:val="both"/>
      </w:pPr>
      <w:r w:rsidRPr="00E55CD6">
        <w:t xml:space="preserve">создавать свои иллюстрации (рисунки, афиши, видеоряд) к тексту. </w:t>
      </w:r>
    </w:p>
    <w:p w:rsidR="00E55CD6" w:rsidRPr="00E55CD6" w:rsidRDefault="00E55CD6" w:rsidP="00E55CD6">
      <w:pPr>
        <w:spacing w:after="0"/>
        <w:jc w:val="both"/>
        <w:rPr>
          <w:bCs/>
          <w:i/>
        </w:rPr>
      </w:pPr>
      <w:r w:rsidRPr="00E55CD6">
        <w:rPr>
          <w:bCs/>
          <w:i/>
        </w:rPr>
        <w:lastRenderedPageBreak/>
        <w:t>Обучающийся получит возможность научиться:</w:t>
      </w:r>
    </w:p>
    <w:p w:rsidR="00E55CD6" w:rsidRPr="00E55CD6" w:rsidRDefault="00E55CD6" w:rsidP="00D210A5">
      <w:pPr>
        <w:numPr>
          <w:ilvl w:val="0"/>
          <w:numId w:val="51"/>
        </w:numPr>
        <w:spacing w:after="0"/>
        <w:jc w:val="both"/>
        <w:rPr>
          <w:i/>
        </w:rPr>
      </w:pPr>
      <w:r w:rsidRPr="00E55CD6">
        <w:rPr>
          <w:bCs/>
          <w:i/>
        </w:rPr>
        <w:t>находить и реализовывать способы исполнения учебного проектного задания, письменно оформлять результаты проектной работы;</w:t>
      </w:r>
    </w:p>
    <w:p w:rsidR="00E55CD6" w:rsidRPr="00E55CD6" w:rsidRDefault="00E55CD6" w:rsidP="00D210A5">
      <w:pPr>
        <w:numPr>
          <w:ilvl w:val="0"/>
          <w:numId w:val="51"/>
        </w:numPr>
        <w:spacing w:after="0"/>
        <w:jc w:val="both"/>
        <w:rPr>
          <w:i/>
        </w:rPr>
      </w:pPr>
      <w:r w:rsidRPr="00E55CD6">
        <w:rPr>
          <w:i/>
        </w:rPr>
        <w:t xml:space="preserve">читать вслух стихотворные и прозаические тексты; </w:t>
      </w:r>
    </w:p>
    <w:p w:rsidR="00E55CD6" w:rsidRPr="00E55CD6" w:rsidRDefault="00E55CD6" w:rsidP="00D210A5">
      <w:pPr>
        <w:numPr>
          <w:ilvl w:val="0"/>
          <w:numId w:val="51"/>
        </w:numPr>
        <w:spacing w:after="0"/>
        <w:jc w:val="both"/>
        <w:rPr>
          <w:i/>
        </w:rPr>
      </w:pPr>
      <w:r w:rsidRPr="00E55CD6">
        <w:rPr>
          <w:i/>
        </w:rPr>
        <w:t>рассматривать иллюстрации в учебнике</w:t>
      </w:r>
      <w:r w:rsidRPr="00E55CD6">
        <w:rPr>
          <w:i/>
          <w:lang w:val="tt-RU"/>
        </w:rPr>
        <w:t>,</w:t>
      </w:r>
      <w:r w:rsidRPr="00E55CD6">
        <w:rPr>
          <w:i/>
        </w:rPr>
        <w:t xml:space="preserve"> слушать музыкальные произведения</w:t>
      </w:r>
      <w:r w:rsidRPr="00E55CD6">
        <w:rPr>
          <w:i/>
          <w:lang w:val="tt-RU"/>
        </w:rPr>
        <w:t>,</w:t>
      </w:r>
      <w:r w:rsidRPr="00E55CD6">
        <w:rPr>
          <w:i/>
        </w:rPr>
        <w:t xml:space="preserve"> сравнивать их с художественными текстами и живописными произведениями с точки зрения выраженных в них мыслей, чувств и переживаний; </w:t>
      </w:r>
    </w:p>
    <w:p w:rsidR="00E55CD6" w:rsidRPr="00E55CD6" w:rsidRDefault="00E55CD6" w:rsidP="00D210A5">
      <w:pPr>
        <w:numPr>
          <w:ilvl w:val="0"/>
          <w:numId w:val="51"/>
        </w:numPr>
        <w:spacing w:after="0"/>
        <w:jc w:val="both"/>
        <w:rPr>
          <w:i/>
        </w:rPr>
      </w:pPr>
      <w:r w:rsidRPr="00E55CD6">
        <w:rPr>
          <w:i/>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E55CD6" w:rsidRPr="00E55CD6" w:rsidRDefault="00E55CD6" w:rsidP="00E55CD6">
      <w:pPr>
        <w:spacing w:after="0"/>
        <w:jc w:val="both"/>
      </w:pPr>
    </w:p>
    <w:p w:rsidR="00E55CD6" w:rsidRPr="00E55CD6" w:rsidRDefault="00E55CD6" w:rsidP="00E55CD6">
      <w:pPr>
        <w:spacing w:after="0"/>
        <w:jc w:val="both"/>
        <w:rPr>
          <w:b/>
        </w:rPr>
      </w:pPr>
      <w:r w:rsidRPr="00E55CD6">
        <w:rPr>
          <w:b/>
        </w:rPr>
        <w:t>Планируемые предметные результаты к концу 4 года обучения</w:t>
      </w:r>
    </w:p>
    <w:p w:rsidR="00E55CD6" w:rsidRPr="00E55CD6" w:rsidRDefault="00E55CD6" w:rsidP="00E55CD6">
      <w:pPr>
        <w:spacing w:after="0"/>
        <w:jc w:val="both"/>
      </w:pPr>
      <w:r w:rsidRPr="00E55CD6">
        <w:rPr>
          <w:b/>
          <w:bCs/>
        </w:rPr>
        <w:t>Раздел «Виды речевой и читательской деятельности»:</w:t>
      </w:r>
    </w:p>
    <w:p w:rsidR="00E55CD6" w:rsidRPr="00E55CD6" w:rsidRDefault="00E55CD6" w:rsidP="00E55CD6">
      <w:pPr>
        <w:spacing w:after="0"/>
        <w:jc w:val="both"/>
      </w:pPr>
      <w:r w:rsidRPr="00E55CD6">
        <w:rPr>
          <w:bCs/>
        </w:rPr>
        <w:t>Выпускник научится</w:t>
      </w:r>
      <w:r w:rsidRPr="00E55CD6">
        <w:t xml:space="preserve">: </w:t>
      </w:r>
    </w:p>
    <w:p w:rsidR="00E55CD6" w:rsidRPr="00E55CD6" w:rsidRDefault="00E55CD6" w:rsidP="00D210A5">
      <w:pPr>
        <w:numPr>
          <w:ilvl w:val="0"/>
          <w:numId w:val="51"/>
        </w:numPr>
        <w:spacing w:after="0"/>
        <w:jc w:val="both"/>
      </w:pPr>
      <w:r w:rsidRPr="00E55CD6">
        <w:t>целенаправленно слушать речь учителя, одноклассников, выделять из нее информацию по заданию учителя, адекватно отвечать на заданные вопросы;</w:t>
      </w:r>
    </w:p>
    <w:p w:rsidR="00E55CD6" w:rsidRPr="00E55CD6" w:rsidRDefault="00E55CD6" w:rsidP="00D210A5">
      <w:pPr>
        <w:numPr>
          <w:ilvl w:val="0"/>
          <w:numId w:val="51"/>
        </w:numPr>
        <w:spacing w:after="0"/>
        <w:jc w:val="both"/>
      </w:pPr>
      <w:r w:rsidRPr="00E55CD6">
        <w:t>участвовать в диалогах, о</w:t>
      </w:r>
      <w:r w:rsidRPr="00E55CD6">
        <w:rPr>
          <w:bCs/>
        </w:rPr>
        <w:t xml:space="preserve">твечать </w:t>
      </w:r>
      <w:r w:rsidRPr="00E55CD6">
        <w:t>на вопросы, с</w:t>
      </w:r>
      <w:r w:rsidRPr="00E55CD6">
        <w:rPr>
          <w:bCs/>
        </w:rPr>
        <w:t xml:space="preserve">облюдать </w:t>
      </w:r>
      <w:r w:rsidRPr="00E55CD6">
        <w:t>культуру слушания;</w:t>
      </w:r>
    </w:p>
    <w:p w:rsidR="00E55CD6" w:rsidRPr="00E55CD6" w:rsidRDefault="00E55CD6" w:rsidP="00D210A5">
      <w:pPr>
        <w:numPr>
          <w:ilvl w:val="0"/>
          <w:numId w:val="51"/>
        </w:numPr>
        <w:spacing w:after="0"/>
        <w:jc w:val="both"/>
      </w:pPr>
      <w:r w:rsidRPr="00E55CD6">
        <w:t>письменно пересказывать услышанное;</w:t>
      </w:r>
    </w:p>
    <w:p w:rsidR="00E55CD6" w:rsidRPr="00E55CD6" w:rsidRDefault="00E55CD6" w:rsidP="00D210A5">
      <w:pPr>
        <w:numPr>
          <w:ilvl w:val="0"/>
          <w:numId w:val="51"/>
        </w:numPr>
        <w:spacing w:after="0"/>
        <w:jc w:val="both"/>
      </w:pPr>
      <w:r w:rsidRPr="00E55CD6">
        <w:t>читать про себя в процессе ознакомительного, выборочного и изучающего чтения;</w:t>
      </w:r>
    </w:p>
    <w:p w:rsidR="00E55CD6" w:rsidRPr="00E55CD6" w:rsidRDefault="00E55CD6" w:rsidP="00D210A5">
      <w:pPr>
        <w:numPr>
          <w:ilvl w:val="0"/>
          <w:numId w:val="51"/>
        </w:numPr>
        <w:spacing w:after="0"/>
        <w:jc w:val="both"/>
      </w:pPr>
      <w:r w:rsidRPr="00E55CD6">
        <w:t>Знать разные типы рифм (по расположению ударного слога, составные);</w:t>
      </w:r>
    </w:p>
    <w:p w:rsidR="00E55CD6" w:rsidRPr="00E55CD6" w:rsidRDefault="00E55CD6" w:rsidP="00D210A5">
      <w:pPr>
        <w:numPr>
          <w:ilvl w:val="0"/>
          <w:numId w:val="51"/>
        </w:numPr>
        <w:spacing w:after="0"/>
        <w:jc w:val="both"/>
      </w:pPr>
      <w:r w:rsidRPr="00E55CD6">
        <w:t xml:space="preserve">определять тему и главную мысль произведения, делить текст на смысловые части, составлять план текста и использовать его для пересказа; </w:t>
      </w:r>
    </w:p>
    <w:p w:rsidR="00E55CD6" w:rsidRPr="00E55CD6" w:rsidRDefault="00E55CD6" w:rsidP="00D210A5">
      <w:pPr>
        <w:numPr>
          <w:ilvl w:val="0"/>
          <w:numId w:val="51"/>
        </w:numPr>
        <w:spacing w:after="0"/>
        <w:jc w:val="both"/>
      </w:pPr>
      <w:r w:rsidRPr="00E55CD6">
        <w:t xml:space="preserve">пересказывать текст кратко и подробно; </w:t>
      </w:r>
    </w:p>
    <w:p w:rsidR="00E55CD6" w:rsidRPr="00E55CD6" w:rsidRDefault="00E55CD6" w:rsidP="00D210A5">
      <w:pPr>
        <w:numPr>
          <w:ilvl w:val="0"/>
          <w:numId w:val="51"/>
        </w:numPr>
        <w:spacing w:after="0"/>
        <w:jc w:val="both"/>
      </w:pPr>
      <w:r w:rsidRPr="00E55CD6">
        <w:t xml:space="preserve">представлять содержание основных литературных произведений, изученных в классе, указывать их авторов и названия; </w:t>
      </w:r>
    </w:p>
    <w:p w:rsidR="00E55CD6" w:rsidRPr="00E55CD6" w:rsidRDefault="00E55CD6" w:rsidP="00D210A5">
      <w:pPr>
        <w:numPr>
          <w:ilvl w:val="0"/>
          <w:numId w:val="51"/>
        </w:numPr>
        <w:spacing w:after="0"/>
        <w:jc w:val="both"/>
      </w:pPr>
      <w:r w:rsidRPr="00E55CD6">
        <w:t xml:space="preserve">характеризовать героев произведений, сравнивать характеры героев одного и разных произведений, выявлять авторское отношение к герою; </w:t>
      </w:r>
    </w:p>
    <w:p w:rsidR="00E55CD6" w:rsidRPr="00E55CD6" w:rsidRDefault="00E55CD6" w:rsidP="00D210A5">
      <w:pPr>
        <w:numPr>
          <w:ilvl w:val="0"/>
          <w:numId w:val="51"/>
        </w:numPr>
        <w:spacing w:after="0"/>
        <w:jc w:val="both"/>
      </w:pPr>
      <w:r w:rsidRPr="00E55CD6">
        <w:t xml:space="preserve">читать наизусть (по выбору) 9-10 стихотворений или отрывки из них, спокойно воспринимать замечания и критику одноклассников по поводу своей манеры чтения; </w:t>
      </w:r>
    </w:p>
    <w:p w:rsidR="00E55CD6" w:rsidRPr="00E55CD6" w:rsidRDefault="00E55CD6" w:rsidP="00D210A5">
      <w:pPr>
        <w:numPr>
          <w:ilvl w:val="0"/>
          <w:numId w:val="51"/>
        </w:numPr>
        <w:spacing w:after="0"/>
        <w:jc w:val="both"/>
      </w:pPr>
      <w:r w:rsidRPr="00E55CD6">
        <w:t xml:space="preserve">обосновывать свое высказывание о литературном произведении или герое, подтверждать его фрагментами или отдельными строчками из произведения; тактично воспринимать мнения одноклассников; </w:t>
      </w:r>
    </w:p>
    <w:p w:rsidR="00E55CD6" w:rsidRPr="00E55CD6" w:rsidRDefault="00E55CD6" w:rsidP="00D210A5">
      <w:pPr>
        <w:numPr>
          <w:ilvl w:val="0"/>
          <w:numId w:val="51"/>
        </w:numPr>
        <w:spacing w:after="0"/>
        <w:jc w:val="both"/>
      </w:pPr>
      <w:r w:rsidRPr="00E55CD6">
        <w:t xml:space="preserve">ориентироваться в книге по ее элементам (автор, название, титульный лист, страница «Оглавление», аннотация, иллюстрации); </w:t>
      </w:r>
    </w:p>
    <w:p w:rsidR="00E55CD6" w:rsidRPr="00E55CD6" w:rsidRDefault="00E55CD6" w:rsidP="00D210A5">
      <w:pPr>
        <w:numPr>
          <w:ilvl w:val="0"/>
          <w:numId w:val="51"/>
        </w:numPr>
        <w:spacing w:after="0"/>
        <w:jc w:val="both"/>
        <w:rPr>
          <w:lang w:val="tt-RU"/>
        </w:rPr>
      </w:pPr>
      <w:r w:rsidRPr="00E55CD6">
        <w:t xml:space="preserve">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E55CD6" w:rsidRPr="00E55CD6" w:rsidRDefault="00E55CD6" w:rsidP="00D210A5">
      <w:pPr>
        <w:numPr>
          <w:ilvl w:val="0"/>
          <w:numId w:val="51"/>
        </w:numPr>
        <w:spacing w:after="0"/>
        <w:jc w:val="both"/>
      </w:pPr>
      <w:r w:rsidRPr="00E55CD6">
        <w:t xml:space="preserve">самостоятельно работать с разными источниками информации (включая словари и справочники разного направления). </w:t>
      </w:r>
    </w:p>
    <w:p w:rsidR="00E55CD6" w:rsidRPr="00E55CD6" w:rsidRDefault="00E55CD6" w:rsidP="00E55CD6">
      <w:pPr>
        <w:spacing w:after="0"/>
        <w:jc w:val="both"/>
        <w:rPr>
          <w:i/>
        </w:rPr>
      </w:pPr>
      <w:r w:rsidRPr="00E55CD6">
        <w:rPr>
          <w:bCs/>
          <w:i/>
        </w:rPr>
        <w:t>Выпускник получит возможность научиться</w:t>
      </w:r>
      <w:r w:rsidRPr="00E55CD6">
        <w:rPr>
          <w:i/>
        </w:rPr>
        <w:t xml:space="preserve">: </w:t>
      </w:r>
    </w:p>
    <w:p w:rsidR="00E55CD6" w:rsidRPr="00E55CD6" w:rsidRDefault="00E55CD6" w:rsidP="00D210A5">
      <w:pPr>
        <w:numPr>
          <w:ilvl w:val="0"/>
          <w:numId w:val="51"/>
        </w:numPr>
        <w:spacing w:after="0"/>
        <w:jc w:val="both"/>
        <w:rPr>
          <w:i/>
        </w:rPr>
      </w:pPr>
      <w:r w:rsidRPr="00E55CD6">
        <w:rPr>
          <w:i/>
        </w:rPr>
        <w:t xml:space="preserve">самостоятельно читать несколько детских журналов и пересказывать их основное содержание (на уровне рубрик); </w:t>
      </w:r>
    </w:p>
    <w:p w:rsidR="00E55CD6" w:rsidRPr="00E55CD6" w:rsidRDefault="00E55CD6" w:rsidP="00D210A5">
      <w:pPr>
        <w:numPr>
          <w:ilvl w:val="0"/>
          <w:numId w:val="51"/>
        </w:numPr>
        <w:spacing w:after="0"/>
        <w:jc w:val="both"/>
        <w:rPr>
          <w:i/>
        </w:rPr>
      </w:pPr>
      <w:r w:rsidRPr="00E55CD6">
        <w:rPr>
          <w:i/>
        </w:rPr>
        <w:t xml:space="preserve">составлять аннотацию на отдельное произведение и на сборники произведений. </w:t>
      </w:r>
    </w:p>
    <w:p w:rsidR="00E55CD6" w:rsidRPr="00E55CD6" w:rsidRDefault="00E55CD6" w:rsidP="00E55CD6">
      <w:pPr>
        <w:spacing w:after="0"/>
        <w:jc w:val="both"/>
      </w:pPr>
      <w:r w:rsidRPr="00E55CD6">
        <w:rPr>
          <w:b/>
          <w:bCs/>
        </w:rPr>
        <w:t>Раздел «Литературоведческая пропедевтика»:</w:t>
      </w:r>
    </w:p>
    <w:p w:rsidR="00E55CD6" w:rsidRPr="00E55CD6" w:rsidRDefault="00E55CD6" w:rsidP="00E55CD6">
      <w:pPr>
        <w:spacing w:after="0"/>
        <w:jc w:val="both"/>
        <w:rPr>
          <w:bCs/>
        </w:rPr>
      </w:pPr>
      <w:r w:rsidRPr="00E55CD6">
        <w:rPr>
          <w:bCs/>
        </w:rPr>
        <w:t>Выпускник научится:</w:t>
      </w:r>
    </w:p>
    <w:p w:rsidR="00E55CD6" w:rsidRPr="00E55CD6" w:rsidRDefault="00E55CD6" w:rsidP="00D210A5">
      <w:pPr>
        <w:numPr>
          <w:ilvl w:val="0"/>
          <w:numId w:val="51"/>
        </w:numPr>
        <w:spacing w:after="0"/>
        <w:jc w:val="both"/>
      </w:pPr>
      <w:r w:rsidRPr="00E55CD6">
        <w:t xml:space="preserve">представлять направление развития художественной культуры: от народного творчества к авторским формам; </w:t>
      </w:r>
    </w:p>
    <w:p w:rsidR="00E55CD6" w:rsidRPr="00E55CD6" w:rsidRDefault="00E55CD6" w:rsidP="00D210A5">
      <w:pPr>
        <w:numPr>
          <w:ilvl w:val="0"/>
          <w:numId w:val="51"/>
        </w:numPr>
        <w:spacing w:after="0"/>
        <w:jc w:val="both"/>
      </w:pPr>
      <w:r w:rsidRPr="00E55CD6">
        <w:t xml:space="preserve">отличать народные произведения от авторских; </w:t>
      </w:r>
    </w:p>
    <w:p w:rsidR="00E55CD6" w:rsidRPr="00E55CD6" w:rsidRDefault="00E55CD6" w:rsidP="00D210A5">
      <w:pPr>
        <w:numPr>
          <w:ilvl w:val="0"/>
          <w:numId w:val="51"/>
        </w:numPr>
        <w:spacing w:after="0"/>
        <w:jc w:val="both"/>
      </w:pPr>
      <w:r w:rsidRPr="00E55CD6">
        <w:lastRenderedPageBreak/>
        <w:t>давать расширенную характеристику герою произведения: его портрет, речь, поступки, мысли, отношение автора к герою;</w:t>
      </w:r>
    </w:p>
    <w:p w:rsidR="00E55CD6" w:rsidRPr="00E55CD6" w:rsidRDefault="00E55CD6" w:rsidP="00D210A5">
      <w:pPr>
        <w:numPr>
          <w:ilvl w:val="0"/>
          <w:numId w:val="51"/>
        </w:numPr>
        <w:spacing w:after="0"/>
        <w:jc w:val="both"/>
      </w:pPr>
      <w:r w:rsidRPr="00E55CD6">
        <w:t>создавать разные виды рассказывания: повествование (рассказ), описание (пей</w:t>
      </w:r>
      <w:r w:rsidRPr="00E55CD6">
        <w:softHyphen/>
        <w:t>заж, портрет, интерьер), рассуждение (монолог героя, диалог героев), следуя правилам их построения;</w:t>
      </w:r>
    </w:p>
    <w:p w:rsidR="00E55CD6" w:rsidRPr="00E55CD6" w:rsidRDefault="00E55CD6" w:rsidP="00D210A5">
      <w:pPr>
        <w:numPr>
          <w:ilvl w:val="0"/>
          <w:numId w:val="51"/>
        </w:numPr>
        <w:spacing w:after="0"/>
        <w:jc w:val="both"/>
      </w:pPr>
      <w:r w:rsidRPr="00E55CD6">
        <w:t>различать разные типы рифм;</w:t>
      </w:r>
    </w:p>
    <w:p w:rsidR="00E55CD6" w:rsidRPr="00E55CD6" w:rsidRDefault="00E55CD6" w:rsidP="00D210A5">
      <w:pPr>
        <w:numPr>
          <w:ilvl w:val="0"/>
          <w:numId w:val="51"/>
        </w:numPr>
        <w:spacing w:after="0"/>
        <w:jc w:val="both"/>
      </w:pPr>
      <w:r w:rsidRPr="00E55CD6">
        <w:t>характеризовать особенности языка произведений нартского эпоса.</w:t>
      </w:r>
    </w:p>
    <w:p w:rsidR="00E55CD6" w:rsidRPr="00E55CD6" w:rsidRDefault="00E55CD6" w:rsidP="00E55CD6">
      <w:pPr>
        <w:spacing w:after="0"/>
        <w:jc w:val="both"/>
        <w:rPr>
          <w:i/>
        </w:rPr>
      </w:pPr>
      <w:r w:rsidRPr="00E55CD6">
        <w:rPr>
          <w:bCs/>
          <w:i/>
        </w:rPr>
        <w:t>Выпускник получит возможность научиться</w:t>
      </w:r>
      <w:r w:rsidRPr="00E55CD6">
        <w:rPr>
          <w:i/>
        </w:rPr>
        <w:t xml:space="preserve">: </w:t>
      </w:r>
    </w:p>
    <w:p w:rsidR="00E55CD6" w:rsidRPr="00E55CD6" w:rsidRDefault="00E55CD6" w:rsidP="00D210A5">
      <w:pPr>
        <w:numPr>
          <w:ilvl w:val="0"/>
          <w:numId w:val="52"/>
        </w:numPr>
        <w:spacing w:after="0"/>
        <w:jc w:val="both"/>
        <w:rPr>
          <w:i/>
        </w:rPr>
      </w:pPr>
      <w:r w:rsidRPr="00E55CD6">
        <w:rPr>
          <w:i/>
        </w:rPr>
        <w:t xml:space="preserve">отслеживать особенности мифологического восприятия мира в сказках народов мира, адыгейских и русских народных сказках; </w:t>
      </w:r>
    </w:p>
    <w:p w:rsidR="00E55CD6" w:rsidRPr="00E55CD6" w:rsidRDefault="00E55CD6" w:rsidP="00D210A5">
      <w:pPr>
        <w:numPr>
          <w:ilvl w:val="0"/>
          <w:numId w:val="52"/>
        </w:numPr>
        <w:spacing w:after="0"/>
        <w:jc w:val="both"/>
        <w:rPr>
          <w:i/>
        </w:rPr>
      </w:pPr>
      <w:r w:rsidRPr="00E55CD6">
        <w:rPr>
          <w:i/>
        </w:rPr>
        <w:t xml:space="preserve">обнаруживать связь смысла стихотворения с избранной поэтом стихотворной формой (на примере классической и современной поэзии); </w:t>
      </w:r>
    </w:p>
    <w:p w:rsidR="00E55CD6" w:rsidRPr="00E55CD6" w:rsidRDefault="00E55CD6" w:rsidP="00D210A5">
      <w:pPr>
        <w:numPr>
          <w:ilvl w:val="0"/>
          <w:numId w:val="52"/>
        </w:numPr>
        <w:spacing w:after="0"/>
        <w:jc w:val="both"/>
        <w:rPr>
          <w:i/>
        </w:rPr>
      </w:pPr>
      <w:r w:rsidRPr="00E55CD6">
        <w:rPr>
          <w:i/>
        </w:rPr>
        <w:t xml:space="preserve">понимать роль творческой биографии писателя (поэта, художника) в создании художественного произведения; </w:t>
      </w:r>
    </w:p>
    <w:p w:rsidR="00E55CD6" w:rsidRPr="00E55CD6" w:rsidRDefault="00E55CD6" w:rsidP="00D210A5">
      <w:pPr>
        <w:numPr>
          <w:ilvl w:val="0"/>
          <w:numId w:val="52"/>
        </w:numPr>
        <w:spacing w:after="0"/>
        <w:jc w:val="both"/>
        <w:rPr>
          <w:i/>
        </w:rPr>
      </w:pPr>
      <w:r w:rsidRPr="00E55CD6">
        <w:rPr>
          <w:i/>
        </w:rPr>
        <w:t xml:space="preserve">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E55CD6" w:rsidRPr="00E55CD6" w:rsidRDefault="00E55CD6" w:rsidP="00E55CD6">
      <w:pPr>
        <w:spacing w:after="0"/>
        <w:jc w:val="both"/>
      </w:pPr>
      <w:r w:rsidRPr="00E55CD6">
        <w:rPr>
          <w:b/>
          <w:bCs/>
        </w:rPr>
        <w:t>Раздел «Творческая деятельность учащихся»:</w:t>
      </w:r>
    </w:p>
    <w:p w:rsidR="00E55CD6" w:rsidRPr="00E55CD6" w:rsidRDefault="00E55CD6" w:rsidP="00E55CD6">
      <w:pPr>
        <w:spacing w:after="0"/>
        <w:jc w:val="both"/>
      </w:pPr>
      <w:r w:rsidRPr="00E55CD6">
        <w:t>Выпускник научится:</w:t>
      </w:r>
    </w:p>
    <w:p w:rsidR="00E55CD6" w:rsidRPr="00E55CD6" w:rsidRDefault="00E55CD6" w:rsidP="00D210A5">
      <w:pPr>
        <w:numPr>
          <w:ilvl w:val="0"/>
          <w:numId w:val="52"/>
        </w:numPr>
        <w:spacing w:after="0"/>
        <w:jc w:val="both"/>
      </w:pPr>
      <w:r w:rsidRPr="00E55CD6">
        <w:t>интерпретировать тексты литературных произведений в своей творче</w:t>
      </w:r>
      <w:r w:rsidRPr="00E55CD6">
        <w:softHyphen/>
        <w:t>ской деятельности (декламация, инсценирование, драматизация);</w:t>
      </w:r>
    </w:p>
    <w:p w:rsidR="00E55CD6" w:rsidRPr="00E55CD6" w:rsidRDefault="00E55CD6" w:rsidP="00D210A5">
      <w:pPr>
        <w:numPr>
          <w:ilvl w:val="0"/>
          <w:numId w:val="52"/>
        </w:numPr>
        <w:spacing w:after="0"/>
        <w:jc w:val="both"/>
      </w:pPr>
      <w:r w:rsidRPr="00E55CD6">
        <w:t>осуществлять устное словесное рисование;</w:t>
      </w:r>
    </w:p>
    <w:p w:rsidR="00E55CD6" w:rsidRPr="00E55CD6" w:rsidRDefault="00E55CD6" w:rsidP="00D210A5">
      <w:pPr>
        <w:numPr>
          <w:ilvl w:val="0"/>
          <w:numId w:val="52"/>
        </w:numPr>
        <w:spacing w:after="0"/>
        <w:jc w:val="both"/>
      </w:pPr>
      <w:r w:rsidRPr="00E55CD6">
        <w:t xml:space="preserve">работать с деформированным текстом, используя различные способы; </w:t>
      </w:r>
    </w:p>
    <w:p w:rsidR="00E55CD6" w:rsidRPr="00E55CD6" w:rsidRDefault="00E55CD6" w:rsidP="00D210A5">
      <w:pPr>
        <w:numPr>
          <w:ilvl w:val="0"/>
          <w:numId w:val="52"/>
        </w:numPr>
        <w:spacing w:after="0"/>
        <w:jc w:val="both"/>
      </w:pPr>
      <w:r w:rsidRPr="00E55CD6">
        <w:t>создавать собственные тексты сказок, рассказов, стихотворений;</w:t>
      </w:r>
    </w:p>
    <w:p w:rsidR="00E55CD6" w:rsidRPr="00E55CD6" w:rsidRDefault="00E55CD6" w:rsidP="00D210A5">
      <w:pPr>
        <w:numPr>
          <w:ilvl w:val="0"/>
          <w:numId w:val="52"/>
        </w:numPr>
        <w:spacing w:after="0"/>
        <w:jc w:val="both"/>
      </w:pPr>
      <w:r w:rsidRPr="00E55CD6">
        <w:t>сопоставлять тексты адыгейской литературы с русской и литературой разных народов;</w:t>
      </w:r>
    </w:p>
    <w:p w:rsidR="00E55CD6" w:rsidRPr="00E55CD6" w:rsidRDefault="00E55CD6" w:rsidP="00D210A5">
      <w:pPr>
        <w:numPr>
          <w:ilvl w:val="0"/>
          <w:numId w:val="52"/>
        </w:numPr>
        <w:spacing w:after="0"/>
        <w:jc w:val="both"/>
      </w:pPr>
      <w:r w:rsidRPr="00E55CD6">
        <w:t xml:space="preserve">выполнять проектные задания с использованием различных источников и способов переработки информации. </w:t>
      </w:r>
    </w:p>
    <w:p w:rsidR="00E55CD6" w:rsidRPr="00E55CD6" w:rsidRDefault="00E55CD6" w:rsidP="00E55CD6">
      <w:pPr>
        <w:spacing w:after="0"/>
        <w:jc w:val="both"/>
        <w:rPr>
          <w:bCs/>
          <w:i/>
        </w:rPr>
      </w:pPr>
      <w:r w:rsidRPr="00E55CD6">
        <w:rPr>
          <w:bCs/>
          <w:i/>
        </w:rPr>
        <w:t>Выпускник получит возможность научиться:</w:t>
      </w:r>
    </w:p>
    <w:p w:rsidR="00E55CD6" w:rsidRPr="00E55CD6" w:rsidRDefault="00E55CD6" w:rsidP="00D210A5">
      <w:pPr>
        <w:numPr>
          <w:ilvl w:val="0"/>
          <w:numId w:val="52"/>
        </w:numPr>
        <w:spacing w:after="0"/>
        <w:jc w:val="both"/>
        <w:rPr>
          <w:b/>
          <w:bCs/>
          <w:i/>
        </w:rPr>
      </w:pPr>
      <w:r w:rsidRPr="00E55CD6">
        <w:rPr>
          <w:i/>
        </w:rPr>
        <w:t>осуществлять перевод художественных текстов небольшого объема с адыгейского языка на русский и, наоборот, с сохранением жанра и стиля;</w:t>
      </w:r>
    </w:p>
    <w:p w:rsidR="00E55CD6" w:rsidRPr="00E55CD6" w:rsidRDefault="00E55CD6" w:rsidP="00D210A5">
      <w:pPr>
        <w:numPr>
          <w:ilvl w:val="0"/>
          <w:numId w:val="52"/>
        </w:numPr>
        <w:spacing w:after="0"/>
        <w:jc w:val="both"/>
        <w:rPr>
          <w:i/>
        </w:rPr>
      </w:pPr>
      <w:r w:rsidRPr="00E55CD6">
        <w:rPr>
          <w:bCs/>
          <w:i/>
        </w:rPr>
        <w:t>в</w:t>
      </w:r>
      <w:r w:rsidRPr="00E55CD6">
        <w:rPr>
          <w:i/>
        </w:rPr>
        <w:t>ыражать свое понимание смысла и настроения, прочитанного в художественном тексте, картине-рисунке, танце, исполнении музыкального произведения;</w:t>
      </w:r>
    </w:p>
    <w:p w:rsidR="00E55CD6" w:rsidRPr="00E55CD6" w:rsidRDefault="00E55CD6" w:rsidP="00D210A5">
      <w:pPr>
        <w:numPr>
          <w:ilvl w:val="0"/>
          <w:numId w:val="52"/>
        </w:numPr>
        <w:spacing w:after="0"/>
        <w:jc w:val="both"/>
        <w:rPr>
          <w:bCs/>
          <w:i/>
        </w:rPr>
      </w:pPr>
      <w:r w:rsidRPr="00E55CD6">
        <w:rPr>
          <w:i/>
        </w:rPr>
        <w:t>использовать при интерпретации текстов художественных произведений компетенции, сформированные на уроках адыгейского языка, музыки, изобразительного искусства, технологии, а также во внеурочной деятельности.</w:t>
      </w:r>
    </w:p>
    <w:p w:rsidR="00E55CD6" w:rsidRDefault="003C0A6F" w:rsidP="00E55CD6">
      <w:pPr>
        <w:spacing w:after="0"/>
        <w:jc w:val="both"/>
        <w:rPr>
          <w:b/>
          <w:bCs/>
        </w:rPr>
      </w:pPr>
      <w:r>
        <w:rPr>
          <w:b/>
          <w:bCs/>
        </w:rPr>
        <w:t xml:space="preserve">1.2.8. </w:t>
      </w:r>
      <w:r w:rsidRPr="003C0A6F">
        <w:rPr>
          <w:b/>
          <w:bCs/>
        </w:rPr>
        <w:t>Адыгейская литература</w:t>
      </w:r>
    </w:p>
    <w:p w:rsidR="003C0A6F" w:rsidRPr="003C0A6F" w:rsidRDefault="003C0A6F" w:rsidP="003C0A6F">
      <w:pPr>
        <w:spacing w:after="0"/>
        <w:jc w:val="both"/>
        <w:rPr>
          <w:b/>
          <w:bCs/>
        </w:rPr>
      </w:pPr>
      <w:r w:rsidRPr="003C0A6F">
        <w:rPr>
          <w:b/>
          <w:bCs/>
        </w:rPr>
        <w:t>Предметные результаты:</w:t>
      </w:r>
    </w:p>
    <w:p w:rsidR="003C0A6F" w:rsidRPr="003C0A6F" w:rsidRDefault="003C0A6F" w:rsidP="00D210A5">
      <w:pPr>
        <w:numPr>
          <w:ilvl w:val="0"/>
          <w:numId w:val="59"/>
        </w:numPr>
        <w:spacing w:after="0"/>
        <w:jc w:val="both"/>
        <w:rPr>
          <w:bCs/>
        </w:rPr>
      </w:pPr>
      <w:r w:rsidRPr="003C0A6F">
        <w:rPr>
          <w:bCs/>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3C0A6F" w:rsidRPr="003C0A6F" w:rsidRDefault="003C0A6F" w:rsidP="00D210A5">
      <w:pPr>
        <w:numPr>
          <w:ilvl w:val="0"/>
          <w:numId w:val="59"/>
        </w:numPr>
        <w:spacing w:after="0"/>
        <w:jc w:val="both"/>
        <w:rPr>
          <w:bCs/>
        </w:rPr>
      </w:pPr>
      <w:r w:rsidRPr="003C0A6F">
        <w:rPr>
          <w:bCs/>
        </w:rPr>
        <w:t>Достижение необходимого для продолжения образования уровня читательской компетентности, общего речевого развития, т.е.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3C0A6F" w:rsidRPr="003C0A6F" w:rsidRDefault="003C0A6F" w:rsidP="00D210A5">
      <w:pPr>
        <w:numPr>
          <w:ilvl w:val="0"/>
          <w:numId w:val="59"/>
        </w:numPr>
        <w:spacing w:after="0"/>
        <w:jc w:val="both"/>
        <w:rPr>
          <w:bCs/>
        </w:rPr>
      </w:pPr>
      <w:r w:rsidRPr="003C0A6F">
        <w:rPr>
          <w:bCs/>
        </w:rPr>
        <w:lastRenderedPageBreak/>
        <w:t>Использование разных видов чтения;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C0A6F" w:rsidRPr="003C0A6F" w:rsidRDefault="003C0A6F" w:rsidP="00D210A5">
      <w:pPr>
        <w:numPr>
          <w:ilvl w:val="0"/>
          <w:numId w:val="59"/>
        </w:numPr>
        <w:spacing w:after="0"/>
        <w:jc w:val="both"/>
        <w:rPr>
          <w:bCs/>
        </w:rPr>
      </w:pPr>
      <w:r w:rsidRPr="003C0A6F">
        <w:rPr>
          <w:bCs/>
        </w:rPr>
        <w:t>Умение самостоятельно выбирать интересующую литературу;</w:t>
      </w:r>
    </w:p>
    <w:p w:rsidR="003C0A6F" w:rsidRPr="003C0A6F" w:rsidRDefault="003C0A6F" w:rsidP="00D210A5">
      <w:pPr>
        <w:numPr>
          <w:ilvl w:val="0"/>
          <w:numId w:val="59"/>
        </w:numPr>
        <w:spacing w:after="0"/>
        <w:jc w:val="both"/>
        <w:rPr>
          <w:bCs/>
        </w:rPr>
      </w:pPr>
      <w:r w:rsidRPr="003C0A6F">
        <w:rPr>
          <w:bCs/>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3C0A6F" w:rsidRPr="003C0A6F" w:rsidRDefault="003C0A6F" w:rsidP="00D210A5">
      <w:pPr>
        <w:numPr>
          <w:ilvl w:val="0"/>
          <w:numId w:val="59"/>
        </w:numPr>
        <w:spacing w:after="0"/>
        <w:jc w:val="both"/>
        <w:rPr>
          <w:bCs/>
        </w:rPr>
      </w:pPr>
      <w:r w:rsidRPr="003C0A6F">
        <w:rPr>
          <w:bCs/>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3C0A6F" w:rsidRPr="003C0A6F" w:rsidRDefault="003C0A6F" w:rsidP="003C0A6F">
      <w:pPr>
        <w:spacing w:after="0"/>
        <w:jc w:val="both"/>
        <w:rPr>
          <w:bCs/>
        </w:rPr>
      </w:pPr>
      <w:r w:rsidRPr="003C0A6F">
        <w:rPr>
          <w:bCs/>
        </w:rPr>
        <w:t xml:space="preserve">Изучение адыгейской литературы </w:t>
      </w:r>
      <w:r w:rsidRPr="003C0A6F">
        <w:rPr>
          <w:b/>
          <w:bCs/>
        </w:rPr>
        <w:t>в 1 классе</w:t>
      </w:r>
      <w:r w:rsidRPr="003C0A6F">
        <w:rPr>
          <w:bCs/>
        </w:rPr>
        <w:t xml:space="preserve"> дает возможность обучающимся достичь следующих результатов в предметном направлении:</w:t>
      </w:r>
    </w:p>
    <w:p w:rsidR="003C0A6F" w:rsidRPr="003C0A6F" w:rsidRDefault="003C0A6F" w:rsidP="003C0A6F">
      <w:pPr>
        <w:spacing w:after="0"/>
        <w:jc w:val="both"/>
        <w:rPr>
          <w:b/>
          <w:bCs/>
        </w:rPr>
      </w:pPr>
      <w:r w:rsidRPr="003C0A6F">
        <w:rPr>
          <w:b/>
          <w:bCs/>
        </w:rPr>
        <w:t>Раздел: Наша  Республика Адыгея.</w:t>
      </w:r>
    </w:p>
    <w:p w:rsidR="003C0A6F" w:rsidRPr="003C0A6F" w:rsidRDefault="003C0A6F" w:rsidP="003C0A6F">
      <w:pPr>
        <w:spacing w:after="0"/>
        <w:jc w:val="both"/>
        <w:rPr>
          <w:bCs/>
          <w:u w:val="single"/>
        </w:rPr>
      </w:pPr>
      <w:r w:rsidRPr="003C0A6F">
        <w:rPr>
          <w:bCs/>
          <w:u w:val="single"/>
        </w:rPr>
        <w:t>Ученик научится</w:t>
      </w:r>
    </w:p>
    <w:p w:rsidR="003C0A6F" w:rsidRPr="003C0A6F" w:rsidRDefault="003C0A6F" w:rsidP="003C0A6F">
      <w:pPr>
        <w:spacing w:after="0"/>
        <w:jc w:val="both"/>
        <w:rPr>
          <w:bCs/>
        </w:rPr>
      </w:pPr>
      <w:r w:rsidRPr="003C0A6F">
        <w:rPr>
          <w:bCs/>
        </w:rPr>
        <w:t>-</w:t>
      </w:r>
      <w:r>
        <w:rPr>
          <w:bCs/>
        </w:rPr>
        <w:t xml:space="preserve"> </w:t>
      </w:r>
      <w:r w:rsidRPr="003C0A6F">
        <w:rPr>
          <w:bCs/>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C0A6F" w:rsidRPr="003C0A6F" w:rsidRDefault="003C0A6F" w:rsidP="003C0A6F">
      <w:pPr>
        <w:spacing w:after="0"/>
        <w:jc w:val="both"/>
        <w:rPr>
          <w:bCs/>
        </w:rPr>
      </w:pPr>
      <w:r w:rsidRPr="003C0A6F">
        <w:rPr>
          <w:bCs/>
        </w:rPr>
        <w:t>-</w:t>
      </w:r>
      <w:r>
        <w:rPr>
          <w:bCs/>
        </w:rPr>
        <w:t xml:space="preserve"> </w:t>
      </w:r>
      <w:r w:rsidRPr="003C0A6F">
        <w:rPr>
          <w:bCs/>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w:t>
      </w:r>
      <w:r w:rsidR="00B34604">
        <w:rPr>
          <w:bCs/>
        </w:rPr>
        <w:t>ев произведения, отвечать на во</w:t>
      </w:r>
      <w:r w:rsidRPr="003C0A6F">
        <w:rPr>
          <w:bCs/>
        </w:rPr>
        <w:t>просы по содержанию произведения;</w:t>
      </w:r>
    </w:p>
    <w:p w:rsidR="003C0A6F" w:rsidRPr="003C0A6F" w:rsidRDefault="003C0A6F" w:rsidP="003C0A6F">
      <w:pPr>
        <w:spacing w:after="0"/>
        <w:jc w:val="both"/>
        <w:rPr>
          <w:bCs/>
          <w:u w:val="single"/>
        </w:rPr>
      </w:pPr>
      <w:r w:rsidRPr="003C0A6F">
        <w:rPr>
          <w:bCs/>
          <w:u w:val="single"/>
        </w:rPr>
        <w:t>Ученик получит возможность научиться</w:t>
      </w:r>
    </w:p>
    <w:p w:rsidR="003C0A6F" w:rsidRPr="003C0A6F" w:rsidRDefault="003C0A6F" w:rsidP="003C0A6F">
      <w:pPr>
        <w:spacing w:after="0"/>
        <w:jc w:val="both"/>
        <w:rPr>
          <w:bCs/>
        </w:rPr>
      </w:pPr>
      <w:r w:rsidRPr="003C0A6F">
        <w:rPr>
          <w:bCs/>
        </w:rPr>
        <w:t>-</w:t>
      </w:r>
      <w:r>
        <w:rPr>
          <w:bCs/>
        </w:rPr>
        <w:t xml:space="preserve"> </w:t>
      </w:r>
      <w:r w:rsidRPr="003C0A6F">
        <w:rPr>
          <w:bCs/>
        </w:rPr>
        <w:t>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3C0A6F" w:rsidRPr="003C0A6F" w:rsidRDefault="003C0A6F" w:rsidP="003C0A6F">
      <w:pPr>
        <w:spacing w:after="0"/>
        <w:jc w:val="both"/>
        <w:rPr>
          <w:bCs/>
        </w:rPr>
      </w:pPr>
      <w:r w:rsidRPr="003C0A6F">
        <w:rPr>
          <w:bCs/>
        </w:rPr>
        <w:t>-</w:t>
      </w:r>
      <w:r>
        <w:rPr>
          <w:bCs/>
        </w:rPr>
        <w:t xml:space="preserve"> </w:t>
      </w:r>
      <w:r w:rsidRPr="003C0A6F">
        <w:rPr>
          <w:bCs/>
        </w:rPr>
        <w:t>оформлять свою мысль в монологическое речевое высказывание небольшого объема (по-вествование, описание, рассуждение) по предложенной теме или отвечая на вопрос;</w:t>
      </w:r>
    </w:p>
    <w:p w:rsidR="003C0A6F" w:rsidRPr="003C0A6F" w:rsidRDefault="003C0A6F" w:rsidP="003C0A6F">
      <w:pPr>
        <w:spacing w:after="0"/>
        <w:jc w:val="both"/>
        <w:rPr>
          <w:bCs/>
        </w:rPr>
      </w:pPr>
      <w:r w:rsidRPr="003C0A6F">
        <w:rPr>
          <w:bCs/>
        </w:rPr>
        <w:t>-</w:t>
      </w:r>
      <w:r>
        <w:rPr>
          <w:bCs/>
        </w:rPr>
        <w:t xml:space="preserve"> </w:t>
      </w:r>
      <w:r w:rsidRPr="003C0A6F">
        <w:rPr>
          <w:bCs/>
        </w:rPr>
        <w:t>вести диалог в различных учебных и бытовых ситуациях общения, соблюдая правила речевого этикета, участвовать в диа</w:t>
      </w:r>
      <w:r w:rsidR="00B34604">
        <w:rPr>
          <w:bCs/>
        </w:rPr>
        <w:t>логе при обсуждении прослушанно</w:t>
      </w:r>
      <w:r w:rsidRPr="003C0A6F">
        <w:rPr>
          <w:bCs/>
        </w:rPr>
        <w:t xml:space="preserve">го/прочитанного произведения;             </w:t>
      </w:r>
    </w:p>
    <w:p w:rsidR="003C0A6F" w:rsidRPr="003C0A6F" w:rsidRDefault="003C0A6F" w:rsidP="003C0A6F">
      <w:pPr>
        <w:spacing w:after="0"/>
        <w:jc w:val="both"/>
        <w:rPr>
          <w:b/>
          <w:bCs/>
        </w:rPr>
      </w:pPr>
      <w:r w:rsidRPr="003C0A6F">
        <w:rPr>
          <w:b/>
          <w:bCs/>
        </w:rPr>
        <w:t>Раздел: Произведения Адыгейского устного народн</w:t>
      </w:r>
      <w:r w:rsidR="00B34604">
        <w:rPr>
          <w:b/>
          <w:bCs/>
        </w:rPr>
        <w:t>ого творчества и национальны иг</w:t>
      </w:r>
      <w:r w:rsidRPr="003C0A6F">
        <w:rPr>
          <w:b/>
          <w:bCs/>
        </w:rPr>
        <w:t>ры.</w:t>
      </w:r>
    </w:p>
    <w:p w:rsidR="003C0A6F" w:rsidRPr="00B34604" w:rsidRDefault="003C0A6F" w:rsidP="003C0A6F">
      <w:pPr>
        <w:spacing w:after="0"/>
        <w:jc w:val="both"/>
        <w:rPr>
          <w:bCs/>
          <w:u w:val="single"/>
        </w:rPr>
      </w:pPr>
      <w:r w:rsidRPr="003C0A6F">
        <w:rPr>
          <w:bCs/>
        </w:rPr>
        <w:t xml:space="preserve"> </w:t>
      </w:r>
      <w:r w:rsidRPr="00B34604">
        <w:rPr>
          <w:bCs/>
          <w:u w:val="single"/>
        </w:rPr>
        <w:t>Ученик научится</w:t>
      </w:r>
    </w:p>
    <w:p w:rsidR="003C0A6F" w:rsidRPr="003C0A6F" w:rsidRDefault="003C0A6F" w:rsidP="003C0A6F">
      <w:pPr>
        <w:spacing w:after="0"/>
        <w:jc w:val="both"/>
        <w:rPr>
          <w:bCs/>
        </w:rPr>
      </w:pPr>
      <w:r w:rsidRPr="003C0A6F">
        <w:rPr>
          <w:bCs/>
        </w:rPr>
        <w:t>- оформлять свою мысль в монологическое речевое высказывание небольшого объема (по-вествование, описание, рассуждение) с опорой на авторский текст;</w:t>
      </w:r>
    </w:p>
    <w:p w:rsidR="003C0A6F" w:rsidRPr="003C0A6F" w:rsidRDefault="003C0A6F" w:rsidP="003C0A6F">
      <w:pPr>
        <w:spacing w:after="0"/>
        <w:jc w:val="both"/>
        <w:rPr>
          <w:bCs/>
        </w:rPr>
      </w:pPr>
      <w:r w:rsidRPr="003C0A6F">
        <w:rPr>
          <w:bCs/>
        </w:rPr>
        <w:t>- работать со словом (распознавать прямое и переносно</w:t>
      </w:r>
      <w:r w:rsidR="00B34604">
        <w:rPr>
          <w:bCs/>
        </w:rPr>
        <w:t>е значение слова, его многознач</w:t>
      </w:r>
      <w:r w:rsidRPr="003C0A6F">
        <w:rPr>
          <w:bCs/>
        </w:rPr>
        <w:t>ность), целенаправленно пополнять свой активный словарный запас;</w:t>
      </w:r>
    </w:p>
    <w:p w:rsidR="003C0A6F" w:rsidRPr="00B34604" w:rsidRDefault="003C0A6F" w:rsidP="003C0A6F">
      <w:pPr>
        <w:spacing w:after="0"/>
        <w:jc w:val="both"/>
        <w:rPr>
          <w:bCs/>
          <w:u w:val="single"/>
        </w:rPr>
      </w:pPr>
      <w:r w:rsidRPr="00B34604">
        <w:rPr>
          <w:bCs/>
          <w:u w:val="single"/>
        </w:rPr>
        <w:t>Ученик получит возможность научиться</w:t>
      </w:r>
    </w:p>
    <w:p w:rsidR="003C0A6F" w:rsidRPr="003C0A6F" w:rsidRDefault="003C0A6F" w:rsidP="003C0A6F">
      <w:pPr>
        <w:spacing w:after="0"/>
        <w:jc w:val="both"/>
        <w:rPr>
          <w:bCs/>
        </w:rPr>
      </w:pPr>
      <w:r w:rsidRPr="003C0A6F">
        <w:rPr>
          <w:bCs/>
        </w:rPr>
        <w:t>- использовать простейшие приемы анализа различных в</w:t>
      </w:r>
      <w:r w:rsidR="00B34604">
        <w:rPr>
          <w:bCs/>
        </w:rPr>
        <w:t>идов текстов: устанавливать при</w:t>
      </w:r>
      <w:r w:rsidRPr="003C0A6F">
        <w:rPr>
          <w:bCs/>
        </w:rPr>
        <w:t>чинно-следственные связи и определять главную мысль произведения;</w:t>
      </w:r>
    </w:p>
    <w:p w:rsidR="003C0A6F" w:rsidRPr="003C0A6F" w:rsidRDefault="003C0A6F" w:rsidP="003C0A6F">
      <w:pPr>
        <w:spacing w:after="0"/>
        <w:jc w:val="both"/>
        <w:rPr>
          <w:bCs/>
        </w:rPr>
      </w:pPr>
      <w:r w:rsidRPr="003C0A6F">
        <w:rPr>
          <w:bCs/>
        </w:rPr>
        <w:t>- делить текст на части, озаглавливать их;</w:t>
      </w:r>
    </w:p>
    <w:p w:rsidR="003C0A6F" w:rsidRPr="003C0A6F" w:rsidRDefault="00B34604" w:rsidP="003C0A6F">
      <w:pPr>
        <w:spacing w:after="0"/>
        <w:jc w:val="both"/>
        <w:rPr>
          <w:bCs/>
        </w:rPr>
      </w:pPr>
      <w:r>
        <w:rPr>
          <w:bCs/>
        </w:rPr>
        <w:t xml:space="preserve">- </w:t>
      </w:r>
      <w:r w:rsidR="003C0A6F" w:rsidRPr="003C0A6F">
        <w:rPr>
          <w:bCs/>
        </w:rPr>
        <w:t>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3C0A6F" w:rsidRPr="00B34604" w:rsidRDefault="003C0A6F" w:rsidP="003C0A6F">
      <w:pPr>
        <w:spacing w:after="0"/>
        <w:jc w:val="both"/>
        <w:rPr>
          <w:b/>
          <w:bCs/>
        </w:rPr>
      </w:pPr>
      <w:r w:rsidRPr="00B34604">
        <w:rPr>
          <w:b/>
          <w:bCs/>
        </w:rPr>
        <w:t>Раздел: Произведения поэтов и писателей Республики Адыгея</w:t>
      </w:r>
    </w:p>
    <w:p w:rsidR="003C0A6F" w:rsidRPr="00B34604" w:rsidRDefault="003C0A6F" w:rsidP="003C0A6F">
      <w:pPr>
        <w:spacing w:after="0"/>
        <w:jc w:val="both"/>
        <w:rPr>
          <w:bCs/>
          <w:u w:val="single"/>
        </w:rPr>
      </w:pPr>
      <w:r w:rsidRPr="00B34604">
        <w:rPr>
          <w:bCs/>
          <w:u w:val="single"/>
        </w:rPr>
        <w:t>Ученик научится</w:t>
      </w:r>
    </w:p>
    <w:p w:rsidR="003C0A6F" w:rsidRPr="003C0A6F" w:rsidRDefault="003C0A6F" w:rsidP="003C0A6F">
      <w:pPr>
        <w:spacing w:after="0"/>
        <w:jc w:val="both"/>
        <w:rPr>
          <w:bCs/>
        </w:rPr>
      </w:pPr>
      <w:r w:rsidRPr="003C0A6F">
        <w:rPr>
          <w:bCs/>
        </w:rPr>
        <w:t>- читать (вслух и про себя) со скоростью, позволяющей осознавать (понимать) смысл прочи-танного;</w:t>
      </w:r>
    </w:p>
    <w:p w:rsidR="003C0A6F" w:rsidRPr="003C0A6F" w:rsidRDefault="003C0A6F" w:rsidP="003C0A6F">
      <w:pPr>
        <w:spacing w:after="0"/>
        <w:jc w:val="both"/>
        <w:rPr>
          <w:bCs/>
        </w:rPr>
      </w:pPr>
      <w:r w:rsidRPr="003C0A6F">
        <w:rPr>
          <w:bCs/>
        </w:rPr>
        <w:t>- читать осознанно и выразительно доступные по объему произведения;</w:t>
      </w:r>
    </w:p>
    <w:p w:rsidR="003C0A6F" w:rsidRPr="003C0A6F" w:rsidRDefault="003C0A6F" w:rsidP="003C0A6F">
      <w:pPr>
        <w:spacing w:after="0"/>
        <w:jc w:val="both"/>
        <w:rPr>
          <w:bCs/>
        </w:rPr>
      </w:pPr>
      <w:r w:rsidRPr="003C0A6F">
        <w:rPr>
          <w:bCs/>
        </w:rPr>
        <w:t>ориентироваться в нравственном содержании прочитанн</w:t>
      </w:r>
      <w:r w:rsidR="00B34604">
        <w:rPr>
          <w:bCs/>
        </w:rPr>
        <w:t>ого, осознавать сущность поведе</w:t>
      </w:r>
      <w:r w:rsidRPr="003C0A6F">
        <w:rPr>
          <w:bCs/>
        </w:rPr>
        <w:t>ния героев, самостоятельно делать выводы, соотносить поступки героев с нравственными нормами;</w:t>
      </w:r>
    </w:p>
    <w:p w:rsidR="003C0A6F" w:rsidRPr="003C0A6F" w:rsidRDefault="003C0A6F" w:rsidP="003C0A6F">
      <w:pPr>
        <w:spacing w:after="0"/>
        <w:jc w:val="both"/>
        <w:rPr>
          <w:bCs/>
        </w:rPr>
      </w:pPr>
      <w:r w:rsidRPr="003C0A6F">
        <w:rPr>
          <w:bCs/>
        </w:rPr>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3C0A6F" w:rsidRPr="003C0A6F" w:rsidRDefault="003C0A6F" w:rsidP="003C0A6F">
      <w:pPr>
        <w:spacing w:after="0"/>
        <w:jc w:val="both"/>
        <w:rPr>
          <w:bCs/>
        </w:rPr>
      </w:pPr>
      <w:r w:rsidRPr="003C0A6F">
        <w:rPr>
          <w:bCs/>
        </w:rPr>
        <w:lastRenderedPageBreak/>
        <w:t>- коллективно обсуждать прочитанное, доказывать собственное мнение, опираясь на текст или собственный опыт;</w:t>
      </w:r>
    </w:p>
    <w:p w:rsidR="003C0A6F" w:rsidRPr="003C0A6F" w:rsidRDefault="003C0A6F" w:rsidP="003C0A6F">
      <w:pPr>
        <w:spacing w:after="0"/>
        <w:jc w:val="both"/>
        <w:rPr>
          <w:bCs/>
        </w:rPr>
      </w:pPr>
      <w:r w:rsidRPr="003C0A6F">
        <w:rPr>
          <w:bCs/>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3C0A6F" w:rsidRPr="003C0A6F" w:rsidRDefault="003C0A6F" w:rsidP="003C0A6F">
      <w:pPr>
        <w:spacing w:after="0"/>
        <w:jc w:val="both"/>
        <w:rPr>
          <w:bCs/>
        </w:rPr>
      </w:pPr>
      <w:r w:rsidRPr="003C0A6F">
        <w:rPr>
          <w:bCs/>
        </w:rPr>
        <w:t xml:space="preserve">- самостоятельно пользоваться алфавитным каталогом, </w:t>
      </w:r>
      <w:r w:rsidR="00B34604">
        <w:rPr>
          <w:bCs/>
        </w:rPr>
        <w:t>соответствующими возрасту слова</w:t>
      </w:r>
      <w:r w:rsidRPr="003C0A6F">
        <w:rPr>
          <w:bCs/>
        </w:rPr>
        <w:t>рями и справочной литературой.</w:t>
      </w:r>
    </w:p>
    <w:p w:rsidR="003C0A6F" w:rsidRPr="00B34604" w:rsidRDefault="003C0A6F" w:rsidP="003C0A6F">
      <w:pPr>
        <w:spacing w:after="0"/>
        <w:jc w:val="both"/>
        <w:rPr>
          <w:bCs/>
          <w:u w:val="single"/>
        </w:rPr>
      </w:pPr>
      <w:r w:rsidRPr="00B34604">
        <w:rPr>
          <w:bCs/>
          <w:u w:val="single"/>
        </w:rPr>
        <w:t>Ученик получит возможность научиться</w:t>
      </w:r>
    </w:p>
    <w:p w:rsidR="003C0A6F" w:rsidRPr="003C0A6F" w:rsidRDefault="003C0A6F" w:rsidP="003C0A6F">
      <w:pPr>
        <w:spacing w:after="0"/>
        <w:jc w:val="both"/>
        <w:rPr>
          <w:bCs/>
        </w:rPr>
      </w:pPr>
      <w:r w:rsidRPr="003C0A6F">
        <w:rPr>
          <w:bCs/>
        </w:rPr>
        <w:t>- читать (вслух и про себя) со скоростью, позволяющей осознавать (понимать) смысл про-читанного;</w:t>
      </w:r>
    </w:p>
    <w:p w:rsidR="003C0A6F" w:rsidRPr="003C0A6F" w:rsidRDefault="003C0A6F" w:rsidP="003C0A6F">
      <w:pPr>
        <w:spacing w:after="0"/>
        <w:jc w:val="both"/>
        <w:rPr>
          <w:bCs/>
        </w:rPr>
      </w:pPr>
      <w:r w:rsidRPr="003C0A6F">
        <w:rPr>
          <w:bCs/>
        </w:rPr>
        <w:t>- читать осознанно и выразительно доступные по объему произведения;</w:t>
      </w:r>
    </w:p>
    <w:p w:rsidR="003C0A6F" w:rsidRPr="003C0A6F" w:rsidRDefault="003C0A6F" w:rsidP="003C0A6F">
      <w:pPr>
        <w:spacing w:after="0"/>
        <w:jc w:val="both"/>
        <w:rPr>
          <w:bCs/>
        </w:rPr>
      </w:pPr>
      <w:r w:rsidRPr="003C0A6F">
        <w:rPr>
          <w:bCs/>
        </w:rPr>
        <w:t>ориентироваться в нравственном содержании прочитанн</w:t>
      </w:r>
      <w:r w:rsidR="00B34604">
        <w:rPr>
          <w:bCs/>
        </w:rPr>
        <w:t>ого, осознавать сущность поведе</w:t>
      </w:r>
      <w:r w:rsidRPr="003C0A6F">
        <w:rPr>
          <w:bCs/>
        </w:rPr>
        <w:t>ния героев, самостоятельно делать выводы, соотносить поступки героев с нравственными нормами;</w:t>
      </w:r>
    </w:p>
    <w:p w:rsidR="003C0A6F" w:rsidRPr="003C0A6F" w:rsidRDefault="003C0A6F" w:rsidP="003C0A6F">
      <w:pPr>
        <w:spacing w:after="0"/>
        <w:jc w:val="both"/>
        <w:rPr>
          <w:bCs/>
        </w:rPr>
      </w:pPr>
      <w:r w:rsidRPr="003C0A6F">
        <w:rPr>
          <w:bCs/>
        </w:rPr>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3C0A6F" w:rsidRPr="003C0A6F" w:rsidRDefault="003C0A6F" w:rsidP="003C0A6F">
      <w:pPr>
        <w:spacing w:after="0"/>
        <w:jc w:val="both"/>
        <w:rPr>
          <w:bCs/>
        </w:rPr>
      </w:pPr>
      <w:r w:rsidRPr="003C0A6F">
        <w:rPr>
          <w:bCs/>
        </w:rPr>
        <w:t>- коллективно обсуждать прочитанное, доказывать собственное мнение, опираясь на текст или собственный опыт;</w:t>
      </w:r>
    </w:p>
    <w:p w:rsidR="003C0A6F" w:rsidRPr="003C0A6F" w:rsidRDefault="003C0A6F" w:rsidP="003C0A6F">
      <w:pPr>
        <w:spacing w:after="0"/>
        <w:jc w:val="both"/>
        <w:rPr>
          <w:bCs/>
        </w:rPr>
      </w:pPr>
      <w:r w:rsidRPr="003C0A6F">
        <w:rPr>
          <w:bCs/>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3C0A6F" w:rsidRPr="003C0A6F" w:rsidRDefault="003C0A6F" w:rsidP="003C0A6F">
      <w:pPr>
        <w:spacing w:after="0"/>
        <w:jc w:val="both"/>
        <w:rPr>
          <w:bCs/>
        </w:rPr>
      </w:pPr>
      <w:r w:rsidRPr="003C0A6F">
        <w:rPr>
          <w:bCs/>
        </w:rPr>
        <w:t>- самостоятельно пользоваться алфавитным каталогом, соответствующими возрасту словарями и справочной литературой.</w:t>
      </w:r>
    </w:p>
    <w:p w:rsidR="003C0A6F" w:rsidRPr="00B34604" w:rsidRDefault="003C0A6F" w:rsidP="003C0A6F">
      <w:pPr>
        <w:spacing w:after="0"/>
        <w:jc w:val="both"/>
        <w:rPr>
          <w:b/>
          <w:bCs/>
        </w:rPr>
      </w:pPr>
      <w:r w:rsidRPr="00B34604">
        <w:rPr>
          <w:b/>
          <w:bCs/>
        </w:rPr>
        <w:t xml:space="preserve"> Раздел:  Загадки, пословицы, сказки, стихотворения и рассказы народов республики Адыгея.</w:t>
      </w:r>
    </w:p>
    <w:p w:rsidR="003C0A6F" w:rsidRPr="00B34604" w:rsidRDefault="003C0A6F" w:rsidP="003C0A6F">
      <w:pPr>
        <w:spacing w:after="0"/>
        <w:jc w:val="both"/>
        <w:rPr>
          <w:bCs/>
          <w:u w:val="single"/>
        </w:rPr>
      </w:pPr>
      <w:r w:rsidRPr="00B34604">
        <w:rPr>
          <w:bCs/>
          <w:u w:val="single"/>
        </w:rPr>
        <w:t>Ученик научится</w:t>
      </w:r>
    </w:p>
    <w:p w:rsidR="003C0A6F" w:rsidRPr="003C0A6F" w:rsidRDefault="003C0A6F" w:rsidP="003C0A6F">
      <w:pPr>
        <w:spacing w:after="0"/>
        <w:jc w:val="both"/>
        <w:rPr>
          <w:bCs/>
        </w:rPr>
      </w:pPr>
      <w:r w:rsidRPr="003C0A6F">
        <w:rPr>
          <w:bCs/>
        </w:rPr>
        <w:t>- оформлять свою мысль в монологическое речевое высказывание небольшого объема (по-вествование, описание, рассуждение) с опорой на авторский текст;</w:t>
      </w:r>
    </w:p>
    <w:p w:rsidR="003C0A6F" w:rsidRPr="003C0A6F" w:rsidRDefault="003C0A6F" w:rsidP="003C0A6F">
      <w:pPr>
        <w:spacing w:after="0"/>
        <w:jc w:val="both"/>
        <w:rPr>
          <w:bCs/>
        </w:rPr>
      </w:pPr>
      <w:r w:rsidRPr="003C0A6F">
        <w:rPr>
          <w:bCs/>
        </w:rPr>
        <w:t>- работать со словом (распознавать прямое и переносное значение слова, его</w:t>
      </w:r>
      <w:r w:rsidR="00B34604">
        <w:rPr>
          <w:bCs/>
        </w:rPr>
        <w:t xml:space="preserve"> много</w:t>
      </w:r>
      <w:r w:rsidRPr="003C0A6F">
        <w:rPr>
          <w:bCs/>
        </w:rPr>
        <w:t>значность), целенаправленно пополнять свой активный словарный запас;</w:t>
      </w:r>
    </w:p>
    <w:p w:rsidR="003C0A6F" w:rsidRPr="00B34604" w:rsidRDefault="003C0A6F" w:rsidP="003C0A6F">
      <w:pPr>
        <w:spacing w:after="0"/>
        <w:jc w:val="both"/>
        <w:rPr>
          <w:bCs/>
          <w:u w:val="single"/>
        </w:rPr>
      </w:pPr>
      <w:r w:rsidRPr="00B34604">
        <w:rPr>
          <w:bCs/>
          <w:u w:val="single"/>
        </w:rPr>
        <w:t>Ученик получит возможность научиться</w:t>
      </w:r>
    </w:p>
    <w:p w:rsidR="003C0A6F" w:rsidRPr="003C0A6F" w:rsidRDefault="003C0A6F" w:rsidP="003C0A6F">
      <w:pPr>
        <w:spacing w:after="0"/>
        <w:jc w:val="both"/>
        <w:rPr>
          <w:bCs/>
        </w:rPr>
      </w:pPr>
      <w:r w:rsidRPr="003C0A6F">
        <w:rPr>
          <w:bCs/>
        </w:rPr>
        <w:t>- использовать простейшие приемы анализа различных в</w:t>
      </w:r>
      <w:r w:rsidR="00B34604">
        <w:rPr>
          <w:bCs/>
        </w:rPr>
        <w:t>идов текстов: устанавливать при</w:t>
      </w:r>
      <w:r w:rsidRPr="003C0A6F">
        <w:rPr>
          <w:bCs/>
        </w:rPr>
        <w:t>чинно-следственные связи и определять главную мысль произведения;</w:t>
      </w:r>
    </w:p>
    <w:p w:rsidR="003C0A6F" w:rsidRPr="003C0A6F" w:rsidRDefault="003C0A6F" w:rsidP="003C0A6F">
      <w:pPr>
        <w:spacing w:after="0"/>
        <w:jc w:val="both"/>
        <w:rPr>
          <w:bCs/>
        </w:rPr>
      </w:pPr>
      <w:r w:rsidRPr="003C0A6F">
        <w:rPr>
          <w:bCs/>
        </w:rPr>
        <w:t>- делить текст на части, озаглавливать их;</w:t>
      </w:r>
    </w:p>
    <w:p w:rsidR="003C0A6F" w:rsidRPr="003C0A6F" w:rsidRDefault="003C0A6F" w:rsidP="003C0A6F">
      <w:pPr>
        <w:spacing w:after="0"/>
        <w:jc w:val="both"/>
        <w:rPr>
          <w:bCs/>
        </w:rPr>
      </w:pPr>
      <w:r w:rsidRPr="003C0A6F">
        <w:rPr>
          <w:bCs/>
        </w:rPr>
        <w:t>-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3C0A6F" w:rsidRDefault="00F2255B" w:rsidP="00E55CD6">
      <w:pPr>
        <w:spacing w:after="0"/>
        <w:jc w:val="both"/>
        <w:rPr>
          <w:b/>
          <w:bCs/>
        </w:rPr>
      </w:pPr>
      <w:r>
        <w:rPr>
          <w:b/>
          <w:bCs/>
        </w:rPr>
        <w:t>2 класс</w:t>
      </w:r>
    </w:p>
    <w:p w:rsidR="00F2255B" w:rsidRPr="00F2255B" w:rsidRDefault="00F2255B" w:rsidP="00F2255B">
      <w:pPr>
        <w:spacing w:after="0"/>
        <w:jc w:val="both"/>
        <w:rPr>
          <w:b/>
          <w:bCs/>
        </w:rPr>
      </w:pPr>
      <w:r w:rsidRPr="00F2255B">
        <w:rPr>
          <w:b/>
          <w:bCs/>
        </w:rPr>
        <w:t>Раздел: Наша  Республика Адыгея.</w:t>
      </w:r>
    </w:p>
    <w:p w:rsidR="00F2255B" w:rsidRPr="00F2255B" w:rsidRDefault="00F2255B" w:rsidP="00F2255B">
      <w:pPr>
        <w:spacing w:after="0"/>
        <w:jc w:val="both"/>
        <w:rPr>
          <w:bCs/>
          <w:u w:val="single"/>
        </w:rPr>
      </w:pPr>
      <w:r w:rsidRPr="00F2255B">
        <w:rPr>
          <w:bCs/>
          <w:u w:val="single"/>
        </w:rPr>
        <w:t>Ученик научится</w:t>
      </w:r>
    </w:p>
    <w:p w:rsidR="00F2255B" w:rsidRPr="00F2255B" w:rsidRDefault="00F2255B" w:rsidP="00F2255B">
      <w:pPr>
        <w:spacing w:after="0"/>
        <w:jc w:val="both"/>
        <w:rPr>
          <w:bCs/>
          <w:lang w:val="ru"/>
        </w:rPr>
      </w:pPr>
      <w:r>
        <w:rPr>
          <w:bCs/>
          <w:lang w:val="ru"/>
        </w:rPr>
        <w:t xml:space="preserve">- </w:t>
      </w:r>
      <w:r w:rsidRPr="00F2255B">
        <w:rPr>
          <w:bCs/>
          <w:lang w:val="ru"/>
        </w:rPr>
        <w:t>осознанно воспринимать (при чтении вслух, при прослушивании) содержание различных видов текстов;</w:t>
      </w:r>
    </w:p>
    <w:p w:rsidR="00F2255B" w:rsidRPr="00F2255B" w:rsidRDefault="00F2255B" w:rsidP="00F2255B">
      <w:pPr>
        <w:spacing w:after="0"/>
        <w:jc w:val="both"/>
        <w:rPr>
          <w:bCs/>
          <w:lang w:val="ru"/>
        </w:rPr>
      </w:pPr>
      <w:r>
        <w:rPr>
          <w:bCs/>
          <w:lang w:val="ru"/>
        </w:rPr>
        <w:t xml:space="preserve">- </w:t>
      </w:r>
      <w:r w:rsidRPr="00F2255B">
        <w:rPr>
          <w:bCs/>
          <w:lang w:val="ru"/>
        </w:rPr>
        <w:t>читать осознанно и выразительно доступные по объему произведения;</w:t>
      </w:r>
    </w:p>
    <w:p w:rsidR="00F2255B" w:rsidRPr="00F2255B" w:rsidRDefault="00F2255B" w:rsidP="00F2255B">
      <w:pPr>
        <w:spacing w:after="0"/>
        <w:jc w:val="both"/>
        <w:rPr>
          <w:bCs/>
          <w:lang w:val="ru"/>
        </w:rPr>
      </w:pPr>
      <w:r>
        <w:rPr>
          <w:bCs/>
          <w:lang w:val="ru"/>
        </w:rPr>
        <w:t xml:space="preserve">- </w:t>
      </w:r>
      <w:r w:rsidRPr="00F2255B">
        <w:rPr>
          <w:bCs/>
        </w:rPr>
        <w:t>читать по ролям литературное произведение;</w:t>
      </w:r>
    </w:p>
    <w:p w:rsidR="00E22213" w:rsidRPr="00E22213" w:rsidRDefault="00E22213" w:rsidP="00E22213">
      <w:pPr>
        <w:spacing w:after="0"/>
        <w:jc w:val="both"/>
        <w:rPr>
          <w:bCs/>
          <w:u w:val="single"/>
        </w:rPr>
      </w:pPr>
      <w:r w:rsidRPr="00E22213">
        <w:rPr>
          <w:bCs/>
          <w:u w:val="single"/>
        </w:rPr>
        <w:t>Ученик получит возможность научиться</w:t>
      </w:r>
    </w:p>
    <w:p w:rsidR="00E22213" w:rsidRPr="00E22213" w:rsidRDefault="00E22213" w:rsidP="00E22213">
      <w:pPr>
        <w:spacing w:after="0"/>
        <w:jc w:val="both"/>
        <w:rPr>
          <w:bCs/>
          <w:iCs/>
          <w:lang w:val="ru"/>
        </w:rPr>
      </w:pPr>
      <w:r>
        <w:rPr>
          <w:bCs/>
          <w:iCs/>
          <w:lang w:val="ru"/>
        </w:rPr>
        <w:t xml:space="preserve">- </w:t>
      </w:r>
      <w:r w:rsidRPr="00E22213">
        <w:rPr>
          <w:bCs/>
          <w:iCs/>
          <w:lang w:val="ru"/>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E22213" w:rsidRPr="00E22213" w:rsidRDefault="00E22213" w:rsidP="00E22213">
      <w:pPr>
        <w:spacing w:after="0"/>
        <w:jc w:val="both"/>
        <w:rPr>
          <w:b/>
          <w:bCs/>
          <w:i/>
        </w:rPr>
      </w:pPr>
      <w:r>
        <w:rPr>
          <w:bCs/>
          <w:iCs/>
          <w:lang w:val="ru"/>
        </w:rPr>
        <w:t xml:space="preserve">- </w:t>
      </w:r>
      <w:r w:rsidRPr="00E22213">
        <w:rPr>
          <w:bCs/>
          <w:iCs/>
          <w:lang w:val="ru"/>
        </w:rPr>
        <w:t xml:space="preserve">вести диалог в различных учебных и бытовых ситуациях общения, соблюдая правила речевого этикета, участвовать в диалоге при обсуждении </w:t>
      </w:r>
      <w:r w:rsidRPr="00E22213">
        <w:rPr>
          <w:bCs/>
        </w:rPr>
        <w:t>прослушанного/прочитанного произведения</w:t>
      </w:r>
      <w:r w:rsidRPr="00E22213">
        <w:rPr>
          <w:b/>
          <w:bCs/>
          <w:i/>
        </w:rPr>
        <w:t>;</w:t>
      </w:r>
    </w:p>
    <w:p w:rsidR="00F2255B" w:rsidRPr="00E22213" w:rsidRDefault="00E22213" w:rsidP="00E55CD6">
      <w:pPr>
        <w:spacing w:after="0"/>
        <w:jc w:val="both"/>
        <w:rPr>
          <w:b/>
          <w:bCs/>
        </w:rPr>
      </w:pPr>
      <w:r w:rsidRPr="00E22213">
        <w:rPr>
          <w:b/>
          <w:bCs/>
        </w:rPr>
        <w:t>Раздел:</w:t>
      </w:r>
      <w:r w:rsidRPr="00E22213">
        <w:rPr>
          <w:rFonts w:eastAsia="Times New Roman" w:cs="Times New Roman"/>
          <w:b/>
          <w:color w:val="7030A0"/>
          <w:szCs w:val="24"/>
          <w:lang w:eastAsia="ru-RU"/>
        </w:rPr>
        <w:t xml:space="preserve"> </w:t>
      </w:r>
      <w:r w:rsidRPr="00E22213">
        <w:rPr>
          <w:b/>
          <w:bCs/>
        </w:rPr>
        <w:t xml:space="preserve">Произведения адыгейского устного народного творчества и национальные игры.    </w:t>
      </w:r>
    </w:p>
    <w:p w:rsidR="00E22213" w:rsidRPr="00E22213" w:rsidRDefault="00E22213" w:rsidP="00E22213">
      <w:pPr>
        <w:spacing w:after="0"/>
        <w:jc w:val="both"/>
        <w:rPr>
          <w:bCs/>
          <w:u w:val="single"/>
        </w:rPr>
      </w:pPr>
      <w:r w:rsidRPr="00E22213">
        <w:rPr>
          <w:bCs/>
          <w:u w:val="single"/>
        </w:rPr>
        <w:t>Ученик научится</w:t>
      </w:r>
    </w:p>
    <w:p w:rsidR="00E22213" w:rsidRPr="00E22213" w:rsidRDefault="00E22213" w:rsidP="00E22213">
      <w:pPr>
        <w:spacing w:after="0"/>
        <w:jc w:val="both"/>
        <w:rPr>
          <w:bCs/>
          <w:u w:val="single"/>
        </w:rPr>
      </w:pPr>
      <w:r w:rsidRPr="00E22213">
        <w:rPr>
          <w:bCs/>
        </w:rPr>
        <w:lastRenderedPageBreak/>
        <w:t>- читать по ролям литературное произведение;</w:t>
      </w:r>
    </w:p>
    <w:p w:rsidR="00E22213" w:rsidRPr="00E22213" w:rsidRDefault="00E22213" w:rsidP="00E22213">
      <w:pPr>
        <w:spacing w:after="0"/>
        <w:jc w:val="both"/>
        <w:rPr>
          <w:bCs/>
        </w:rPr>
      </w:pPr>
      <w:r w:rsidRPr="00E22213">
        <w:rPr>
          <w:bCs/>
        </w:rPr>
        <w:t>- оформлять свою мысль в монологическое речевое высказывание небольшого объема (повествование, описание, рассуждение) с опорой на авторский текст;</w:t>
      </w:r>
    </w:p>
    <w:p w:rsidR="003C0A6F" w:rsidRPr="00E22213" w:rsidRDefault="00E22213" w:rsidP="00E22213">
      <w:pPr>
        <w:spacing w:after="0"/>
        <w:jc w:val="both"/>
        <w:rPr>
          <w:bCs/>
        </w:rPr>
      </w:pPr>
      <w:r w:rsidRPr="00E22213">
        <w:rPr>
          <w:bCs/>
        </w:rPr>
        <w:t xml:space="preserve"> -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E22213" w:rsidRPr="00E22213" w:rsidRDefault="00E22213" w:rsidP="00E22213">
      <w:pPr>
        <w:spacing w:after="0"/>
        <w:jc w:val="both"/>
        <w:rPr>
          <w:bCs/>
          <w:u w:val="single"/>
        </w:rPr>
      </w:pPr>
      <w:r w:rsidRPr="00E22213">
        <w:rPr>
          <w:bCs/>
          <w:u w:val="single"/>
        </w:rPr>
        <w:t>Ученик получит возможность научиться</w:t>
      </w:r>
    </w:p>
    <w:p w:rsidR="00E22213" w:rsidRPr="00E22213" w:rsidRDefault="00E22213" w:rsidP="00E22213">
      <w:pPr>
        <w:spacing w:after="0"/>
        <w:jc w:val="both"/>
      </w:pPr>
      <w:r w:rsidRPr="00E22213">
        <w:rPr>
          <w:i/>
        </w:rPr>
        <w:t xml:space="preserve">- </w:t>
      </w:r>
      <w:r w:rsidRPr="00E22213">
        <w:t>использовать простейшие приемы анализа различных видов текстов: устанавливать причинно-следственные связи и определять главную мысль произведения;</w:t>
      </w:r>
    </w:p>
    <w:p w:rsidR="00E22213" w:rsidRPr="00E22213" w:rsidRDefault="00E22213" w:rsidP="00E22213">
      <w:pPr>
        <w:spacing w:after="0"/>
        <w:jc w:val="both"/>
      </w:pPr>
      <w:r w:rsidRPr="00E22213">
        <w:rPr>
          <w:b/>
        </w:rPr>
        <w:t>-</w:t>
      </w:r>
      <w:r w:rsidRPr="00E22213">
        <w:t xml:space="preserve"> делить текст на части, озаглавливать их;</w:t>
      </w:r>
    </w:p>
    <w:p w:rsidR="003C0A6F" w:rsidRPr="00E22213" w:rsidRDefault="00E22213" w:rsidP="00E22213">
      <w:pPr>
        <w:spacing w:after="0"/>
        <w:jc w:val="both"/>
      </w:pPr>
      <w:r w:rsidRPr="00E22213">
        <w:rPr>
          <w:b/>
        </w:rPr>
        <w:t xml:space="preserve"> </w:t>
      </w:r>
      <w:r w:rsidRPr="00E22213">
        <w:t>-</w:t>
      </w:r>
      <w:r>
        <w:t xml:space="preserve"> </w:t>
      </w:r>
      <w:r w:rsidRPr="00E22213">
        <w:t>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E22213" w:rsidRDefault="00F964F0" w:rsidP="00E55CD6">
      <w:pPr>
        <w:spacing w:after="0"/>
        <w:jc w:val="both"/>
      </w:pPr>
      <w:r w:rsidRPr="00F964F0">
        <w:rPr>
          <w:b/>
          <w:bCs/>
        </w:rPr>
        <w:t>Раздел: Произведения поэтов и писателей Республики Адыгея</w:t>
      </w:r>
    </w:p>
    <w:p w:rsidR="00F964F0" w:rsidRPr="00F964F0" w:rsidRDefault="00F964F0" w:rsidP="00F964F0">
      <w:pPr>
        <w:spacing w:after="0"/>
        <w:jc w:val="both"/>
        <w:rPr>
          <w:bCs/>
          <w:u w:val="single"/>
        </w:rPr>
      </w:pPr>
      <w:r w:rsidRPr="00F964F0">
        <w:rPr>
          <w:bCs/>
          <w:u w:val="single"/>
        </w:rPr>
        <w:t>Ученик научится</w:t>
      </w:r>
    </w:p>
    <w:p w:rsidR="00F964F0" w:rsidRPr="00F964F0" w:rsidRDefault="00F964F0" w:rsidP="00F964F0">
      <w:pPr>
        <w:spacing w:after="0"/>
        <w:jc w:val="both"/>
      </w:pPr>
      <w:r>
        <w:t>- ч</w:t>
      </w:r>
      <w:r w:rsidRPr="00F964F0">
        <w:t xml:space="preserve">итать (вслух и про себя) со скоростью, позволяющей осознавать (понимать) смысл прочитанного;                             </w:t>
      </w:r>
    </w:p>
    <w:p w:rsidR="00F964F0" w:rsidRPr="00F964F0" w:rsidRDefault="00F964F0" w:rsidP="00F964F0">
      <w:pPr>
        <w:spacing w:after="0"/>
        <w:jc w:val="both"/>
        <w:rPr>
          <w:b/>
        </w:rPr>
      </w:pPr>
      <w:r>
        <w:t xml:space="preserve"> - ч</w:t>
      </w:r>
      <w:r w:rsidRPr="00F964F0">
        <w:t>итать осознанно и выразительно доступные по объему произведения;</w:t>
      </w:r>
      <w:r w:rsidRPr="00F964F0">
        <w:rPr>
          <w:b/>
        </w:rPr>
        <w:t xml:space="preserve"> </w:t>
      </w:r>
    </w:p>
    <w:p w:rsidR="00F964F0" w:rsidRPr="00F964F0" w:rsidRDefault="00F964F0" w:rsidP="00F964F0">
      <w:pPr>
        <w:spacing w:after="0"/>
        <w:jc w:val="both"/>
      </w:pPr>
      <w:r w:rsidRPr="00F964F0">
        <w:rPr>
          <w:b/>
        </w:rPr>
        <w:t xml:space="preserve"> - </w:t>
      </w:r>
      <w:r>
        <w:t>о</w:t>
      </w:r>
      <w:r w:rsidRPr="00F964F0">
        <w:t>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F964F0" w:rsidRPr="00F964F0" w:rsidRDefault="00F964F0" w:rsidP="00F964F0">
      <w:pPr>
        <w:spacing w:after="0"/>
        <w:jc w:val="both"/>
      </w:pPr>
      <w:r w:rsidRPr="00F964F0">
        <w:rPr>
          <w:b/>
        </w:rPr>
        <w:t xml:space="preserve"> </w:t>
      </w:r>
      <w:r>
        <w:t>- п</w:t>
      </w:r>
      <w:r w:rsidRPr="00F964F0">
        <w:t>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F964F0" w:rsidRPr="00F964F0" w:rsidRDefault="00F964F0" w:rsidP="00F964F0">
      <w:pPr>
        <w:spacing w:after="0"/>
        <w:jc w:val="both"/>
      </w:pPr>
      <w:r>
        <w:t>- к</w:t>
      </w:r>
      <w:r w:rsidRPr="00F964F0">
        <w:t>оллективно обсуждать прочитанное, доказывать собственное мнение, опираясь на текст или собственный опыт;</w:t>
      </w:r>
    </w:p>
    <w:p w:rsidR="00E22213" w:rsidRDefault="00F964F0" w:rsidP="00F964F0">
      <w:pPr>
        <w:spacing w:after="0"/>
        <w:jc w:val="both"/>
      </w:pPr>
      <w:r w:rsidRPr="00F964F0">
        <w:t>-</w:t>
      </w:r>
      <w:r>
        <w:t xml:space="preserve"> о</w:t>
      </w:r>
      <w:r w:rsidRPr="00F964F0">
        <w:t>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F354C7" w:rsidRPr="00F354C7" w:rsidRDefault="00F354C7" w:rsidP="00F354C7">
      <w:pPr>
        <w:spacing w:after="0"/>
        <w:jc w:val="both"/>
        <w:rPr>
          <w:bCs/>
          <w:u w:val="single"/>
        </w:rPr>
      </w:pPr>
      <w:r w:rsidRPr="00F354C7">
        <w:rPr>
          <w:bCs/>
          <w:u w:val="single"/>
        </w:rPr>
        <w:t>Ученик получит возможность научиться</w:t>
      </w:r>
    </w:p>
    <w:p w:rsidR="00F354C7" w:rsidRPr="00F354C7" w:rsidRDefault="00F354C7" w:rsidP="00F354C7">
      <w:pPr>
        <w:spacing w:after="0"/>
        <w:jc w:val="both"/>
      </w:pPr>
      <w:r w:rsidRPr="00F354C7">
        <w:rPr>
          <w:i/>
        </w:rPr>
        <w:t xml:space="preserve">- </w:t>
      </w:r>
      <w:r>
        <w:t>с</w:t>
      </w:r>
      <w:r w:rsidRPr="00F354C7">
        <w:t>оставлять краткую аннотацию (автор, название, тема книги, рекомендации к чтению) на литературное произведение по заданному образцу.</w:t>
      </w:r>
    </w:p>
    <w:p w:rsidR="00F354C7" w:rsidRPr="00F354C7" w:rsidRDefault="00F354C7" w:rsidP="00F354C7">
      <w:pPr>
        <w:spacing w:after="0"/>
        <w:jc w:val="both"/>
        <w:rPr>
          <w:iCs/>
        </w:rPr>
      </w:pPr>
      <w:r>
        <w:rPr>
          <w:iCs/>
        </w:rPr>
        <w:t>- в</w:t>
      </w:r>
      <w:r w:rsidRPr="00F354C7">
        <w:rPr>
          <w:iCs/>
        </w:rPr>
        <w:t>оспринимать художественную литературу как вид искусства</w:t>
      </w:r>
    </w:p>
    <w:p w:rsidR="00F354C7" w:rsidRPr="00F354C7" w:rsidRDefault="00F354C7" w:rsidP="00F354C7">
      <w:pPr>
        <w:spacing w:after="0"/>
        <w:jc w:val="both"/>
        <w:rPr>
          <w:iCs/>
        </w:rPr>
      </w:pPr>
      <w:r>
        <w:rPr>
          <w:iCs/>
        </w:rPr>
        <w:t>- о</w:t>
      </w:r>
      <w:r w:rsidRPr="00F354C7">
        <w:rPr>
          <w:iCs/>
        </w:rPr>
        <w:t>сознанно выбирать виды чтения (ознакомительное, изучающее, выборочное, поисковое) в зависимости от цели чтения;</w:t>
      </w:r>
    </w:p>
    <w:p w:rsidR="00F354C7" w:rsidRPr="00F354C7" w:rsidRDefault="00F354C7" w:rsidP="00F354C7">
      <w:pPr>
        <w:spacing w:after="0"/>
        <w:jc w:val="both"/>
        <w:rPr>
          <w:iCs/>
        </w:rPr>
      </w:pPr>
      <w:r>
        <w:rPr>
          <w:iCs/>
        </w:rPr>
        <w:t>- о</w:t>
      </w:r>
      <w:r w:rsidRPr="00F354C7">
        <w:rPr>
          <w:iCs/>
        </w:rPr>
        <w:t>пределять авторскую позицию и высказывать свое отношение к герою и его поступкам;</w:t>
      </w:r>
    </w:p>
    <w:p w:rsidR="00F354C7" w:rsidRDefault="00F354C7" w:rsidP="00F354C7">
      <w:pPr>
        <w:spacing w:after="0"/>
        <w:jc w:val="both"/>
      </w:pPr>
      <w:r>
        <w:rPr>
          <w:iCs/>
        </w:rPr>
        <w:t>- п</w:t>
      </w:r>
      <w:r w:rsidRPr="00F354C7">
        <w:rPr>
          <w:iCs/>
        </w:rPr>
        <w:t>исать отзыв о прочитанной книге;</w:t>
      </w:r>
    </w:p>
    <w:p w:rsidR="00D6694B" w:rsidRPr="00D6694B" w:rsidRDefault="00D6694B" w:rsidP="00D6694B">
      <w:pPr>
        <w:spacing w:after="0"/>
        <w:jc w:val="both"/>
        <w:rPr>
          <w:b/>
          <w:bCs/>
        </w:rPr>
      </w:pPr>
      <w:r w:rsidRPr="00D6694B">
        <w:rPr>
          <w:b/>
          <w:bCs/>
        </w:rPr>
        <w:t>Раздел:  Загадки, пословицы, сказки, стихотворения и рассказы народов республики Адыгея.</w:t>
      </w:r>
    </w:p>
    <w:p w:rsidR="00D6694B" w:rsidRPr="00D6694B" w:rsidRDefault="00D6694B" w:rsidP="00D6694B">
      <w:pPr>
        <w:spacing w:after="0"/>
        <w:jc w:val="both"/>
        <w:rPr>
          <w:bCs/>
          <w:u w:val="single"/>
        </w:rPr>
      </w:pPr>
      <w:r w:rsidRPr="00D6694B">
        <w:rPr>
          <w:bCs/>
          <w:u w:val="single"/>
        </w:rPr>
        <w:t>Ученик научится</w:t>
      </w:r>
    </w:p>
    <w:p w:rsidR="00D6694B" w:rsidRPr="00D6694B" w:rsidRDefault="00D6694B" w:rsidP="00D6694B">
      <w:pPr>
        <w:spacing w:after="0"/>
        <w:jc w:val="both"/>
      </w:pPr>
      <w:r w:rsidRPr="00D6694B">
        <w:t>- читать осознанно и выразительно доступные по объему произведения;</w:t>
      </w:r>
    </w:p>
    <w:p w:rsidR="00D6694B" w:rsidRPr="00D6694B" w:rsidRDefault="00D6694B" w:rsidP="00D6694B">
      <w:pPr>
        <w:spacing w:after="0"/>
        <w:jc w:val="both"/>
      </w:pPr>
      <w:r w:rsidRPr="00D6694B">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D6694B" w:rsidRPr="00D6694B" w:rsidRDefault="00D6694B" w:rsidP="00D6694B">
      <w:pPr>
        <w:spacing w:after="0"/>
        <w:jc w:val="both"/>
      </w:pPr>
      <w:r>
        <w:t xml:space="preserve">- </w:t>
      </w:r>
      <w:r w:rsidRPr="00D6694B">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F354C7" w:rsidRDefault="00D6694B" w:rsidP="00D6694B">
      <w:pPr>
        <w:spacing w:after="0"/>
        <w:jc w:val="both"/>
      </w:pPr>
      <w:r w:rsidRPr="00D6694B">
        <w:t>- коллективно обсуждать прочитанное, доказывать собственное мнение, опираясь на текст или собственный опыт;</w:t>
      </w:r>
    </w:p>
    <w:p w:rsidR="00D6694B" w:rsidRPr="00D6694B" w:rsidRDefault="00D6694B" w:rsidP="00D6694B">
      <w:pPr>
        <w:spacing w:after="0"/>
        <w:jc w:val="both"/>
        <w:rPr>
          <w:bCs/>
          <w:u w:val="single"/>
        </w:rPr>
      </w:pPr>
      <w:r w:rsidRPr="00D6694B">
        <w:rPr>
          <w:bCs/>
          <w:u w:val="single"/>
        </w:rPr>
        <w:t>Ученик получит возможность научиться</w:t>
      </w:r>
    </w:p>
    <w:p w:rsidR="00D6694B" w:rsidRPr="00D6694B" w:rsidRDefault="00D6694B" w:rsidP="00D6694B">
      <w:pPr>
        <w:spacing w:after="0"/>
        <w:jc w:val="both"/>
        <w:rPr>
          <w:i/>
        </w:rPr>
      </w:pPr>
      <w:r w:rsidRPr="00D6694B">
        <w:rPr>
          <w:i/>
        </w:rPr>
        <w:t>- составлять краткую аннотацию (автор, название, тема книги, рекомендации к чтению) на литературное произведение по заданному образцу.</w:t>
      </w:r>
    </w:p>
    <w:p w:rsidR="00D6694B" w:rsidRDefault="00D6694B" w:rsidP="00D6694B">
      <w:pPr>
        <w:spacing w:after="0"/>
        <w:jc w:val="both"/>
      </w:pPr>
      <w:r w:rsidRPr="00D6694B">
        <w:rPr>
          <w:i/>
          <w:iCs/>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D6694B" w:rsidRPr="00C3331A" w:rsidRDefault="00C3331A" w:rsidP="00E55CD6">
      <w:pPr>
        <w:spacing w:after="0"/>
        <w:jc w:val="both"/>
        <w:rPr>
          <w:b/>
        </w:rPr>
      </w:pPr>
      <w:r w:rsidRPr="00C3331A">
        <w:rPr>
          <w:b/>
        </w:rPr>
        <w:lastRenderedPageBreak/>
        <w:t>3 класс</w:t>
      </w:r>
    </w:p>
    <w:p w:rsidR="00C3331A" w:rsidRPr="00C3331A" w:rsidRDefault="00C3331A" w:rsidP="00C3331A">
      <w:pPr>
        <w:spacing w:after="0"/>
        <w:jc w:val="both"/>
        <w:rPr>
          <w:b/>
          <w:bCs/>
        </w:rPr>
      </w:pPr>
      <w:r w:rsidRPr="00C3331A">
        <w:rPr>
          <w:b/>
          <w:bCs/>
        </w:rPr>
        <w:t>Раздел: Наша республика Адыгея.</w:t>
      </w:r>
    </w:p>
    <w:p w:rsidR="00C3331A" w:rsidRPr="00C3331A" w:rsidRDefault="00C3331A" w:rsidP="00C3331A">
      <w:pPr>
        <w:spacing w:after="0"/>
        <w:jc w:val="both"/>
        <w:rPr>
          <w:bCs/>
          <w:u w:val="single"/>
        </w:rPr>
      </w:pPr>
      <w:r w:rsidRPr="00C3331A">
        <w:rPr>
          <w:bCs/>
          <w:u w:val="single"/>
        </w:rPr>
        <w:t>Ученик научится:</w:t>
      </w:r>
    </w:p>
    <w:p w:rsidR="00C3331A" w:rsidRPr="00C3331A" w:rsidRDefault="00C3331A" w:rsidP="00C3331A">
      <w:pPr>
        <w:spacing w:after="0"/>
        <w:jc w:val="both"/>
        <w:rPr>
          <w:b/>
          <w:bCs/>
        </w:rPr>
      </w:pPr>
      <w:r w:rsidRPr="00C3331A">
        <w:rPr>
          <w:bCs/>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3331A" w:rsidRPr="00C3331A" w:rsidRDefault="00C3331A" w:rsidP="00C3331A">
      <w:pPr>
        <w:spacing w:after="0"/>
        <w:jc w:val="both"/>
        <w:rPr>
          <w:bCs/>
        </w:rPr>
      </w:pPr>
      <w:r w:rsidRPr="00C3331A">
        <w:rPr>
          <w:bCs/>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w:t>
      </w:r>
    </w:p>
    <w:p w:rsidR="00C3331A" w:rsidRPr="00C3331A" w:rsidRDefault="00C3331A" w:rsidP="00C3331A">
      <w:pPr>
        <w:spacing w:after="0"/>
        <w:jc w:val="both"/>
        <w:rPr>
          <w:bCs/>
          <w:u w:val="single"/>
        </w:rPr>
      </w:pPr>
      <w:r w:rsidRPr="00C3331A">
        <w:rPr>
          <w:bCs/>
          <w:u w:val="single"/>
        </w:rPr>
        <w:t>Ученик получит возможность научиться:</w:t>
      </w:r>
    </w:p>
    <w:p w:rsidR="00C3331A" w:rsidRPr="00C3331A" w:rsidRDefault="00C3331A" w:rsidP="00C3331A">
      <w:pPr>
        <w:spacing w:after="0"/>
        <w:jc w:val="both"/>
        <w:rPr>
          <w:b/>
          <w:bCs/>
        </w:rPr>
      </w:pPr>
      <w:r w:rsidRPr="00C3331A">
        <w:rPr>
          <w:bCs/>
        </w:rPr>
        <w:t>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C3331A" w:rsidRPr="00C3331A" w:rsidRDefault="00C3331A" w:rsidP="00C3331A">
      <w:pPr>
        <w:spacing w:after="0"/>
        <w:jc w:val="both"/>
        <w:rPr>
          <w:bCs/>
          <w:iCs/>
        </w:rPr>
      </w:pPr>
      <w:r w:rsidRPr="00C3331A">
        <w:rPr>
          <w:bCs/>
        </w:rPr>
        <w:t>-оформлять свою мысль в монологическое речевое высказывание небольшого объема (повествование, описание, рассуждение) по предложенной теме или отвечая на вопрос;</w:t>
      </w:r>
    </w:p>
    <w:p w:rsidR="00C3331A" w:rsidRPr="00C3331A" w:rsidRDefault="00C3331A" w:rsidP="00C3331A">
      <w:pPr>
        <w:spacing w:after="0"/>
        <w:jc w:val="both"/>
        <w:rPr>
          <w:bCs/>
          <w:i/>
        </w:rPr>
      </w:pPr>
      <w:r w:rsidRPr="00C3331A">
        <w:rPr>
          <w:bCs/>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C3331A" w:rsidRPr="00C3331A" w:rsidRDefault="00C3331A" w:rsidP="00C3331A">
      <w:pPr>
        <w:spacing w:after="0"/>
        <w:jc w:val="both"/>
        <w:rPr>
          <w:b/>
          <w:bCs/>
        </w:rPr>
      </w:pPr>
      <w:r w:rsidRPr="00C3331A">
        <w:rPr>
          <w:b/>
          <w:bCs/>
        </w:rPr>
        <w:t xml:space="preserve">Раздел: Произведения адыгейского устного народного творчества.    </w:t>
      </w:r>
    </w:p>
    <w:p w:rsidR="00C3331A" w:rsidRPr="00C3331A" w:rsidRDefault="00C3331A" w:rsidP="00C3331A">
      <w:pPr>
        <w:spacing w:after="0"/>
        <w:jc w:val="both"/>
        <w:rPr>
          <w:bCs/>
          <w:u w:val="single"/>
        </w:rPr>
      </w:pPr>
      <w:r w:rsidRPr="00C3331A">
        <w:rPr>
          <w:bCs/>
          <w:u w:val="single"/>
        </w:rPr>
        <w:t>Ученик научится:</w:t>
      </w:r>
    </w:p>
    <w:p w:rsidR="00C3331A" w:rsidRPr="00C3331A" w:rsidRDefault="00C3331A" w:rsidP="00C3331A">
      <w:pPr>
        <w:spacing w:after="0"/>
        <w:jc w:val="both"/>
        <w:rPr>
          <w:bCs/>
        </w:rPr>
      </w:pPr>
      <w:r w:rsidRPr="00C3331A">
        <w:rPr>
          <w:bCs/>
        </w:rPr>
        <w:t>- оформлять свою мысль в монологическое речевое высказывание небольшого объема (повествование, описание, рассуждение) с опорой на авторский текст;</w:t>
      </w:r>
    </w:p>
    <w:p w:rsidR="00C3331A" w:rsidRPr="00C3331A" w:rsidRDefault="00C3331A" w:rsidP="00C3331A">
      <w:pPr>
        <w:spacing w:after="0"/>
        <w:jc w:val="both"/>
        <w:rPr>
          <w:bCs/>
        </w:rPr>
      </w:pPr>
      <w:r w:rsidRPr="00C3331A">
        <w:rPr>
          <w:bCs/>
        </w:rPr>
        <w:t xml:space="preserve"> -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C3331A" w:rsidRPr="00C3331A" w:rsidRDefault="00C3331A" w:rsidP="00C3331A">
      <w:pPr>
        <w:spacing w:after="0"/>
        <w:jc w:val="both"/>
        <w:rPr>
          <w:bCs/>
          <w:u w:val="single"/>
        </w:rPr>
      </w:pPr>
      <w:r w:rsidRPr="00C3331A">
        <w:rPr>
          <w:bCs/>
          <w:u w:val="single"/>
        </w:rPr>
        <w:t>Ученик получит возможность научиться:</w:t>
      </w:r>
    </w:p>
    <w:p w:rsidR="00C3331A" w:rsidRPr="00C3331A" w:rsidRDefault="00C3331A" w:rsidP="00C3331A">
      <w:pPr>
        <w:spacing w:after="0"/>
        <w:jc w:val="both"/>
        <w:rPr>
          <w:bCs/>
        </w:rPr>
      </w:pPr>
      <w:r w:rsidRPr="00C3331A">
        <w:rPr>
          <w:bCs/>
        </w:rPr>
        <w:t>-использовать простейшие приемы анализа различных видов текстов: устанавливать причинно-    следственные связи и определять главную мысль произведения;</w:t>
      </w:r>
    </w:p>
    <w:p w:rsidR="00C3331A" w:rsidRPr="00C3331A" w:rsidRDefault="00C3331A" w:rsidP="00C3331A">
      <w:pPr>
        <w:spacing w:after="0"/>
        <w:jc w:val="both"/>
        <w:rPr>
          <w:bCs/>
        </w:rPr>
      </w:pPr>
      <w:r w:rsidRPr="00C3331A">
        <w:rPr>
          <w:bCs/>
        </w:rPr>
        <w:t>- делить текст на части, озаглавливать их;</w:t>
      </w:r>
    </w:p>
    <w:p w:rsidR="00C3331A" w:rsidRPr="00C3331A" w:rsidRDefault="00C3331A" w:rsidP="00C3331A">
      <w:pPr>
        <w:spacing w:after="0"/>
        <w:jc w:val="both"/>
        <w:rPr>
          <w:bCs/>
        </w:rPr>
      </w:pPr>
      <w:r w:rsidRPr="00C3331A">
        <w:rPr>
          <w:bCs/>
        </w:rPr>
        <w:t>-составлять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C3331A" w:rsidRPr="00C3331A" w:rsidRDefault="00C3331A" w:rsidP="00C3331A">
      <w:pPr>
        <w:spacing w:after="0"/>
        <w:jc w:val="both"/>
        <w:rPr>
          <w:b/>
          <w:bCs/>
        </w:rPr>
      </w:pPr>
      <w:r w:rsidRPr="00C3331A">
        <w:rPr>
          <w:b/>
          <w:bCs/>
        </w:rPr>
        <w:t xml:space="preserve">Раздел: Произведения поэтов и писателей республики Адыгея.   </w:t>
      </w:r>
    </w:p>
    <w:p w:rsidR="00C3331A" w:rsidRPr="00C3331A" w:rsidRDefault="00C3331A" w:rsidP="00C3331A">
      <w:pPr>
        <w:spacing w:after="0"/>
        <w:jc w:val="both"/>
        <w:rPr>
          <w:bCs/>
          <w:u w:val="single"/>
        </w:rPr>
      </w:pPr>
      <w:r w:rsidRPr="00C3331A">
        <w:rPr>
          <w:bCs/>
          <w:u w:val="single"/>
        </w:rPr>
        <w:t>Ученик научится:</w:t>
      </w:r>
    </w:p>
    <w:p w:rsidR="00C3331A" w:rsidRPr="00C3331A" w:rsidRDefault="00C3331A" w:rsidP="00C3331A">
      <w:pPr>
        <w:spacing w:after="0"/>
        <w:jc w:val="both"/>
        <w:rPr>
          <w:bCs/>
        </w:rPr>
      </w:pPr>
      <w:r w:rsidRPr="00C3331A">
        <w:rPr>
          <w:b/>
          <w:bCs/>
        </w:rPr>
        <w:t xml:space="preserve">  </w:t>
      </w:r>
      <w:r w:rsidRPr="00C3331A">
        <w:rPr>
          <w:bCs/>
        </w:rPr>
        <w:t xml:space="preserve">- Читать (вслух и про себя) со скоростью, позволяющей осознавать (понимать) смысл   прочитанного;                           </w:t>
      </w:r>
    </w:p>
    <w:p w:rsidR="00C3331A" w:rsidRPr="00C3331A" w:rsidRDefault="00C3331A" w:rsidP="00C3331A">
      <w:pPr>
        <w:spacing w:after="0"/>
        <w:jc w:val="both"/>
        <w:rPr>
          <w:b/>
          <w:bCs/>
        </w:rPr>
      </w:pPr>
      <w:r w:rsidRPr="00C3331A">
        <w:rPr>
          <w:bCs/>
        </w:rPr>
        <w:t xml:space="preserve">   - Читать осознанно и выразительно доступные по объему произведения;</w:t>
      </w:r>
      <w:r w:rsidRPr="00C3331A">
        <w:rPr>
          <w:b/>
          <w:bCs/>
        </w:rPr>
        <w:t xml:space="preserve"> </w:t>
      </w:r>
    </w:p>
    <w:p w:rsidR="00C3331A" w:rsidRPr="00C3331A" w:rsidRDefault="00C3331A" w:rsidP="00C3331A">
      <w:pPr>
        <w:spacing w:after="0"/>
        <w:jc w:val="both"/>
        <w:rPr>
          <w:bCs/>
        </w:rPr>
      </w:pPr>
      <w:r w:rsidRPr="00C3331A">
        <w:rPr>
          <w:b/>
          <w:bCs/>
        </w:rPr>
        <w:t xml:space="preserve"> - </w:t>
      </w:r>
      <w:r w:rsidRPr="00C3331A">
        <w:rPr>
          <w:bCs/>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C3331A" w:rsidRPr="00C3331A" w:rsidRDefault="00C3331A" w:rsidP="00C3331A">
      <w:pPr>
        <w:spacing w:after="0"/>
        <w:jc w:val="both"/>
        <w:rPr>
          <w:bCs/>
        </w:rPr>
      </w:pPr>
      <w:r w:rsidRPr="00C3331A">
        <w:rPr>
          <w:b/>
          <w:bCs/>
        </w:rPr>
        <w:t xml:space="preserve"> </w:t>
      </w:r>
      <w:r w:rsidRPr="00C3331A">
        <w:rPr>
          <w:bCs/>
        </w:rPr>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C3331A" w:rsidRPr="00C3331A" w:rsidRDefault="00C3331A" w:rsidP="00C3331A">
      <w:pPr>
        <w:spacing w:after="0"/>
        <w:jc w:val="both"/>
        <w:rPr>
          <w:bCs/>
        </w:rPr>
      </w:pPr>
      <w:r w:rsidRPr="00C3331A">
        <w:rPr>
          <w:bCs/>
        </w:rPr>
        <w:t>- Коллективно обсуждать прочитанное, доказывать собственное мнение, опираясь на текст или собственный опыт;</w:t>
      </w:r>
    </w:p>
    <w:p w:rsidR="00C3331A" w:rsidRPr="00C3331A" w:rsidRDefault="00C3331A" w:rsidP="00C3331A">
      <w:pPr>
        <w:spacing w:after="0"/>
        <w:jc w:val="both"/>
        <w:rPr>
          <w:bCs/>
        </w:rPr>
      </w:pPr>
      <w:r w:rsidRPr="00C3331A">
        <w:rPr>
          <w:bCs/>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C3331A" w:rsidRPr="00C3331A" w:rsidRDefault="00C3331A" w:rsidP="00C3331A">
      <w:pPr>
        <w:spacing w:after="0"/>
        <w:jc w:val="both"/>
        <w:rPr>
          <w:bCs/>
        </w:rPr>
      </w:pPr>
      <w:r w:rsidRPr="00C3331A">
        <w:rPr>
          <w:bCs/>
        </w:rPr>
        <w:t>- Самостоятельно пользоваться алфавитным каталогом, соответствующими возрасту словарями и справочной литературой.</w:t>
      </w:r>
    </w:p>
    <w:p w:rsidR="00C3331A" w:rsidRPr="00C3331A" w:rsidRDefault="00C3331A" w:rsidP="00C3331A">
      <w:pPr>
        <w:spacing w:after="0"/>
        <w:jc w:val="both"/>
        <w:rPr>
          <w:bCs/>
          <w:u w:val="single"/>
        </w:rPr>
      </w:pPr>
      <w:r w:rsidRPr="00C3331A">
        <w:rPr>
          <w:bCs/>
          <w:u w:val="single"/>
        </w:rPr>
        <w:t>Ученик получит возможность научиться:</w:t>
      </w:r>
    </w:p>
    <w:p w:rsidR="00C3331A" w:rsidRPr="00C3331A" w:rsidRDefault="00C3331A" w:rsidP="00C3331A">
      <w:pPr>
        <w:spacing w:after="0"/>
        <w:jc w:val="both"/>
        <w:rPr>
          <w:bCs/>
        </w:rPr>
      </w:pPr>
      <w:r w:rsidRPr="00C3331A">
        <w:rPr>
          <w:bCs/>
          <w:i/>
        </w:rPr>
        <w:t xml:space="preserve">- </w:t>
      </w:r>
      <w:r w:rsidRPr="00C3331A">
        <w:rPr>
          <w:bCs/>
        </w:rPr>
        <w:t>Составлять краткую аннотацию (автор, название, тема книги, рекомендации к чтению) на литературное произведение по заданному образцу.</w:t>
      </w:r>
    </w:p>
    <w:p w:rsidR="00C3331A" w:rsidRPr="00C3331A" w:rsidRDefault="00C3331A" w:rsidP="00C3331A">
      <w:pPr>
        <w:spacing w:after="0"/>
        <w:jc w:val="both"/>
        <w:rPr>
          <w:bCs/>
          <w:iCs/>
        </w:rPr>
      </w:pPr>
      <w:r w:rsidRPr="00C3331A">
        <w:rPr>
          <w:b/>
          <w:bCs/>
        </w:rPr>
        <w:t xml:space="preserve"> </w:t>
      </w:r>
      <w:r w:rsidRPr="00C3331A">
        <w:rPr>
          <w:bCs/>
          <w:iCs/>
        </w:rPr>
        <w:t>- Воспринимать художественную литературу как вид искусства</w:t>
      </w:r>
    </w:p>
    <w:p w:rsidR="00C3331A" w:rsidRPr="00C3331A" w:rsidRDefault="00C3331A" w:rsidP="00C3331A">
      <w:pPr>
        <w:spacing w:after="0"/>
        <w:jc w:val="both"/>
        <w:rPr>
          <w:bCs/>
          <w:iCs/>
        </w:rPr>
      </w:pPr>
      <w:r w:rsidRPr="00C3331A">
        <w:rPr>
          <w:bCs/>
          <w:iCs/>
        </w:rPr>
        <w:lastRenderedPageBreak/>
        <w:t>- Осмысливать эстетические и нравственные ценности художественного текста и высказывать собственное суждение; - Осознанно выбирать виды чтения (ознакомительное, изучающее, выборочное, поисковое) в зависимости от цели чтения;</w:t>
      </w:r>
    </w:p>
    <w:p w:rsidR="00C3331A" w:rsidRPr="00C3331A" w:rsidRDefault="00C3331A" w:rsidP="00C3331A">
      <w:pPr>
        <w:spacing w:after="0"/>
        <w:jc w:val="both"/>
        <w:rPr>
          <w:bCs/>
          <w:iCs/>
        </w:rPr>
      </w:pPr>
      <w:r w:rsidRPr="00C3331A">
        <w:rPr>
          <w:bCs/>
          <w:iCs/>
        </w:rPr>
        <w:t>- Определять авторскую позицию и высказывать свое отношение к герою и его поступкам;</w:t>
      </w:r>
    </w:p>
    <w:p w:rsidR="00C3331A" w:rsidRPr="00C3331A" w:rsidRDefault="00C3331A" w:rsidP="00C3331A">
      <w:pPr>
        <w:spacing w:after="0"/>
        <w:jc w:val="both"/>
        <w:rPr>
          <w:bCs/>
          <w:iCs/>
        </w:rPr>
      </w:pPr>
      <w:r w:rsidRPr="00C3331A">
        <w:rPr>
          <w:bCs/>
          <w:iCs/>
        </w:rPr>
        <w:t>- Доказывать и подтверждать фактами (из текста) собственное суждение</w:t>
      </w:r>
    </w:p>
    <w:p w:rsidR="00C3331A" w:rsidRPr="00C3331A" w:rsidRDefault="00C3331A" w:rsidP="00C3331A">
      <w:pPr>
        <w:spacing w:after="0"/>
        <w:jc w:val="both"/>
        <w:rPr>
          <w:bCs/>
          <w:iCs/>
        </w:rPr>
      </w:pPr>
      <w:r w:rsidRPr="00C3331A">
        <w:rPr>
          <w:bCs/>
          <w:iCs/>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C3331A" w:rsidRPr="00C3331A" w:rsidRDefault="00C3331A" w:rsidP="00C3331A">
      <w:pPr>
        <w:spacing w:after="0"/>
        <w:jc w:val="both"/>
        <w:rPr>
          <w:bCs/>
          <w:iCs/>
        </w:rPr>
      </w:pPr>
      <w:r w:rsidRPr="00C3331A">
        <w:rPr>
          <w:bCs/>
          <w:iCs/>
        </w:rPr>
        <w:t>- Писать отзыв о прочитанной книге;</w:t>
      </w:r>
    </w:p>
    <w:p w:rsidR="00C3331A" w:rsidRPr="00C3331A" w:rsidRDefault="00C3331A" w:rsidP="00C3331A">
      <w:pPr>
        <w:spacing w:after="0"/>
        <w:jc w:val="both"/>
        <w:rPr>
          <w:bCs/>
          <w:iCs/>
        </w:rPr>
      </w:pPr>
      <w:r w:rsidRPr="00C3331A">
        <w:rPr>
          <w:bCs/>
          <w:iCs/>
        </w:rPr>
        <w:t>- Работать с тематическим каталогом; работать с детской периодикой.</w:t>
      </w:r>
    </w:p>
    <w:p w:rsidR="00C3331A" w:rsidRPr="00C3331A" w:rsidRDefault="00C3331A" w:rsidP="00C3331A">
      <w:pPr>
        <w:spacing w:after="0"/>
        <w:jc w:val="both"/>
        <w:rPr>
          <w:b/>
          <w:bCs/>
        </w:rPr>
      </w:pPr>
      <w:r w:rsidRPr="00C3331A">
        <w:rPr>
          <w:b/>
          <w:bCs/>
          <w:iCs/>
        </w:rPr>
        <w:t>Раздел:</w:t>
      </w:r>
      <w:r w:rsidRPr="00C3331A">
        <w:rPr>
          <w:b/>
          <w:bCs/>
        </w:rPr>
        <w:t xml:space="preserve"> Загадки, пословицы, сказки, стихотворения и рассказы народов Республики Адыгея.</w:t>
      </w:r>
    </w:p>
    <w:p w:rsidR="00C3331A" w:rsidRPr="00433C80" w:rsidRDefault="00C3331A" w:rsidP="00C3331A">
      <w:pPr>
        <w:spacing w:after="0"/>
        <w:jc w:val="both"/>
        <w:rPr>
          <w:bCs/>
          <w:u w:val="single"/>
        </w:rPr>
      </w:pPr>
      <w:r w:rsidRPr="00433C80">
        <w:rPr>
          <w:bCs/>
          <w:u w:val="single"/>
        </w:rPr>
        <w:t>Ученик научится:</w:t>
      </w:r>
    </w:p>
    <w:p w:rsidR="00C3331A" w:rsidRPr="00C3331A" w:rsidRDefault="00C3331A" w:rsidP="00C3331A">
      <w:pPr>
        <w:spacing w:after="0"/>
        <w:jc w:val="both"/>
        <w:rPr>
          <w:bCs/>
        </w:rPr>
      </w:pPr>
      <w:r w:rsidRPr="00C3331A">
        <w:rPr>
          <w:bCs/>
        </w:rPr>
        <w:t>- читать осознанно и выразительно доступные по объему произведения;</w:t>
      </w:r>
    </w:p>
    <w:p w:rsidR="00C3331A" w:rsidRPr="00C3331A" w:rsidRDefault="00C3331A" w:rsidP="00C3331A">
      <w:pPr>
        <w:spacing w:after="0"/>
        <w:jc w:val="both"/>
        <w:rPr>
          <w:bCs/>
        </w:rPr>
      </w:pPr>
      <w:r w:rsidRPr="00C3331A">
        <w:rPr>
          <w:bCs/>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C3331A" w:rsidRPr="00C3331A" w:rsidRDefault="00C3331A" w:rsidP="00C3331A">
      <w:pPr>
        <w:spacing w:after="0"/>
        <w:jc w:val="both"/>
        <w:rPr>
          <w:bCs/>
        </w:rPr>
      </w:pPr>
      <w:r w:rsidRPr="00C3331A">
        <w:rPr>
          <w:bCs/>
        </w:rPr>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C3331A" w:rsidRPr="00C3331A" w:rsidRDefault="00C3331A" w:rsidP="00C3331A">
      <w:pPr>
        <w:spacing w:after="0"/>
        <w:jc w:val="both"/>
        <w:rPr>
          <w:bCs/>
        </w:rPr>
      </w:pPr>
      <w:r w:rsidRPr="00C3331A">
        <w:rPr>
          <w:bCs/>
        </w:rPr>
        <w:t>- коллективно обсуждать прочитанное, доказывать собственное мнение, опираясь на текст или собственный опыт.</w:t>
      </w:r>
    </w:p>
    <w:p w:rsidR="00C3331A" w:rsidRPr="00433C80" w:rsidRDefault="00C3331A" w:rsidP="00C3331A">
      <w:pPr>
        <w:spacing w:after="0"/>
        <w:jc w:val="both"/>
        <w:rPr>
          <w:bCs/>
          <w:u w:val="single"/>
        </w:rPr>
      </w:pPr>
      <w:r w:rsidRPr="00433C80">
        <w:rPr>
          <w:bCs/>
          <w:u w:val="single"/>
        </w:rPr>
        <w:t>Ученик получит возможность научиться:</w:t>
      </w:r>
    </w:p>
    <w:p w:rsidR="00C3331A" w:rsidRPr="00C3331A" w:rsidRDefault="00C3331A" w:rsidP="00C3331A">
      <w:pPr>
        <w:spacing w:after="0"/>
        <w:jc w:val="both"/>
        <w:rPr>
          <w:bCs/>
        </w:rPr>
      </w:pPr>
      <w:r w:rsidRPr="00C3331A">
        <w:rPr>
          <w:bCs/>
        </w:rPr>
        <w:t>- составлять краткую аннотацию (автор, название, тема книги, рекомендации к чтению) на литературное произведение по заданному образцу.</w:t>
      </w:r>
    </w:p>
    <w:p w:rsidR="00C3331A" w:rsidRPr="00C3331A" w:rsidRDefault="00C3331A" w:rsidP="00C3331A">
      <w:pPr>
        <w:spacing w:after="0"/>
        <w:jc w:val="both"/>
        <w:rPr>
          <w:bCs/>
          <w:iCs/>
        </w:rPr>
      </w:pPr>
      <w:r w:rsidRPr="00C3331A">
        <w:rPr>
          <w:bCs/>
          <w:iCs/>
        </w:rPr>
        <w:t>- доказывать и подтверждать фактами (из текста) собственное суждение;</w:t>
      </w:r>
    </w:p>
    <w:p w:rsidR="00C3331A" w:rsidRPr="00C3331A" w:rsidRDefault="00C3331A" w:rsidP="00C3331A">
      <w:pPr>
        <w:spacing w:after="0"/>
        <w:jc w:val="both"/>
        <w:rPr>
          <w:bCs/>
        </w:rPr>
      </w:pPr>
      <w:r w:rsidRPr="00C3331A">
        <w:rPr>
          <w:bCs/>
          <w:iCs/>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C3331A" w:rsidRPr="00220973" w:rsidRDefault="00220973" w:rsidP="00C3331A">
      <w:pPr>
        <w:spacing w:after="0"/>
        <w:jc w:val="both"/>
        <w:rPr>
          <w:b/>
          <w:bCs/>
        </w:rPr>
      </w:pPr>
      <w:r w:rsidRPr="00220973">
        <w:rPr>
          <w:b/>
          <w:bCs/>
        </w:rPr>
        <w:t>4 класс</w:t>
      </w:r>
    </w:p>
    <w:p w:rsidR="00220973" w:rsidRPr="00220973" w:rsidRDefault="00220973" w:rsidP="00220973">
      <w:pPr>
        <w:spacing w:after="0"/>
        <w:jc w:val="both"/>
        <w:rPr>
          <w:b/>
          <w:bCs/>
        </w:rPr>
      </w:pPr>
      <w:r w:rsidRPr="00220973">
        <w:rPr>
          <w:b/>
          <w:bCs/>
        </w:rPr>
        <w:t>Раздел «Адыгея - Родина моя»</w:t>
      </w:r>
    </w:p>
    <w:p w:rsidR="00220973" w:rsidRPr="00220973" w:rsidRDefault="00220973" w:rsidP="00E4293A">
      <w:pPr>
        <w:spacing w:after="0"/>
        <w:rPr>
          <w:bCs/>
          <w:u w:val="single"/>
        </w:rPr>
      </w:pPr>
      <w:r w:rsidRPr="00220973">
        <w:rPr>
          <w:bCs/>
          <w:u w:val="single"/>
        </w:rPr>
        <w:t>Ученик научится:</w:t>
      </w:r>
    </w:p>
    <w:p w:rsidR="00220973" w:rsidRPr="00E4293A" w:rsidRDefault="00E4293A" w:rsidP="00E4293A">
      <w:pPr>
        <w:spacing w:after="0"/>
        <w:jc w:val="both"/>
        <w:rPr>
          <w:bCs/>
        </w:rPr>
      </w:pPr>
      <w:r>
        <w:rPr>
          <w:bCs/>
        </w:rPr>
        <w:t xml:space="preserve">- </w:t>
      </w:r>
      <w:r w:rsidR="00220973" w:rsidRPr="00E4293A">
        <w:rPr>
          <w:bCs/>
        </w:rPr>
        <w:t>осознавать значимость чтения для дальнейшего обучения, понимать цель чтения;</w:t>
      </w:r>
    </w:p>
    <w:p w:rsidR="00220973" w:rsidRPr="00E4293A" w:rsidRDefault="00E4293A" w:rsidP="00E4293A">
      <w:pPr>
        <w:spacing w:after="0"/>
        <w:jc w:val="both"/>
        <w:rPr>
          <w:bCs/>
        </w:rPr>
      </w:pPr>
      <w:r>
        <w:rPr>
          <w:bCs/>
        </w:rPr>
        <w:t xml:space="preserve">- </w:t>
      </w:r>
      <w:r w:rsidR="00220973" w:rsidRPr="00E4293A">
        <w:rPr>
          <w:bCs/>
        </w:rPr>
        <w:t>воспринимать на слух содержание различных видов текстов в исполнении учителя, учащихся, осознавать их специфику;</w:t>
      </w:r>
    </w:p>
    <w:p w:rsidR="00220973" w:rsidRPr="00E4293A" w:rsidRDefault="00E4293A" w:rsidP="00E4293A">
      <w:pPr>
        <w:spacing w:after="0"/>
        <w:jc w:val="both"/>
        <w:rPr>
          <w:bCs/>
        </w:rPr>
      </w:pPr>
      <w:r>
        <w:rPr>
          <w:bCs/>
        </w:rPr>
        <w:t xml:space="preserve">- </w:t>
      </w:r>
      <w:r w:rsidR="00220973" w:rsidRPr="00E4293A">
        <w:rPr>
          <w:bCs/>
        </w:rPr>
        <w:t>осознанно, правильно, выразительно читать вслух со скоростью, позволяющей осознавать смысл прочитанного;</w:t>
      </w:r>
    </w:p>
    <w:p w:rsidR="00220973" w:rsidRPr="00E4293A" w:rsidRDefault="00E4293A" w:rsidP="00E4293A">
      <w:pPr>
        <w:spacing w:after="0"/>
        <w:jc w:val="both"/>
        <w:rPr>
          <w:bCs/>
        </w:rPr>
      </w:pPr>
      <w:r>
        <w:rPr>
          <w:bCs/>
        </w:rPr>
        <w:t xml:space="preserve">- </w:t>
      </w:r>
      <w:r w:rsidR="00220973" w:rsidRPr="00E4293A">
        <w:rPr>
          <w:bCs/>
        </w:rPr>
        <w:t>самостоятельно прогнозировать содержание текста до чтения;</w:t>
      </w:r>
    </w:p>
    <w:p w:rsidR="00220973" w:rsidRPr="00E4293A" w:rsidRDefault="00E4293A" w:rsidP="00E4293A">
      <w:pPr>
        <w:spacing w:after="0"/>
        <w:jc w:val="both"/>
        <w:rPr>
          <w:bCs/>
        </w:rPr>
      </w:pPr>
      <w:r>
        <w:rPr>
          <w:bCs/>
        </w:rPr>
        <w:t xml:space="preserve">- </w:t>
      </w:r>
      <w:r w:rsidR="00220973" w:rsidRPr="00E4293A">
        <w:rPr>
          <w:bCs/>
        </w:rPr>
        <w:t>самостоятельно находить ключевые слова, определять главную мысль и героев произведения;</w:t>
      </w:r>
    </w:p>
    <w:p w:rsidR="00220973" w:rsidRPr="00E4293A" w:rsidRDefault="00E4293A" w:rsidP="00E4293A">
      <w:pPr>
        <w:spacing w:after="0"/>
        <w:jc w:val="both"/>
        <w:rPr>
          <w:bCs/>
        </w:rPr>
      </w:pPr>
      <w:r>
        <w:rPr>
          <w:bCs/>
        </w:rPr>
        <w:t xml:space="preserve">- </w:t>
      </w:r>
      <w:r w:rsidR="00220973" w:rsidRPr="00E4293A">
        <w:rPr>
          <w:bCs/>
        </w:rPr>
        <w:t>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220973" w:rsidRPr="00E4293A" w:rsidRDefault="00220973" w:rsidP="00E4293A">
      <w:pPr>
        <w:spacing w:after="0"/>
        <w:jc w:val="both"/>
        <w:rPr>
          <w:bCs/>
        </w:rPr>
      </w:pPr>
      <w:r w:rsidRPr="00E4293A">
        <w:rPr>
          <w:bCs/>
        </w:rPr>
        <w:t>составлять простой план текста;</w:t>
      </w:r>
    </w:p>
    <w:p w:rsidR="00220973" w:rsidRPr="00E4293A" w:rsidRDefault="00E4293A" w:rsidP="00E4293A">
      <w:pPr>
        <w:spacing w:after="0"/>
        <w:jc w:val="both"/>
        <w:rPr>
          <w:bCs/>
        </w:rPr>
      </w:pPr>
      <w:r>
        <w:rPr>
          <w:bCs/>
        </w:rPr>
        <w:t xml:space="preserve">- </w:t>
      </w:r>
      <w:r w:rsidR="00220973" w:rsidRPr="00E4293A">
        <w:rPr>
          <w:bCs/>
        </w:rPr>
        <w:t>делать элементарный анализ различных текстов, аргументировано высказывать своё отношение к прочитанному, к героям, понимать и определять свои эмоции.</w:t>
      </w:r>
    </w:p>
    <w:p w:rsidR="00220973" w:rsidRPr="00220973" w:rsidRDefault="00220973" w:rsidP="00220973">
      <w:pPr>
        <w:spacing w:after="0"/>
        <w:jc w:val="both"/>
        <w:rPr>
          <w:bCs/>
          <w:u w:val="single"/>
        </w:rPr>
      </w:pPr>
      <w:r w:rsidRPr="00220973">
        <w:rPr>
          <w:bCs/>
          <w:u w:val="single"/>
        </w:rPr>
        <w:t>Ученик получит возможность научиться:</w:t>
      </w:r>
    </w:p>
    <w:p w:rsidR="00220973" w:rsidRPr="00E4293A" w:rsidRDefault="00220973" w:rsidP="00E4293A">
      <w:pPr>
        <w:spacing w:after="0"/>
        <w:jc w:val="both"/>
        <w:rPr>
          <w:bCs/>
        </w:rPr>
      </w:pPr>
      <w:r w:rsidRPr="00E4293A">
        <w:rPr>
          <w:bCs/>
        </w:rPr>
        <w:t>- иметь собственные читательские приоритеты, уважительно относиться к предпочтениям других;</w:t>
      </w:r>
    </w:p>
    <w:p w:rsidR="00220973" w:rsidRPr="00E4293A" w:rsidRDefault="00E4293A" w:rsidP="00E4293A">
      <w:pPr>
        <w:spacing w:after="0"/>
        <w:jc w:val="both"/>
        <w:rPr>
          <w:bCs/>
        </w:rPr>
      </w:pPr>
      <w:r>
        <w:rPr>
          <w:bCs/>
        </w:rPr>
        <w:t xml:space="preserve">- </w:t>
      </w:r>
      <w:r w:rsidR="00220973" w:rsidRPr="00E4293A">
        <w:rPr>
          <w:bCs/>
        </w:rPr>
        <w:t>давать характеристику героя (портрет, черты характера и поступки, речь, отношение автора к герою; собственное отношение к герою).</w:t>
      </w:r>
    </w:p>
    <w:p w:rsidR="00220973" w:rsidRPr="00220973" w:rsidRDefault="00220973" w:rsidP="00220973">
      <w:pPr>
        <w:spacing w:after="0"/>
        <w:jc w:val="both"/>
        <w:rPr>
          <w:b/>
          <w:bCs/>
        </w:rPr>
      </w:pPr>
      <w:r w:rsidRPr="00220973">
        <w:rPr>
          <w:b/>
          <w:bCs/>
        </w:rPr>
        <w:t xml:space="preserve">Раздел «Произведения адыгейского устного народного творчества и национальные   </w:t>
      </w:r>
    </w:p>
    <w:p w:rsidR="00220973" w:rsidRPr="00220973" w:rsidRDefault="00220973" w:rsidP="00220973">
      <w:pPr>
        <w:spacing w:after="0"/>
        <w:jc w:val="both"/>
        <w:rPr>
          <w:bCs/>
        </w:rPr>
      </w:pPr>
      <w:r w:rsidRPr="00220973">
        <w:rPr>
          <w:b/>
          <w:bCs/>
        </w:rPr>
        <w:t>игры»</w:t>
      </w:r>
    </w:p>
    <w:p w:rsidR="00220973" w:rsidRPr="00220973" w:rsidRDefault="00220973" w:rsidP="00220973">
      <w:pPr>
        <w:spacing w:after="0"/>
        <w:jc w:val="both"/>
        <w:rPr>
          <w:bCs/>
          <w:u w:val="single"/>
        </w:rPr>
      </w:pPr>
      <w:r w:rsidRPr="00220973">
        <w:rPr>
          <w:bCs/>
          <w:u w:val="single"/>
        </w:rPr>
        <w:t>Ученик научится:</w:t>
      </w:r>
    </w:p>
    <w:p w:rsidR="00220973" w:rsidRPr="0032707A" w:rsidRDefault="0032707A" w:rsidP="0032707A">
      <w:pPr>
        <w:spacing w:after="0"/>
        <w:jc w:val="both"/>
        <w:rPr>
          <w:bCs/>
        </w:rPr>
      </w:pPr>
      <w:r>
        <w:rPr>
          <w:bCs/>
        </w:rPr>
        <w:lastRenderedPageBreak/>
        <w:t xml:space="preserve">- </w:t>
      </w:r>
      <w:r w:rsidR="00220973" w:rsidRPr="0032707A">
        <w:rPr>
          <w:bCs/>
        </w:rPr>
        <w:t>самостоятельно прогнозировать содержание текста до чтения;</w:t>
      </w:r>
    </w:p>
    <w:p w:rsidR="00220973" w:rsidRPr="0032707A" w:rsidRDefault="0032707A" w:rsidP="0032707A">
      <w:pPr>
        <w:spacing w:after="0"/>
        <w:jc w:val="both"/>
        <w:rPr>
          <w:bCs/>
        </w:rPr>
      </w:pPr>
      <w:r>
        <w:rPr>
          <w:bCs/>
        </w:rPr>
        <w:t xml:space="preserve">- </w:t>
      </w:r>
      <w:r w:rsidR="00220973" w:rsidRPr="0032707A">
        <w:rPr>
          <w:bCs/>
        </w:rPr>
        <w:t>самостоятельно находить ключевые слова, определять главную мысль и героев произведения;</w:t>
      </w:r>
    </w:p>
    <w:p w:rsidR="00220973" w:rsidRPr="0032707A" w:rsidRDefault="0032707A" w:rsidP="0032707A">
      <w:pPr>
        <w:spacing w:after="0"/>
        <w:jc w:val="both"/>
        <w:rPr>
          <w:bCs/>
        </w:rPr>
      </w:pPr>
      <w:r>
        <w:rPr>
          <w:bCs/>
        </w:rPr>
        <w:t xml:space="preserve">- </w:t>
      </w:r>
      <w:r w:rsidR="00220973" w:rsidRPr="0032707A">
        <w:rPr>
          <w:bCs/>
        </w:rPr>
        <w:t>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220973" w:rsidRPr="0032707A" w:rsidRDefault="0032707A" w:rsidP="0032707A">
      <w:pPr>
        <w:spacing w:after="0"/>
        <w:jc w:val="both"/>
        <w:rPr>
          <w:bCs/>
        </w:rPr>
      </w:pPr>
      <w:r>
        <w:rPr>
          <w:bCs/>
        </w:rPr>
        <w:t xml:space="preserve">- </w:t>
      </w:r>
      <w:r w:rsidR="00220973" w:rsidRPr="0032707A">
        <w:rPr>
          <w:bCs/>
        </w:rPr>
        <w:t>составлять простой план текста;</w:t>
      </w:r>
    </w:p>
    <w:p w:rsidR="00220973" w:rsidRPr="0032707A" w:rsidRDefault="0032707A" w:rsidP="0032707A">
      <w:pPr>
        <w:spacing w:after="0"/>
        <w:jc w:val="both"/>
        <w:rPr>
          <w:bCs/>
        </w:rPr>
      </w:pPr>
      <w:r>
        <w:rPr>
          <w:bCs/>
        </w:rPr>
        <w:t xml:space="preserve">- </w:t>
      </w:r>
      <w:r w:rsidR="00220973" w:rsidRPr="0032707A">
        <w:rPr>
          <w:bCs/>
        </w:rPr>
        <w:t>делать элементарный анализ различных текстов, аргументировано высказывать своё отношение к прочитанному, к героям, понимать и определять свои эмоции;</w:t>
      </w:r>
    </w:p>
    <w:p w:rsidR="00220973" w:rsidRPr="0032707A" w:rsidRDefault="0032707A" w:rsidP="0032707A">
      <w:pPr>
        <w:spacing w:after="0"/>
        <w:jc w:val="both"/>
        <w:rPr>
          <w:bCs/>
        </w:rPr>
      </w:pPr>
      <w:r>
        <w:rPr>
          <w:bCs/>
        </w:rPr>
        <w:t xml:space="preserve">- </w:t>
      </w:r>
      <w:r w:rsidR="00220973" w:rsidRPr="0032707A">
        <w:rPr>
          <w:bCs/>
        </w:rPr>
        <w:t>писать сочинение на матери</w:t>
      </w:r>
      <w:r>
        <w:rPr>
          <w:bCs/>
        </w:rPr>
        <w:t>але прочитанного с предваритель</w:t>
      </w:r>
      <w:r w:rsidR="00220973" w:rsidRPr="0032707A">
        <w:rPr>
          <w:bCs/>
        </w:rPr>
        <w:t xml:space="preserve">ной подготовкой. </w:t>
      </w:r>
    </w:p>
    <w:p w:rsidR="00220973" w:rsidRPr="00220973" w:rsidRDefault="00220973" w:rsidP="00220973">
      <w:pPr>
        <w:spacing w:after="0"/>
        <w:jc w:val="both"/>
        <w:rPr>
          <w:bCs/>
        </w:rPr>
      </w:pPr>
    </w:p>
    <w:p w:rsidR="00220973" w:rsidRPr="00220973" w:rsidRDefault="00220973" w:rsidP="00220973">
      <w:pPr>
        <w:spacing w:after="0"/>
        <w:jc w:val="both"/>
        <w:rPr>
          <w:bCs/>
          <w:u w:val="single"/>
        </w:rPr>
      </w:pPr>
      <w:r w:rsidRPr="00220973">
        <w:rPr>
          <w:bCs/>
          <w:u w:val="single"/>
        </w:rPr>
        <w:t>Ученик получит возможность научиться:</w:t>
      </w:r>
    </w:p>
    <w:p w:rsidR="00220973" w:rsidRPr="0032707A" w:rsidRDefault="0032707A" w:rsidP="0032707A">
      <w:pPr>
        <w:spacing w:after="0"/>
        <w:jc w:val="both"/>
        <w:rPr>
          <w:bCs/>
        </w:rPr>
      </w:pPr>
      <w:r>
        <w:rPr>
          <w:bCs/>
        </w:rPr>
        <w:t xml:space="preserve">- </w:t>
      </w:r>
      <w:r w:rsidR="00220973" w:rsidRPr="0032707A">
        <w:rPr>
          <w:bCs/>
        </w:rPr>
        <w:t>пересказывать повествовательный текст (подробно, сжато, выборочно) с опорой на план;</w:t>
      </w:r>
    </w:p>
    <w:p w:rsidR="00220973" w:rsidRPr="0032707A" w:rsidRDefault="0032707A" w:rsidP="0032707A">
      <w:pPr>
        <w:spacing w:after="0"/>
        <w:jc w:val="both"/>
        <w:rPr>
          <w:bCs/>
        </w:rPr>
      </w:pPr>
      <w:r>
        <w:rPr>
          <w:bCs/>
        </w:rPr>
        <w:t xml:space="preserve">- </w:t>
      </w:r>
      <w:r w:rsidR="00220973" w:rsidRPr="0032707A">
        <w:rPr>
          <w:bCs/>
        </w:rPr>
        <w:t>составлять рассказы от имени героя,</w:t>
      </w:r>
    </w:p>
    <w:p w:rsidR="00220973" w:rsidRPr="0032707A" w:rsidRDefault="0032707A" w:rsidP="0032707A">
      <w:pPr>
        <w:spacing w:after="0"/>
        <w:jc w:val="both"/>
        <w:rPr>
          <w:bCs/>
        </w:rPr>
      </w:pPr>
      <w:r>
        <w:rPr>
          <w:bCs/>
        </w:rPr>
        <w:t xml:space="preserve">- </w:t>
      </w:r>
      <w:r w:rsidR="00220973" w:rsidRPr="0032707A">
        <w:rPr>
          <w:bCs/>
        </w:rPr>
        <w:t>с продолжением, с изменением лица рассказчика.</w:t>
      </w:r>
    </w:p>
    <w:p w:rsidR="00220973" w:rsidRPr="00220973" w:rsidRDefault="00220973" w:rsidP="00220973">
      <w:pPr>
        <w:spacing w:after="0"/>
        <w:jc w:val="both"/>
        <w:rPr>
          <w:bCs/>
        </w:rPr>
      </w:pPr>
      <w:r w:rsidRPr="00220973">
        <w:rPr>
          <w:b/>
          <w:bCs/>
        </w:rPr>
        <w:t>Раздел «Произведения поэтов и писателей Республики Адыгея</w:t>
      </w:r>
      <w:r w:rsidRPr="00220973">
        <w:rPr>
          <w:bCs/>
        </w:rPr>
        <w:t>».</w:t>
      </w:r>
    </w:p>
    <w:p w:rsidR="00220973" w:rsidRPr="00220973" w:rsidRDefault="00220973" w:rsidP="00220973">
      <w:pPr>
        <w:spacing w:after="0"/>
        <w:jc w:val="both"/>
        <w:rPr>
          <w:bCs/>
          <w:u w:val="single"/>
        </w:rPr>
      </w:pPr>
      <w:r w:rsidRPr="00220973">
        <w:rPr>
          <w:bCs/>
          <w:u w:val="single"/>
        </w:rPr>
        <w:t>Ученик научится:</w:t>
      </w:r>
    </w:p>
    <w:p w:rsidR="00220973" w:rsidRPr="00DE4D12" w:rsidRDefault="00DE4D12" w:rsidP="00DE4D12">
      <w:pPr>
        <w:spacing w:after="0"/>
        <w:jc w:val="both"/>
        <w:rPr>
          <w:bCs/>
        </w:rPr>
      </w:pPr>
      <w:r>
        <w:rPr>
          <w:bCs/>
        </w:rPr>
        <w:t xml:space="preserve">- </w:t>
      </w:r>
      <w:r w:rsidR="00220973" w:rsidRPr="00DE4D12">
        <w:rPr>
          <w:bCs/>
        </w:rPr>
        <w:t>читать (вслух и про себя) со скоростью, позволяющей осознавать (понимать) смысл прочитанного;</w:t>
      </w:r>
    </w:p>
    <w:p w:rsidR="00220973" w:rsidRPr="00DE4D12" w:rsidRDefault="00DE4D12" w:rsidP="00DE4D12">
      <w:pPr>
        <w:spacing w:after="0"/>
        <w:jc w:val="both"/>
        <w:rPr>
          <w:bCs/>
        </w:rPr>
      </w:pPr>
      <w:r>
        <w:rPr>
          <w:bCs/>
        </w:rPr>
        <w:t xml:space="preserve">- </w:t>
      </w:r>
      <w:r w:rsidR="00220973" w:rsidRPr="00DE4D12">
        <w:rPr>
          <w:bCs/>
        </w:rPr>
        <w:t>читать осознанно и выразительно доступные по объему произведения;</w:t>
      </w:r>
    </w:p>
    <w:p w:rsidR="00220973" w:rsidRPr="00DE4D12" w:rsidRDefault="00DE4D12" w:rsidP="00DE4D12">
      <w:pPr>
        <w:spacing w:after="0"/>
        <w:jc w:val="both"/>
        <w:rPr>
          <w:bCs/>
        </w:rPr>
      </w:pPr>
      <w:r>
        <w:rPr>
          <w:bCs/>
        </w:rPr>
        <w:t xml:space="preserve">- </w:t>
      </w:r>
      <w:r w:rsidR="00220973" w:rsidRPr="00DE4D12">
        <w:rPr>
          <w:bCs/>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220973" w:rsidRPr="00DE4D12" w:rsidRDefault="00DE4D12" w:rsidP="00DE4D12">
      <w:pPr>
        <w:spacing w:after="0"/>
        <w:jc w:val="both"/>
        <w:rPr>
          <w:bCs/>
        </w:rPr>
      </w:pPr>
      <w:r>
        <w:rPr>
          <w:bCs/>
        </w:rPr>
        <w:t xml:space="preserve">- </w:t>
      </w:r>
      <w:r w:rsidR="00220973" w:rsidRPr="00DE4D12">
        <w:rPr>
          <w:bCs/>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220973" w:rsidRPr="00DE4D12" w:rsidRDefault="00DE4D12" w:rsidP="00DE4D12">
      <w:pPr>
        <w:spacing w:after="0"/>
        <w:jc w:val="both"/>
        <w:rPr>
          <w:bCs/>
        </w:rPr>
      </w:pPr>
      <w:r>
        <w:rPr>
          <w:bCs/>
        </w:rPr>
        <w:t xml:space="preserve">- </w:t>
      </w:r>
      <w:r w:rsidR="00220973" w:rsidRPr="00DE4D12">
        <w:rPr>
          <w:bCs/>
        </w:rPr>
        <w:t>коллективно обсуждать прочитанное, доказывать собственное мнение, опираясь на текст или собственный опыт;</w:t>
      </w:r>
    </w:p>
    <w:p w:rsidR="00220973" w:rsidRPr="00DE4D12" w:rsidRDefault="00DE4D12" w:rsidP="00DE4D12">
      <w:pPr>
        <w:spacing w:after="0"/>
        <w:jc w:val="both"/>
        <w:rPr>
          <w:bCs/>
        </w:rPr>
      </w:pPr>
      <w:r>
        <w:rPr>
          <w:bCs/>
        </w:rPr>
        <w:t xml:space="preserve">- </w:t>
      </w:r>
      <w:r w:rsidR="00220973" w:rsidRPr="00DE4D12">
        <w:rPr>
          <w:bCs/>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220973" w:rsidRPr="00DE4D12" w:rsidRDefault="00DE4D12" w:rsidP="00DE4D12">
      <w:pPr>
        <w:spacing w:after="0"/>
        <w:jc w:val="both"/>
        <w:rPr>
          <w:bCs/>
        </w:rPr>
      </w:pPr>
      <w:r>
        <w:rPr>
          <w:bCs/>
        </w:rPr>
        <w:t xml:space="preserve">- </w:t>
      </w:r>
      <w:r w:rsidR="00220973" w:rsidRPr="00DE4D12">
        <w:rPr>
          <w:bCs/>
        </w:rPr>
        <w:t>самостоятельно пользоваться алфавитным каталогом, соответствующими возрасту словарями и справочной литературой.</w:t>
      </w:r>
    </w:p>
    <w:p w:rsidR="00220973" w:rsidRPr="00220973" w:rsidRDefault="00220973" w:rsidP="00220973">
      <w:pPr>
        <w:spacing w:after="0"/>
        <w:jc w:val="both"/>
        <w:rPr>
          <w:bCs/>
          <w:u w:val="single"/>
        </w:rPr>
      </w:pPr>
      <w:r w:rsidRPr="00220973">
        <w:rPr>
          <w:bCs/>
          <w:u w:val="single"/>
        </w:rPr>
        <w:t>Ученик получит возможность научиться:</w:t>
      </w:r>
    </w:p>
    <w:p w:rsidR="00220973" w:rsidRPr="00220973" w:rsidRDefault="00D835C4" w:rsidP="00D835C4">
      <w:pPr>
        <w:spacing w:after="0"/>
        <w:jc w:val="both"/>
        <w:rPr>
          <w:bCs/>
        </w:rPr>
      </w:pPr>
      <w:r>
        <w:rPr>
          <w:bCs/>
        </w:rPr>
        <w:t xml:space="preserve">- </w:t>
      </w:r>
      <w:r w:rsidR="00220973" w:rsidRPr="00220973">
        <w:rPr>
          <w:bCs/>
        </w:rPr>
        <w:t>составлять краткую аннотацию (автор, название, тема книги, рекомендации к чтению) на литературное произведение по заданному образцу.</w:t>
      </w:r>
    </w:p>
    <w:p w:rsidR="00220973" w:rsidRPr="00220973" w:rsidRDefault="00D835C4" w:rsidP="00D835C4">
      <w:pPr>
        <w:spacing w:after="0"/>
        <w:jc w:val="both"/>
        <w:rPr>
          <w:bCs/>
        </w:rPr>
      </w:pPr>
      <w:r>
        <w:rPr>
          <w:bCs/>
        </w:rPr>
        <w:t xml:space="preserve">- </w:t>
      </w:r>
      <w:r w:rsidR="00220973" w:rsidRPr="00220973">
        <w:rPr>
          <w:bCs/>
        </w:rPr>
        <w:t>воспринимать художественную литературу как вид искусства;</w:t>
      </w:r>
    </w:p>
    <w:p w:rsidR="00220973" w:rsidRPr="00220973" w:rsidRDefault="00D835C4" w:rsidP="00D835C4">
      <w:pPr>
        <w:spacing w:after="0"/>
        <w:jc w:val="both"/>
        <w:rPr>
          <w:bCs/>
        </w:rPr>
      </w:pPr>
      <w:r>
        <w:rPr>
          <w:bCs/>
        </w:rPr>
        <w:t xml:space="preserve">- </w:t>
      </w:r>
      <w:r w:rsidR="00220973" w:rsidRPr="00220973">
        <w:rPr>
          <w:bCs/>
        </w:rPr>
        <w:t>осмысливать эстетические и нравственные ценности художественного текста и высказывать собственное суждение;</w:t>
      </w:r>
    </w:p>
    <w:p w:rsidR="00220973" w:rsidRPr="00220973" w:rsidRDefault="00D835C4" w:rsidP="00D835C4">
      <w:pPr>
        <w:spacing w:after="0"/>
        <w:jc w:val="both"/>
        <w:rPr>
          <w:bCs/>
        </w:rPr>
      </w:pPr>
      <w:r>
        <w:rPr>
          <w:bCs/>
        </w:rPr>
        <w:t xml:space="preserve">- </w:t>
      </w:r>
      <w:r w:rsidR="00220973" w:rsidRPr="00220973">
        <w:rPr>
          <w:bCs/>
        </w:rPr>
        <w:t>осознанно выбирать виды чтения (ознакомительное, изучающее, выборочное, поисковое) в зависимости от цели чтения;</w:t>
      </w:r>
    </w:p>
    <w:p w:rsidR="00220973" w:rsidRPr="00220973" w:rsidRDefault="00D835C4" w:rsidP="00D835C4">
      <w:pPr>
        <w:spacing w:after="0"/>
        <w:jc w:val="both"/>
        <w:rPr>
          <w:bCs/>
        </w:rPr>
      </w:pPr>
      <w:r>
        <w:rPr>
          <w:bCs/>
        </w:rPr>
        <w:t xml:space="preserve">- </w:t>
      </w:r>
      <w:r w:rsidR="00220973" w:rsidRPr="00220973">
        <w:rPr>
          <w:bCs/>
        </w:rPr>
        <w:t>определять авторскую позицию и высказывать свое отношение к герою и его поступкам;</w:t>
      </w:r>
    </w:p>
    <w:p w:rsidR="00220973" w:rsidRPr="00220973" w:rsidRDefault="00D835C4" w:rsidP="00D835C4">
      <w:pPr>
        <w:spacing w:after="0"/>
        <w:jc w:val="both"/>
        <w:rPr>
          <w:bCs/>
        </w:rPr>
      </w:pPr>
      <w:r>
        <w:rPr>
          <w:bCs/>
        </w:rPr>
        <w:t xml:space="preserve">- </w:t>
      </w:r>
      <w:r w:rsidR="00220973" w:rsidRPr="00220973">
        <w:rPr>
          <w:bCs/>
        </w:rPr>
        <w:t>доказывать и подтверждать фактами (из текста) собственное суждение;</w:t>
      </w:r>
    </w:p>
    <w:p w:rsidR="00220973" w:rsidRPr="00220973" w:rsidRDefault="00D835C4" w:rsidP="00D835C4">
      <w:pPr>
        <w:spacing w:after="0"/>
        <w:jc w:val="both"/>
        <w:rPr>
          <w:bCs/>
        </w:rPr>
      </w:pPr>
      <w:r>
        <w:rPr>
          <w:bCs/>
        </w:rPr>
        <w:t xml:space="preserve">- </w:t>
      </w:r>
      <w:r w:rsidR="00220973" w:rsidRPr="00220973">
        <w:rPr>
          <w:bCs/>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220973" w:rsidRPr="00220973" w:rsidRDefault="00D835C4" w:rsidP="00D835C4">
      <w:pPr>
        <w:spacing w:after="0"/>
        <w:jc w:val="both"/>
        <w:rPr>
          <w:bCs/>
        </w:rPr>
      </w:pPr>
      <w:r>
        <w:rPr>
          <w:bCs/>
        </w:rPr>
        <w:t xml:space="preserve">- </w:t>
      </w:r>
      <w:r w:rsidR="00220973" w:rsidRPr="00220973">
        <w:rPr>
          <w:bCs/>
        </w:rPr>
        <w:t>писать отзыв о прочитанной книге;</w:t>
      </w:r>
    </w:p>
    <w:p w:rsidR="00220973" w:rsidRPr="00220973" w:rsidRDefault="00D835C4" w:rsidP="00D835C4">
      <w:pPr>
        <w:spacing w:after="0"/>
        <w:jc w:val="both"/>
        <w:rPr>
          <w:bCs/>
        </w:rPr>
      </w:pPr>
      <w:r>
        <w:rPr>
          <w:bCs/>
        </w:rPr>
        <w:t xml:space="preserve">- </w:t>
      </w:r>
      <w:r w:rsidR="00220973" w:rsidRPr="00220973">
        <w:rPr>
          <w:bCs/>
        </w:rPr>
        <w:t>работать с тематическим каталогом;</w:t>
      </w:r>
    </w:p>
    <w:p w:rsidR="00220973" w:rsidRPr="00220973" w:rsidRDefault="00D835C4" w:rsidP="00D835C4">
      <w:pPr>
        <w:spacing w:after="0"/>
        <w:jc w:val="both"/>
        <w:rPr>
          <w:b/>
          <w:bCs/>
        </w:rPr>
      </w:pPr>
      <w:r>
        <w:rPr>
          <w:bCs/>
        </w:rPr>
        <w:t xml:space="preserve">- </w:t>
      </w:r>
      <w:r w:rsidR="00220973" w:rsidRPr="00220973">
        <w:rPr>
          <w:bCs/>
        </w:rPr>
        <w:t>работать с детской периодикой.</w:t>
      </w:r>
    </w:p>
    <w:p w:rsidR="00220973" w:rsidRPr="00220973" w:rsidRDefault="00220973" w:rsidP="00220973">
      <w:pPr>
        <w:spacing w:after="0"/>
        <w:jc w:val="both"/>
        <w:rPr>
          <w:bCs/>
        </w:rPr>
      </w:pPr>
      <w:r w:rsidRPr="00220973">
        <w:rPr>
          <w:b/>
          <w:bCs/>
        </w:rPr>
        <w:t>Раздел «Загадки , пословицы, сказки , стихотворения и рассказы народов РА</w:t>
      </w:r>
      <w:r w:rsidRPr="00220973">
        <w:rPr>
          <w:bCs/>
        </w:rPr>
        <w:t>»</w:t>
      </w:r>
    </w:p>
    <w:p w:rsidR="00220973" w:rsidRPr="00220973" w:rsidRDefault="00220973" w:rsidP="00220973">
      <w:pPr>
        <w:spacing w:after="0"/>
        <w:jc w:val="both"/>
        <w:rPr>
          <w:bCs/>
          <w:u w:val="single"/>
        </w:rPr>
      </w:pPr>
      <w:r w:rsidRPr="00220973">
        <w:rPr>
          <w:bCs/>
          <w:u w:val="single"/>
        </w:rPr>
        <w:t>Ученик научится:</w:t>
      </w:r>
    </w:p>
    <w:p w:rsidR="00220973" w:rsidRPr="00D835C4" w:rsidRDefault="00D835C4" w:rsidP="00D835C4">
      <w:pPr>
        <w:spacing w:after="0"/>
        <w:jc w:val="both"/>
        <w:rPr>
          <w:bCs/>
        </w:rPr>
      </w:pPr>
      <w:r>
        <w:rPr>
          <w:bCs/>
        </w:rPr>
        <w:t xml:space="preserve">- </w:t>
      </w:r>
      <w:r w:rsidR="00220973" w:rsidRPr="00D835C4">
        <w:rPr>
          <w:bCs/>
        </w:rPr>
        <w:t>самостоятельно прогнозировать содержание текста до чтения;</w:t>
      </w:r>
    </w:p>
    <w:p w:rsidR="00220973" w:rsidRPr="00D835C4" w:rsidRDefault="00D835C4" w:rsidP="00D835C4">
      <w:pPr>
        <w:spacing w:after="0"/>
        <w:jc w:val="both"/>
        <w:rPr>
          <w:bCs/>
        </w:rPr>
      </w:pPr>
      <w:r>
        <w:rPr>
          <w:bCs/>
        </w:rPr>
        <w:t xml:space="preserve">- </w:t>
      </w:r>
      <w:r w:rsidR="00220973" w:rsidRPr="00D835C4">
        <w:rPr>
          <w:bCs/>
        </w:rPr>
        <w:t>самостоятельно находить ключевые слова, определять главную мысль и героев произведения;</w:t>
      </w:r>
    </w:p>
    <w:p w:rsidR="00220973" w:rsidRPr="00D835C4" w:rsidRDefault="00D835C4" w:rsidP="00D835C4">
      <w:pPr>
        <w:spacing w:after="0"/>
        <w:jc w:val="both"/>
        <w:rPr>
          <w:bCs/>
        </w:rPr>
      </w:pPr>
      <w:r>
        <w:rPr>
          <w:bCs/>
        </w:rPr>
        <w:lastRenderedPageBreak/>
        <w:t xml:space="preserve">- </w:t>
      </w:r>
      <w:r w:rsidR="00220973" w:rsidRPr="00D835C4">
        <w:rPr>
          <w:bCs/>
        </w:rPr>
        <w:t>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220973" w:rsidRPr="00D835C4" w:rsidRDefault="00D835C4" w:rsidP="00D835C4">
      <w:pPr>
        <w:spacing w:after="0"/>
        <w:jc w:val="both"/>
        <w:rPr>
          <w:bCs/>
        </w:rPr>
      </w:pPr>
      <w:r>
        <w:rPr>
          <w:bCs/>
        </w:rPr>
        <w:t xml:space="preserve">- </w:t>
      </w:r>
      <w:r w:rsidR="00220973" w:rsidRPr="00D835C4">
        <w:rPr>
          <w:bCs/>
        </w:rPr>
        <w:t>составлять простой план текста;</w:t>
      </w:r>
    </w:p>
    <w:p w:rsidR="00220973" w:rsidRPr="00D835C4" w:rsidRDefault="00D835C4" w:rsidP="00D835C4">
      <w:pPr>
        <w:spacing w:after="0"/>
        <w:jc w:val="both"/>
        <w:rPr>
          <w:bCs/>
        </w:rPr>
      </w:pPr>
      <w:r>
        <w:rPr>
          <w:bCs/>
        </w:rPr>
        <w:t xml:space="preserve">- </w:t>
      </w:r>
      <w:r w:rsidR="00220973" w:rsidRPr="00D835C4">
        <w:rPr>
          <w:bCs/>
        </w:rPr>
        <w:t>делать элементарный анализ различных текстов, аргументировано высказывать своё отношение к прочитанному, к героям, понимать и определять свои эмоции;</w:t>
      </w:r>
    </w:p>
    <w:p w:rsidR="00220973" w:rsidRPr="00D835C4" w:rsidRDefault="00D835C4" w:rsidP="00D835C4">
      <w:pPr>
        <w:spacing w:after="0"/>
        <w:jc w:val="both"/>
        <w:rPr>
          <w:bCs/>
        </w:rPr>
      </w:pPr>
      <w:r>
        <w:rPr>
          <w:bCs/>
        </w:rPr>
        <w:t xml:space="preserve">- </w:t>
      </w:r>
      <w:r w:rsidR="00220973" w:rsidRPr="00D835C4">
        <w:rPr>
          <w:bCs/>
        </w:rPr>
        <w:t xml:space="preserve">писать сочинение на материале прочитанного с предварительной подготовкой.  </w:t>
      </w:r>
    </w:p>
    <w:p w:rsidR="00220973" w:rsidRPr="00220973" w:rsidRDefault="00220973" w:rsidP="00220973">
      <w:pPr>
        <w:spacing w:after="0"/>
        <w:jc w:val="both"/>
        <w:rPr>
          <w:bCs/>
          <w:u w:val="single"/>
        </w:rPr>
      </w:pPr>
      <w:r w:rsidRPr="00220973">
        <w:rPr>
          <w:bCs/>
          <w:u w:val="single"/>
        </w:rPr>
        <w:t>Ученик получит возможность научиться:</w:t>
      </w:r>
    </w:p>
    <w:p w:rsidR="00220973" w:rsidRPr="00D835C4" w:rsidRDefault="00D835C4" w:rsidP="00D835C4">
      <w:pPr>
        <w:spacing w:after="0"/>
        <w:jc w:val="both"/>
        <w:rPr>
          <w:bCs/>
        </w:rPr>
      </w:pPr>
      <w:r>
        <w:rPr>
          <w:bCs/>
        </w:rPr>
        <w:t xml:space="preserve">- </w:t>
      </w:r>
      <w:r w:rsidR="00220973" w:rsidRPr="00D835C4">
        <w:rPr>
          <w:bCs/>
        </w:rPr>
        <w:t>пересказывать повествовательный текст (подробно, сжато, выборочно) с опорой</w:t>
      </w:r>
      <w:r>
        <w:rPr>
          <w:bCs/>
        </w:rPr>
        <w:t xml:space="preserve"> </w:t>
      </w:r>
      <w:r w:rsidR="00220973" w:rsidRPr="00D835C4">
        <w:rPr>
          <w:bCs/>
        </w:rPr>
        <w:t>на план;</w:t>
      </w:r>
    </w:p>
    <w:p w:rsidR="00220973" w:rsidRPr="00D835C4" w:rsidRDefault="00D835C4" w:rsidP="00D835C4">
      <w:pPr>
        <w:spacing w:after="0"/>
        <w:jc w:val="both"/>
        <w:rPr>
          <w:bCs/>
        </w:rPr>
      </w:pPr>
      <w:r>
        <w:rPr>
          <w:bCs/>
        </w:rPr>
        <w:t xml:space="preserve">- </w:t>
      </w:r>
      <w:r w:rsidR="00220973" w:rsidRPr="00D835C4">
        <w:rPr>
          <w:bCs/>
        </w:rPr>
        <w:t>составлять рассказы от имени героя,с продолжением, с изменением лица рассказчика</w:t>
      </w:r>
    </w:p>
    <w:p w:rsidR="00C3331A" w:rsidRPr="00C3331A" w:rsidRDefault="00433C80" w:rsidP="00D835C4">
      <w:pPr>
        <w:spacing w:after="0"/>
        <w:jc w:val="both"/>
        <w:rPr>
          <w:bCs/>
        </w:rPr>
      </w:pPr>
      <w:r>
        <w:rPr>
          <w:b/>
          <w:bCs/>
        </w:rPr>
        <w:t>1.2.9. Адыгейский язык</w:t>
      </w:r>
    </w:p>
    <w:p w:rsidR="00433C80" w:rsidRPr="00433C80" w:rsidRDefault="00433C80" w:rsidP="00433C80">
      <w:pPr>
        <w:spacing w:after="0"/>
        <w:jc w:val="both"/>
        <w:rPr>
          <w:b/>
        </w:rPr>
      </w:pPr>
      <w:r w:rsidRPr="00433C80">
        <w:t xml:space="preserve">Изучение адыгейского языка дает возможность обучающимся достичь следующих результатов </w:t>
      </w:r>
      <w:r w:rsidRPr="00433C80">
        <w:rPr>
          <w:b/>
        </w:rPr>
        <w:t>в предметном направлении:</w:t>
      </w:r>
    </w:p>
    <w:p w:rsidR="00433C80" w:rsidRPr="00433C80" w:rsidRDefault="00433C80" w:rsidP="00433C80">
      <w:pPr>
        <w:spacing w:after="0"/>
        <w:jc w:val="both"/>
      </w:pPr>
      <w:r w:rsidRPr="00433C80">
        <w:t>1) совершенствовать виды речевой деятельности (аудирования, чтения, говорения и письма), обеспечивающие эффективное взаимодействие с окружающими людьми в ситуациях формального и неформального межличностного и межкультурного общения;</w:t>
      </w:r>
    </w:p>
    <w:p w:rsidR="00433C80" w:rsidRPr="00433C80" w:rsidRDefault="00433C80" w:rsidP="00433C80">
      <w:pPr>
        <w:spacing w:after="0"/>
        <w:jc w:val="both"/>
      </w:pPr>
      <w:r w:rsidRPr="00433C80">
        <w:t>2) понимать определяющую роль языка в развитии интеллектуальных и творческих способностей личности в процессе образования и самообразования;</w:t>
      </w:r>
    </w:p>
    <w:p w:rsidR="00433C80" w:rsidRPr="00433C80" w:rsidRDefault="00433C80" w:rsidP="00433C80">
      <w:pPr>
        <w:spacing w:after="0"/>
        <w:jc w:val="both"/>
      </w:pPr>
      <w:r w:rsidRPr="00433C80">
        <w:t>3) использовать коммуникативно-эстетические возможности родного языка;</w:t>
      </w:r>
    </w:p>
    <w:p w:rsidR="00433C80" w:rsidRPr="00433C80" w:rsidRDefault="00433C80" w:rsidP="00433C80">
      <w:pPr>
        <w:spacing w:after="0"/>
        <w:jc w:val="both"/>
      </w:pPr>
      <w:r w:rsidRPr="00433C80">
        <w:t>4) расширить и систематизировать научные знания о родном языке; осознать взаимосвязь его уровней и единиц; освоить базовые понятия лингвистики, основные единицы и грамматические категории родного языка;</w:t>
      </w:r>
    </w:p>
    <w:p w:rsidR="00433C80" w:rsidRPr="00433C80" w:rsidRDefault="00433C80" w:rsidP="00433C80">
      <w:pPr>
        <w:spacing w:after="0"/>
        <w:jc w:val="both"/>
      </w:pPr>
      <w:r w:rsidRPr="00433C80">
        <w:t>5) 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33C80" w:rsidRPr="00433C80" w:rsidRDefault="00433C80" w:rsidP="00433C80">
      <w:pPr>
        <w:spacing w:after="0"/>
        <w:jc w:val="both"/>
      </w:pPr>
      <w:r w:rsidRPr="00433C80">
        <w:t>6) обогатить активный и потенциальный словарный запас, расширить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433C80" w:rsidRPr="00433C80" w:rsidRDefault="00433C80" w:rsidP="00433C80">
      <w:pPr>
        <w:spacing w:after="0"/>
        <w:jc w:val="both"/>
      </w:pPr>
      <w:r w:rsidRPr="00433C80">
        <w:t>7) овладеть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приобрести опыт их использования в речевой практике при создании устных и письменных высказываний; стремиться к речевому самосовершенствованию;</w:t>
      </w:r>
    </w:p>
    <w:p w:rsidR="00433C80" w:rsidRPr="00433C80" w:rsidRDefault="00433C80" w:rsidP="00433C80">
      <w:pPr>
        <w:spacing w:after="0"/>
        <w:jc w:val="both"/>
      </w:pPr>
      <w:r w:rsidRPr="00433C80">
        <w:t>8) формировать ответственность за языковую культуру как общечеловеческую ценность.</w:t>
      </w:r>
    </w:p>
    <w:p w:rsidR="007337D3" w:rsidRPr="007337D3" w:rsidRDefault="007337D3" w:rsidP="007337D3">
      <w:pPr>
        <w:spacing w:after="0"/>
        <w:ind w:firstLine="709"/>
        <w:jc w:val="both"/>
        <w:rPr>
          <w:b/>
          <w:bCs/>
        </w:rPr>
      </w:pPr>
      <w:r>
        <w:t xml:space="preserve">Изучение адыгейского языка </w:t>
      </w:r>
      <w:r w:rsidRPr="007337D3">
        <w:rPr>
          <w:b/>
        </w:rPr>
        <w:t>в 1 классе</w:t>
      </w:r>
      <w:r w:rsidRPr="007337D3">
        <w:t xml:space="preserve"> дает возможность обучающимся достичь следующих результатов в предметном направлении:</w:t>
      </w:r>
    </w:p>
    <w:p w:rsidR="007337D3" w:rsidRPr="007337D3" w:rsidRDefault="007337D3" w:rsidP="007337D3">
      <w:pPr>
        <w:spacing w:after="0"/>
        <w:jc w:val="both"/>
        <w:rPr>
          <w:u w:val="single"/>
        </w:rPr>
      </w:pPr>
      <w:r w:rsidRPr="007337D3">
        <w:rPr>
          <w:b/>
          <w:bCs/>
        </w:rPr>
        <w:t>Раздел Родина. Школа.</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pStyle w:val="a3"/>
        <w:numPr>
          <w:ilvl w:val="0"/>
          <w:numId w:val="61"/>
        </w:numPr>
        <w:spacing w:after="0"/>
        <w:jc w:val="both"/>
      </w:pPr>
      <w:r w:rsidRPr="007337D3">
        <w:t>участвовать в диалоге-расспросе;</w:t>
      </w:r>
    </w:p>
    <w:p w:rsidR="007337D3" w:rsidRPr="007337D3" w:rsidRDefault="007337D3" w:rsidP="00D210A5">
      <w:pPr>
        <w:pStyle w:val="a3"/>
        <w:numPr>
          <w:ilvl w:val="0"/>
          <w:numId w:val="61"/>
        </w:numPr>
        <w:spacing w:after="0"/>
        <w:jc w:val="both"/>
      </w:pPr>
      <w:r w:rsidRPr="007337D3">
        <w:t>составлять небольшое описание картинки;</w:t>
      </w:r>
    </w:p>
    <w:p w:rsidR="007337D3" w:rsidRPr="007337D3" w:rsidRDefault="007337D3" w:rsidP="00D210A5">
      <w:pPr>
        <w:pStyle w:val="a3"/>
        <w:numPr>
          <w:ilvl w:val="0"/>
          <w:numId w:val="61"/>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pStyle w:val="a3"/>
        <w:numPr>
          <w:ilvl w:val="0"/>
          <w:numId w:val="61"/>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pStyle w:val="a3"/>
        <w:numPr>
          <w:ilvl w:val="0"/>
          <w:numId w:val="61"/>
        </w:numPr>
        <w:spacing w:after="0"/>
        <w:jc w:val="both"/>
      </w:pPr>
      <w:r w:rsidRPr="007337D3">
        <w:t>списывать текст;</w:t>
      </w:r>
    </w:p>
    <w:p w:rsidR="007337D3" w:rsidRPr="007337D3" w:rsidRDefault="007337D3" w:rsidP="00D210A5">
      <w:pPr>
        <w:pStyle w:val="a3"/>
        <w:numPr>
          <w:ilvl w:val="0"/>
          <w:numId w:val="61"/>
        </w:numPr>
        <w:spacing w:after="0"/>
        <w:jc w:val="both"/>
      </w:pPr>
      <w:r w:rsidRPr="007337D3">
        <w:t>восстанавливать слово в соответствии с решаемой учебной задачей;</w:t>
      </w:r>
    </w:p>
    <w:p w:rsidR="007337D3" w:rsidRPr="007337D3" w:rsidRDefault="007337D3" w:rsidP="00D210A5">
      <w:pPr>
        <w:pStyle w:val="a3"/>
        <w:numPr>
          <w:ilvl w:val="0"/>
          <w:numId w:val="61"/>
        </w:numPr>
        <w:spacing w:after="0"/>
        <w:jc w:val="both"/>
      </w:pPr>
      <w:r w:rsidRPr="007337D3">
        <w:t>пользоваться адыгейским алфавитом;</w:t>
      </w:r>
    </w:p>
    <w:p w:rsidR="007337D3" w:rsidRPr="007337D3" w:rsidRDefault="007337D3" w:rsidP="00D210A5">
      <w:pPr>
        <w:pStyle w:val="a3"/>
        <w:numPr>
          <w:ilvl w:val="0"/>
          <w:numId w:val="61"/>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pStyle w:val="a3"/>
        <w:numPr>
          <w:ilvl w:val="0"/>
          <w:numId w:val="61"/>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pStyle w:val="a3"/>
        <w:numPr>
          <w:ilvl w:val="0"/>
          <w:numId w:val="61"/>
        </w:numPr>
        <w:spacing w:after="0"/>
        <w:jc w:val="both"/>
      </w:pPr>
      <w:r w:rsidRPr="007337D3">
        <w:t>отличать буквы от знаков транскрипции;</w:t>
      </w:r>
    </w:p>
    <w:p w:rsidR="007337D3" w:rsidRPr="007337D3" w:rsidRDefault="007337D3" w:rsidP="00D210A5">
      <w:pPr>
        <w:pStyle w:val="a3"/>
        <w:numPr>
          <w:ilvl w:val="0"/>
          <w:numId w:val="61"/>
        </w:numPr>
        <w:spacing w:after="0"/>
        <w:jc w:val="both"/>
      </w:pPr>
      <w:r w:rsidRPr="007337D3">
        <w:lastRenderedPageBreak/>
        <w:t>различать на слух и адекватно произносить изученные звуки адыгейского языка, соблюдая нормы произношения звуков;</w:t>
      </w:r>
    </w:p>
    <w:p w:rsidR="007337D3" w:rsidRPr="007337D3" w:rsidRDefault="007337D3" w:rsidP="00D210A5">
      <w:pPr>
        <w:pStyle w:val="a3"/>
        <w:numPr>
          <w:ilvl w:val="0"/>
          <w:numId w:val="61"/>
        </w:numPr>
        <w:spacing w:after="0"/>
        <w:jc w:val="both"/>
      </w:pPr>
      <w:r w:rsidRPr="007337D3">
        <w:t>соблюдать правильное ударение в слове;</w:t>
      </w:r>
    </w:p>
    <w:p w:rsidR="007337D3" w:rsidRPr="007337D3" w:rsidRDefault="007337D3" w:rsidP="00D210A5">
      <w:pPr>
        <w:pStyle w:val="a3"/>
        <w:numPr>
          <w:ilvl w:val="0"/>
          <w:numId w:val="61"/>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pStyle w:val="a3"/>
        <w:numPr>
          <w:ilvl w:val="0"/>
          <w:numId w:val="61"/>
        </w:numPr>
        <w:spacing w:after="0"/>
        <w:jc w:val="both"/>
      </w:pPr>
      <w:r w:rsidRPr="007337D3">
        <w:t>оперировать в процессе общения активной лексикой в соответствии с коммуникативной задачей.</w:t>
      </w:r>
    </w:p>
    <w:p w:rsidR="007337D3" w:rsidRPr="007337D3" w:rsidRDefault="007337D3" w:rsidP="00D210A5">
      <w:pPr>
        <w:pStyle w:val="a3"/>
        <w:numPr>
          <w:ilvl w:val="0"/>
          <w:numId w:val="61"/>
        </w:numPr>
        <w:spacing w:after="0"/>
        <w:jc w:val="both"/>
      </w:pPr>
      <w:r w:rsidRPr="007337D3">
        <w:t>участвовать в элементарных диалогах по теме;</w:t>
      </w:r>
    </w:p>
    <w:p w:rsidR="007337D3" w:rsidRPr="007337D3" w:rsidRDefault="007337D3" w:rsidP="00D210A5">
      <w:pPr>
        <w:pStyle w:val="a3"/>
        <w:numPr>
          <w:ilvl w:val="0"/>
          <w:numId w:val="61"/>
        </w:numPr>
        <w:spacing w:after="0"/>
        <w:jc w:val="both"/>
      </w:pPr>
      <w:r w:rsidRPr="007337D3">
        <w:t>понимать на слух речь учителя и одноклассников при непосредственном общении;</w:t>
      </w:r>
    </w:p>
    <w:p w:rsidR="007337D3" w:rsidRPr="007337D3" w:rsidRDefault="007337D3" w:rsidP="00D210A5">
      <w:pPr>
        <w:pStyle w:val="a3"/>
        <w:numPr>
          <w:ilvl w:val="0"/>
          <w:numId w:val="61"/>
        </w:numPr>
        <w:spacing w:after="0"/>
        <w:jc w:val="both"/>
      </w:pPr>
      <w:r w:rsidRPr="007337D3">
        <w:t xml:space="preserve">узнавать в письменном и устном тексте изученные лексические единицы, в том числе словосочетания </w:t>
      </w:r>
      <w:r w:rsidRPr="005551D0">
        <w:rPr>
          <w:iCs/>
        </w:rPr>
        <w:t>(в объеме представленного в учебнике материала)</w:t>
      </w:r>
      <w:r w:rsidRPr="007337D3">
        <w:t>;</w:t>
      </w:r>
    </w:p>
    <w:p w:rsidR="007337D3" w:rsidRPr="005551D0" w:rsidRDefault="007337D3" w:rsidP="00D210A5">
      <w:pPr>
        <w:pStyle w:val="a3"/>
        <w:numPr>
          <w:ilvl w:val="0"/>
          <w:numId w:val="61"/>
        </w:numPr>
        <w:spacing w:after="0"/>
        <w:jc w:val="both"/>
        <w:rPr>
          <w:i/>
          <w:u w:val="single"/>
        </w:rPr>
      </w:pPr>
      <w:r w:rsidRPr="007337D3">
        <w:t>распознавать и употреблять в речи изученные существительные, глаголы, числительные, местоимения.</w:t>
      </w:r>
      <w:r w:rsidRPr="005551D0">
        <w:rPr>
          <w:i/>
          <w:u w:val="single"/>
        </w:rPr>
        <w:t xml:space="preserve"> </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5551D0" w:rsidRDefault="007337D3" w:rsidP="00D210A5">
      <w:pPr>
        <w:pStyle w:val="a3"/>
        <w:numPr>
          <w:ilvl w:val="0"/>
          <w:numId w:val="62"/>
        </w:numPr>
        <w:spacing w:after="0"/>
        <w:jc w:val="both"/>
        <w:rPr>
          <w:i/>
          <w:iCs/>
        </w:rPr>
      </w:pPr>
      <w:r w:rsidRPr="005551D0">
        <w:rPr>
          <w:i/>
        </w:rPr>
        <w:t>воспроизводить наизусть небольшие произведения фольклора;</w:t>
      </w:r>
      <w:r w:rsidRPr="005551D0">
        <w:rPr>
          <w:i/>
        </w:rPr>
        <w:tab/>
      </w:r>
    </w:p>
    <w:p w:rsidR="007337D3" w:rsidRPr="005551D0" w:rsidRDefault="007337D3" w:rsidP="00D210A5">
      <w:pPr>
        <w:pStyle w:val="a3"/>
        <w:numPr>
          <w:ilvl w:val="0"/>
          <w:numId w:val="62"/>
        </w:numPr>
        <w:spacing w:after="0"/>
        <w:jc w:val="both"/>
        <w:rPr>
          <w:i/>
          <w:iCs/>
        </w:rPr>
      </w:pPr>
      <w:r w:rsidRPr="005551D0">
        <w:rPr>
          <w:i/>
          <w:iCs/>
        </w:rPr>
        <w:t>сравнивать и анализировать буквосочетания адыгейского языка и их транскрипцию;</w:t>
      </w:r>
    </w:p>
    <w:p w:rsidR="007337D3" w:rsidRPr="005551D0" w:rsidRDefault="007337D3" w:rsidP="00D210A5">
      <w:pPr>
        <w:pStyle w:val="a3"/>
        <w:numPr>
          <w:ilvl w:val="0"/>
          <w:numId w:val="62"/>
        </w:numPr>
        <w:spacing w:after="0"/>
        <w:jc w:val="both"/>
        <w:rPr>
          <w:i/>
          <w:iCs/>
        </w:rPr>
      </w:pPr>
      <w:r w:rsidRPr="005551D0">
        <w:rPr>
          <w:i/>
          <w:iCs/>
        </w:rPr>
        <w:t>группировать слова в соответствии с изученными правилами чтения;</w:t>
      </w:r>
    </w:p>
    <w:p w:rsidR="007337D3" w:rsidRPr="005551D0" w:rsidRDefault="007337D3" w:rsidP="00D210A5">
      <w:pPr>
        <w:pStyle w:val="a3"/>
        <w:numPr>
          <w:ilvl w:val="0"/>
          <w:numId w:val="62"/>
        </w:numPr>
        <w:spacing w:after="0"/>
        <w:jc w:val="both"/>
        <w:rPr>
          <w:i/>
          <w:iCs/>
        </w:rPr>
      </w:pPr>
      <w:r w:rsidRPr="005551D0">
        <w:rPr>
          <w:i/>
          <w:iCs/>
        </w:rPr>
        <w:t>читать изучаемые слова;</w:t>
      </w:r>
    </w:p>
    <w:p w:rsidR="007337D3" w:rsidRPr="005551D0" w:rsidRDefault="007337D3" w:rsidP="00D210A5">
      <w:pPr>
        <w:pStyle w:val="a3"/>
        <w:numPr>
          <w:ilvl w:val="0"/>
          <w:numId w:val="62"/>
        </w:numPr>
        <w:spacing w:after="0"/>
        <w:jc w:val="both"/>
        <w:rPr>
          <w:i/>
        </w:rPr>
      </w:pPr>
      <w:r w:rsidRPr="005551D0">
        <w:rPr>
          <w:i/>
          <w:iCs/>
        </w:rPr>
        <w:t>опираться на языковую догадку в процессе чтения и аудирования;</w:t>
      </w:r>
    </w:p>
    <w:p w:rsidR="007337D3" w:rsidRPr="005551D0" w:rsidRDefault="007337D3" w:rsidP="00D210A5">
      <w:pPr>
        <w:pStyle w:val="a3"/>
        <w:numPr>
          <w:ilvl w:val="0"/>
          <w:numId w:val="62"/>
        </w:numPr>
        <w:tabs>
          <w:tab w:val="num" w:pos="0"/>
        </w:tabs>
        <w:spacing w:after="0"/>
        <w:jc w:val="both"/>
        <w:rPr>
          <w:b/>
        </w:rPr>
      </w:pPr>
      <w:r w:rsidRPr="005551D0">
        <w:rPr>
          <w:i/>
        </w:rPr>
        <w:t>распознавать и употреблять в речи основные коммуникативные типы предложений.</w:t>
      </w:r>
    </w:p>
    <w:p w:rsidR="007337D3" w:rsidRPr="005551D0" w:rsidRDefault="007337D3" w:rsidP="00D210A5">
      <w:pPr>
        <w:pStyle w:val="a3"/>
        <w:numPr>
          <w:ilvl w:val="0"/>
          <w:numId w:val="62"/>
        </w:numPr>
        <w:tabs>
          <w:tab w:val="num" w:pos="0"/>
        </w:tabs>
        <w:spacing w:after="0"/>
        <w:jc w:val="both"/>
        <w:rPr>
          <w:i/>
        </w:rPr>
      </w:pPr>
      <w:r w:rsidRPr="005551D0">
        <w:rPr>
          <w:i/>
        </w:rPr>
        <w:t>оперировать в процессе общения активной лексикой в соответствии с коммуникативной задачей;</w:t>
      </w:r>
    </w:p>
    <w:p w:rsidR="007337D3" w:rsidRPr="005551D0" w:rsidRDefault="007337D3" w:rsidP="00D210A5">
      <w:pPr>
        <w:pStyle w:val="a3"/>
        <w:numPr>
          <w:ilvl w:val="0"/>
          <w:numId w:val="62"/>
        </w:numPr>
        <w:tabs>
          <w:tab w:val="num" w:pos="0"/>
        </w:tabs>
        <w:spacing w:after="0"/>
        <w:jc w:val="both"/>
        <w:rPr>
          <w:b/>
        </w:rPr>
      </w:pPr>
      <w:r w:rsidRPr="005551D0">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Семья</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60"/>
        </w:numPr>
        <w:spacing w:after="0"/>
        <w:jc w:val="both"/>
      </w:pPr>
      <w:r w:rsidRPr="007337D3">
        <w:t>участвовать в этикетном диалоге;</w:t>
      </w:r>
    </w:p>
    <w:p w:rsidR="007337D3" w:rsidRPr="007337D3" w:rsidRDefault="007337D3" w:rsidP="00D210A5">
      <w:pPr>
        <w:numPr>
          <w:ilvl w:val="0"/>
          <w:numId w:val="60"/>
        </w:numPr>
        <w:spacing w:after="0"/>
        <w:jc w:val="both"/>
      </w:pPr>
      <w:r w:rsidRPr="007337D3">
        <w:t>составлять небольшое описание картинки;</w:t>
      </w:r>
    </w:p>
    <w:p w:rsidR="007337D3" w:rsidRPr="007337D3" w:rsidRDefault="007337D3" w:rsidP="00D210A5">
      <w:pPr>
        <w:numPr>
          <w:ilvl w:val="0"/>
          <w:numId w:val="60"/>
        </w:numPr>
        <w:spacing w:after="0"/>
        <w:jc w:val="both"/>
      </w:pPr>
      <w:r w:rsidRPr="007337D3">
        <w:t>рассказывать о себе, своей семье, друге;</w:t>
      </w:r>
    </w:p>
    <w:p w:rsidR="007337D3" w:rsidRPr="007337D3" w:rsidRDefault="007337D3" w:rsidP="00D210A5">
      <w:pPr>
        <w:numPr>
          <w:ilvl w:val="0"/>
          <w:numId w:val="60"/>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60"/>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60"/>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60"/>
        </w:numPr>
        <w:spacing w:after="0"/>
        <w:jc w:val="both"/>
      </w:pPr>
      <w:r w:rsidRPr="007337D3">
        <w:t>выписывать из текста слова, словосочетания;</w:t>
      </w:r>
    </w:p>
    <w:p w:rsidR="007337D3" w:rsidRPr="007337D3" w:rsidRDefault="007337D3" w:rsidP="00D210A5">
      <w:pPr>
        <w:numPr>
          <w:ilvl w:val="0"/>
          <w:numId w:val="60"/>
        </w:numPr>
        <w:spacing w:after="0"/>
        <w:jc w:val="both"/>
      </w:pPr>
      <w:r w:rsidRPr="007337D3">
        <w:t>пользоваться адыгейским алфавитом;</w:t>
      </w:r>
    </w:p>
    <w:p w:rsidR="007337D3" w:rsidRPr="007337D3" w:rsidRDefault="007337D3" w:rsidP="00D210A5">
      <w:pPr>
        <w:numPr>
          <w:ilvl w:val="0"/>
          <w:numId w:val="60"/>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60"/>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60"/>
        </w:numPr>
        <w:spacing w:after="0"/>
        <w:jc w:val="both"/>
      </w:pPr>
      <w:r w:rsidRPr="007337D3">
        <w:t>отличать буквы от знаков транскрипции;</w:t>
      </w:r>
    </w:p>
    <w:p w:rsidR="007337D3" w:rsidRPr="007337D3" w:rsidRDefault="007337D3" w:rsidP="00D210A5">
      <w:pPr>
        <w:numPr>
          <w:ilvl w:val="0"/>
          <w:numId w:val="60"/>
        </w:numPr>
        <w:spacing w:after="0"/>
        <w:jc w:val="both"/>
      </w:pPr>
      <w:r w:rsidRPr="007337D3">
        <w:t>различать на слух и адекватно произносить изученные звуки адыгейского языка, соблюдая нормы произношения звуков;</w:t>
      </w:r>
    </w:p>
    <w:p w:rsidR="007337D3" w:rsidRPr="007337D3" w:rsidRDefault="007337D3" w:rsidP="00D210A5">
      <w:pPr>
        <w:numPr>
          <w:ilvl w:val="0"/>
          <w:numId w:val="60"/>
        </w:numPr>
        <w:spacing w:after="0"/>
        <w:jc w:val="both"/>
      </w:pPr>
      <w:r w:rsidRPr="007337D3">
        <w:t>соблюдать правильное ударение в слове, фразе;</w:t>
      </w:r>
    </w:p>
    <w:p w:rsidR="007337D3" w:rsidRPr="007337D3" w:rsidRDefault="007337D3" w:rsidP="00D210A5">
      <w:pPr>
        <w:numPr>
          <w:ilvl w:val="0"/>
          <w:numId w:val="60"/>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60"/>
        </w:numPr>
        <w:spacing w:after="0"/>
        <w:jc w:val="both"/>
      </w:pPr>
      <w:r w:rsidRPr="007337D3">
        <w:t>оперировать в процессе общения активной лексикой в соответствии с коммуникативной задачей;</w:t>
      </w:r>
    </w:p>
    <w:p w:rsidR="007337D3" w:rsidRPr="005551D0" w:rsidRDefault="007337D3" w:rsidP="00D210A5">
      <w:pPr>
        <w:pStyle w:val="a3"/>
        <w:numPr>
          <w:ilvl w:val="0"/>
          <w:numId w:val="60"/>
        </w:numPr>
        <w:spacing w:after="0"/>
        <w:jc w:val="both"/>
        <w:rPr>
          <w:i/>
          <w:u w:val="single"/>
        </w:rPr>
      </w:pPr>
      <w:r w:rsidRPr="007337D3">
        <w:t>распознавать и употреблять в речи изученные части речи: имя числительное, глагол, местоимение.</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63"/>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63"/>
        </w:numPr>
        <w:spacing w:after="0"/>
        <w:jc w:val="both"/>
        <w:rPr>
          <w:i/>
          <w:iCs/>
        </w:rPr>
      </w:pPr>
      <w:r w:rsidRPr="007337D3">
        <w:rPr>
          <w:i/>
        </w:rPr>
        <w:lastRenderedPageBreak/>
        <w:t>догадываться о значении незнакомых слов по контексту;</w:t>
      </w:r>
    </w:p>
    <w:p w:rsidR="007337D3" w:rsidRPr="007337D3" w:rsidRDefault="007337D3" w:rsidP="00D210A5">
      <w:pPr>
        <w:numPr>
          <w:ilvl w:val="0"/>
          <w:numId w:val="63"/>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63"/>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63"/>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63"/>
        </w:numPr>
        <w:spacing w:after="0"/>
        <w:jc w:val="both"/>
        <w:rPr>
          <w:i/>
        </w:rPr>
      </w:pPr>
      <w:r w:rsidRPr="007337D3">
        <w:rPr>
          <w:i/>
          <w:iCs/>
        </w:rPr>
        <w:t>узнавать простые словообразовательные элементы;</w:t>
      </w:r>
    </w:p>
    <w:p w:rsidR="007337D3" w:rsidRPr="005551D0" w:rsidRDefault="007337D3" w:rsidP="00D210A5">
      <w:pPr>
        <w:pStyle w:val="a3"/>
        <w:numPr>
          <w:ilvl w:val="0"/>
          <w:numId w:val="63"/>
        </w:numPr>
        <w:spacing w:after="0"/>
        <w:jc w:val="both"/>
        <w:rPr>
          <w:b/>
        </w:rPr>
      </w:pPr>
      <w:r w:rsidRPr="005551D0">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Игрушки</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64"/>
        </w:numPr>
        <w:spacing w:after="0"/>
        <w:jc w:val="both"/>
      </w:pPr>
      <w:r w:rsidRPr="007337D3">
        <w:t>участвовать в диалоге-побуждении;</w:t>
      </w:r>
    </w:p>
    <w:p w:rsidR="007337D3" w:rsidRPr="007337D3" w:rsidRDefault="007337D3" w:rsidP="00D210A5">
      <w:pPr>
        <w:numPr>
          <w:ilvl w:val="0"/>
          <w:numId w:val="64"/>
        </w:numPr>
        <w:spacing w:after="0"/>
        <w:jc w:val="both"/>
      </w:pPr>
      <w:r w:rsidRPr="007337D3">
        <w:t>составлять небольшое описание предмета;</w:t>
      </w:r>
    </w:p>
    <w:p w:rsidR="007337D3" w:rsidRPr="007337D3" w:rsidRDefault="007337D3" w:rsidP="00D210A5">
      <w:pPr>
        <w:numPr>
          <w:ilvl w:val="0"/>
          <w:numId w:val="64"/>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64"/>
        </w:numPr>
        <w:spacing w:after="0"/>
        <w:jc w:val="both"/>
      </w:pPr>
      <w:r w:rsidRPr="007337D3">
        <w:t>воспринимать на слух в аудиозаписи основную информацию из сказок, построенных в основном на знакомом языковом материале;</w:t>
      </w:r>
    </w:p>
    <w:p w:rsidR="007337D3" w:rsidRPr="007337D3" w:rsidRDefault="007337D3" w:rsidP="00D210A5">
      <w:pPr>
        <w:numPr>
          <w:ilvl w:val="0"/>
          <w:numId w:val="64"/>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64"/>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64"/>
        </w:numPr>
        <w:spacing w:after="0"/>
        <w:jc w:val="both"/>
      </w:pPr>
      <w:r w:rsidRPr="007337D3">
        <w:t>списывать текст и выписывать из него словосочетания;</w:t>
      </w:r>
    </w:p>
    <w:p w:rsidR="007337D3" w:rsidRPr="007337D3" w:rsidRDefault="007337D3" w:rsidP="00D210A5">
      <w:pPr>
        <w:numPr>
          <w:ilvl w:val="0"/>
          <w:numId w:val="64"/>
        </w:numPr>
        <w:spacing w:after="0"/>
        <w:jc w:val="both"/>
      </w:pPr>
      <w:r w:rsidRPr="007337D3">
        <w:t>восстанавливать слово в соответствии с решаемой учебной задачей;</w:t>
      </w:r>
    </w:p>
    <w:p w:rsidR="007337D3" w:rsidRPr="007337D3" w:rsidRDefault="007337D3" w:rsidP="00D210A5">
      <w:pPr>
        <w:numPr>
          <w:ilvl w:val="0"/>
          <w:numId w:val="64"/>
        </w:numPr>
        <w:spacing w:after="0"/>
        <w:jc w:val="both"/>
      </w:pPr>
      <w:r w:rsidRPr="007337D3">
        <w:t>пользоваться адыгейским алфавитом;</w:t>
      </w:r>
    </w:p>
    <w:p w:rsidR="007337D3" w:rsidRPr="007337D3" w:rsidRDefault="007337D3" w:rsidP="00D210A5">
      <w:pPr>
        <w:numPr>
          <w:ilvl w:val="0"/>
          <w:numId w:val="64"/>
        </w:numPr>
        <w:spacing w:after="0"/>
        <w:jc w:val="both"/>
      </w:pPr>
      <w:r w:rsidRPr="007337D3">
        <w:t>воспроизводить графически и каллиграфически корректно изученные буквы адыгейского алфавита;</w:t>
      </w:r>
    </w:p>
    <w:p w:rsidR="007337D3" w:rsidRPr="007337D3" w:rsidRDefault="007337D3" w:rsidP="00D210A5">
      <w:pPr>
        <w:numPr>
          <w:ilvl w:val="0"/>
          <w:numId w:val="64"/>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64"/>
        </w:numPr>
        <w:spacing w:after="0"/>
        <w:jc w:val="both"/>
      </w:pPr>
      <w:r w:rsidRPr="007337D3">
        <w:t>отличать буквы от знаков транскрипции;</w:t>
      </w:r>
    </w:p>
    <w:p w:rsidR="007337D3" w:rsidRPr="007337D3" w:rsidRDefault="007337D3" w:rsidP="00D210A5">
      <w:pPr>
        <w:numPr>
          <w:ilvl w:val="0"/>
          <w:numId w:val="64"/>
        </w:numPr>
        <w:spacing w:after="0"/>
        <w:jc w:val="both"/>
      </w:pPr>
      <w:r w:rsidRPr="007337D3">
        <w:t>различать на слух и адекватно произносить изученные звуки адыгейского языка, соблюдая нормы произношения звуков;</w:t>
      </w:r>
    </w:p>
    <w:p w:rsidR="007337D3" w:rsidRPr="007337D3" w:rsidRDefault="007337D3" w:rsidP="00D210A5">
      <w:pPr>
        <w:numPr>
          <w:ilvl w:val="0"/>
          <w:numId w:val="64"/>
        </w:numPr>
        <w:spacing w:after="0"/>
        <w:jc w:val="both"/>
      </w:pPr>
      <w:r w:rsidRPr="007337D3">
        <w:t>соблюдать правильное ударение в слове, фразе;</w:t>
      </w:r>
    </w:p>
    <w:p w:rsidR="007337D3" w:rsidRPr="007337D3" w:rsidRDefault="007337D3" w:rsidP="00D210A5">
      <w:pPr>
        <w:numPr>
          <w:ilvl w:val="0"/>
          <w:numId w:val="64"/>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5551D0" w:rsidRDefault="007337D3" w:rsidP="00D210A5">
      <w:pPr>
        <w:pStyle w:val="a3"/>
        <w:numPr>
          <w:ilvl w:val="0"/>
          <w:numId w:val="64"/>
        </w:numPr>
        <w:spacing w:after="0"/>
        <w:jc w:val="both"/>
        <w:rPr>
          <w:i/>
          <w:u w:val="single"/>
        </w:rPr>
      </w:pPr>
      <w:r w:rsidRPr="007337D3">
        <w:t>оперировать в процессе общения активной лексикой в соответствии с коммуникативной задачей;</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65"/>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65"/>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65"/>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65"/>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65"/>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65"/>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65"/>
        </w:numPr>
        <w:spacing w:after="0"/>
        <w:jc w:val="both"/>
        <w:rPr>
          <w:i/>
        </w:rPr>
      </w:pPr>
      <w:r w:rsidRPr="007337D3">
        <w:rPr>
          <w:i/>
          <w:iCs/>
        </w:rPr>
        <w:t>опираться на языковую догадку в процессе чтения и аудирования;</w:t>
      </w:r>
    </w:p>
    <w:p w:rsidR="007337D3" w:rsidRPr="007337D3" w:rsidRDefault="007337D3" w:rsidP="00D210A5">
      <w:pPr>
        <w:numPr>
          <w:ilvl w:val="0"/>
          <w:numId w:val="65"/>
        </w:numPr>
        <w:spacing w:after="0"/>
        <w:jc w:val="both"/>
      </w:pPr>
      <w:r w:rsidRPr="007337D3">
        <w:rPr>
          <w:i/>
        </w:rPr>
        <w:t>распознавать и употреблять в речи основные коммуникативные типы предложений</w:t>
      </w:r>
    </w:p>
    <w:p w:rsidR="007337D3" w:rsidRPr="008E61F3" w:rsidRDefault="007337D3" w:rsidP="00D210A5">
      <w:pPr>
        <w:pStyle w:val="a3"/>
        <w:numPr>
          <w:ilvl w:val="0"/>
          <w:numId w:val="65"/>
        </w:numPr>
        <w:spacing w:after="0"/>
        <w:jc w:val="both"/>
        <w:rPr>
          <w:b/>
        </w:rPr>
      </w:pPr>
      <w:r w:rsidRPr="007337D3">
        <w:t>распознавать и употреблять в речи изученные части речи.</w:t>
      </w:r>
    </w:p>
    <w:p w:rsidR="007337D3" w:rsidRPr="007337D3" w:rsidRDefault="007337D3" w:rsidP="007337D3">
      <w:pPr>
        <w:spacing w:after="0"/>
        <w:jc w:val="both"/>
        <w:rPr>
          <w:u w:val="single"/>
        </w:rPr>
      </w:pPr>
      <w:r w:rsidRPr="007337D3">
        <w:rPr>
          <w:b/>
        </w:rPr>
        <w:t>Раздел. На уроке</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66"/>
        </w:numPr>
        <w:spacing w:after="0"/>
        <w:jc w:val="both"/>
      </w:pPr>
      <w:r w:rsidRPr="007337D3">
        <w:t>участвовать в диалоге-расспросе;</w:t>
      </w:r>
    </w:p>
    <w:p w:rsidR="007337D3" w:rsidRPr="007337D3" w:rsidRDefault="007337D3" w:rsidP="00D210A5">
      <w:pPr>
        <w:numPr>
          <w:ilvl w:val="0"/>
          <w:numId w:val="66"/>
        </w:numPr>
        <w:spacing w:after="0"/>
        <w:jc w:val="both"/>
      </w:pPr>
      <w:r w:rsidRPr="007337D3">
        <w:t>составлять небольшое описание персонажа;</w:t>
      </w:r>
    </w:p>
    <w:p w:rsidR="007337D3" w:rsidRPr="007337D3" w:rsidRDefault="007337D3" w:rsidP="00D210A5">
      <w:pPr>
        <w:numPr>
          <w:ilvl w:val="0"/>
          <w:numId w:val="66"/>
        </w:numPr>
        <w:spacing w:after="0"/>
        <w:jc w:val="both"/>
      </w:pPr>
      <w:r w:rsidRPr="007337D3">
        <w:t>рассказывать о себе;</w:t>
      </w:r>
    </w:p>
    <w:p w:rsidR="007337D3" w:rsidRPr="007337D3" w:rsidRDefault="007337D3" w:rsidP="00D210A5">
      <w:pPr>
        <w:numPr>
          <w:ilvl w:val="0"/>
          <w:numId w:val="66"/>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66"/>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66"/>
        </w:numPr>
        <w:spacing w:after="0"/>
        <w:jc w:val="both"/>
      </w:pPr>
      <w:r w:rsidRPr="007337D3">
        <w:lastRenderedPageBreak/>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66"/>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66"/>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66"/>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66"/>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66"/>
        </w:numPr>
        <w:spacing w:after="0"/>
        <w:jc w:val="both"/>
      </w:pPr>
      <w:r w:rsidRPr="007337D3">
        <w:t>отличать буквы от знаков транскрипции;</w:t>
      </w:r>
    </w:p>
    <w:p w:rsidR="007337D3" w:rsidRPr="007337D3" w:rsidRDefault="007337D3" w:rsidP="00D210A5">
      <w:pPr>
        <w:numPr>
          <w:ilvl w:val="0"/>
          <w:numId w:val="66"/>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66"/>
        </w:numPr>
        <w:spacing w:after="0"/>
        <w:jc w:val="both"/>
      </w:pPr>
      <w:r w:rsidRPr="007337D3">
        <w:t>соблюдать правильное ударение в слове, фразе;</w:t>
      </w:r>
    </w:p>
    <w:p w:rsidR="007337D3" w:rsidRPr="007337D3" w:rsidRDefault="007337D3" w:rsidP="00D210A5">
      <w:pPr>
        <w:numPr>
          <w:ilvl w:val="0"/>
          <w:numId w:val="66"/>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66"/>
        </w:numPr>
        <w:spacing w:after="0"/>
        <w:jc w:val="both"/>
      </w:pPr>
      <w:r w:rsidRPr="007337D3">
        <w:t>оперировать в процессе общения активной лексикой в соответствии с коммуникативной задачей;</w:t>
      </w:r>
    </w:p>
    <w:p w:rsidR="007337D3" w:rsidRPr="008E61F3" w:rsidRDefault="007337D3" w:rsidP="00D210A5">
      <w:pPr>
        <w:pStyle w:val="a3"/>
        <w:numPr>
          <w:ilvl w:val="0"/>
          <w:numId w:val="66"/>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67"/>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67"/>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67"/>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67"/>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67"/>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67"/>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67"/>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67"/>
        </w:numPr>
        <w:spacing w:after="0"/>
        <w:jc w:val="both"/>
        <w:rPr>
          <w:i/>
        </w:rPr>
      </w:pPr>
      <w:r w:rsidRPr="007337D3">
        <w:rPr>
          <w:i/>
          <w:iCs/>
        </w:rPr>
        <w:t>опираться на языковую догадку в процессе чтения и аудирования;</w:t>
      </w:r>
    </w:p>
    <w:p w:rsidR="007337D3" w:rsidRPr="007337D3" w:rsidRDefault="007337D3" w:rsidP="00D210A5">
      <w:pPr>
        <w:pStyle w:val="a3"/>
        <w:numPr>
          <w:ilvl w:val="0"/>
          <w:numId w:val="67"/>
        </w:numPr>
        <w:spacing w:after="0"/>
        <w:jc w:val="both"/>
      </w:pPr>
      <w:r w:rsidRPr="008E61F3">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Новый год</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68"/>
        </w:numPr>
        <w:spacing w:after="0"/>
        <w:jc w:val="both"/>
      </w:pPr>
      <w:r w:rsidRPr="007337D3">
        <w:t>участвовать в диалоге-расспросе;</w:t>
      </w:r>
    </w:p>
    <w:p w:rsidR="007337D3" w:rsidRPr="007337D3" w:rsidRDefault="007337D3" w:rsidP="00D210A5">
      <w:pPr>
        <w:numPr>
          <w:ilvl w:val="0"/>
          <w:numId w:val="68"/>
        </w:numPr>
        <w:spacing w:after="0"/>
        <w:jc w:val="both"/>
      </w:pPr>
      <w:r w:rsidRPr="007337D3">
        <w:t>составлять небольшое описание персонажа;</w:t>
      </w:r>
    </w:p>
    <w:p w:rsidR="007337D3" w:rsidRPr="007337D3" w:rsidRDefault="007337D3" w:rsidP="00D210A5">
      <w:pPr>
        <w:numPr>
          <w:ilvl w:val="0"/>
          <w:numId w:val="68"/>
        </w:numPr>
        <w:spacing w:after="0"/>
        <w:jc w:val="both"/>
      </w:pPr>
      <w:r w:rsidRPr="007337D3">
        <w:t>рассказывать о себе;</w:t>
      </w:r>
    </w:p>
    <w:p w:rsidR="007337D3" w:rsidRPr="007337D3" w:rsidRDefault="007337D3" w:rsidP="00D210A5">
      <w:pPr>
        <w:numPr>
          <w:ilvl w:val="0"/>
          <w:numId w:val="68"/>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68"/>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68"/>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68"/>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68"/>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68"/>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68"/>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68"/>
        </w:numPr>
        <w:spacing w:after="0"/>
        <w:jc w:val="both"/>
      </w:pPr>
      <w:r w:rsidRPr="007337D3">
        <w:t>отличать буквы от знаков транскрипции;</w:t>
      </w:r>
    </w:p>
    <w:p w:rsidR="007337D3" w:rsidRPr="007337D3" w:rsidRDefault="007337D3" w:rsidP="00D210A5">
      <w:pPr>
        <w:numPr>
          <w:ilvl w:val="0"/>
          <w:numId w:val="68"/>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68"/>
        </w:numPr>
        <w:spacing w:after="0"/>
        <w:jc w:val="both"/>
      </w:pPr>
      <w:r w:rsidRPr="007337D3">
        <w:t>соблюдать правильное ударение в слове, фразе;</w:t>
      </w:r>
    </w:p>
    <w:p w:rsidR="007337D3" w:rsidRPr="007337D3" w:rsidRDefault="007337D3" w:rsidP="00D210A5">
      <w:pPr>
        <w:numPr>
          <w:ilvl w:val="0"/>
          <w:numId w:val="68"/>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68"/>
        </w:numPr>
        <w:spacing w:after="0"/>
        <w:jc w:val="both"/>
      </w:pPr>
      <w:r w:rsidRPr="007337D3">
        <w:t>оперировать в процессе общения активной лексикой в соответствии с коммуникативной задачей;</w:t>
      </w:r>
    </w:p>
    <w:p w:rsidR="007337D3" w:rsidRPr="008E61F3" w:rsidRDefault="007337D3" w:rsidP="00D210A5">
      <w:pPr>
        <w:pStyle w:val="a3"/>
        <w:numPr>
          <w:ilvl w:val="0"/>
          <w:numId w:val="68"/>
        </w:numPr>
        <w:spacing w:after="0"/>
        <w:jc w:val="both"/>
        <w:rPr>
          <w:i/>
          <w:u w:val="single"/>
        </w:rPr>
      </w:pPr>
      <w:r w:rsidRPr="007337D3">
        <w:lastRenderedPageBreak/>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69"/>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69"/>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69"/>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69"/>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69"/>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69"/>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69"/>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69"/>
        </w:numPr>
        <w:spacing w:after="0"/>
        <w:jc w:val="both"/>
        <w:rPr>
          <w:i/>
        </w:rPr>
      </w:pPr>
      <w:r w:rsidRPr="007337D3">
        <w:rPr>
          <w:i/>
          <w:iCs/>
        </w:rPr>
        <w:t>опираться на языковую догадку в процессе чтения и аудирования;</w:t>
      </w:r>
    </w:p>
    <w:p w:rsidR="007337D3" w:rsidRPr="007337D3" w:rsidRDefault="007337D3" w:rsidP="00D210A5">
      <w:pPr>
        <w:pStyle w:val="a3"/>
        <w:numPr>
          <w:ilvl w:val="0"/>
          <w:numId w:val="69"/>
        </w:numPr>
        <w:spacing w:after="0"/>
        <w:jc w:val="both"/>
      </w:pPr>
      <w:r w:rsidRPr="008E61F3">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Магазин</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70"/>
        </w:numPr>
        <w:spacing w:after="0"/>
        <w:jc w:val="both"/>
      </w:pPr>
      <w:r w:rsidRPr="007337D3">
        <w:t>участвовать в диалоге-расспросе;</w:t>
      </w:r>
    </w:p>
    <w:p w:rsidR="007337D3" w:rsidRPr="007337D3" w:rsidRDefault="007337D3" w:rsidP="00D210A5">
      <w:pPr>
        <w:numPr>
          <w:ilvl w:val="0"/>
          <w:numId w:val="70"/>
        </w:numPr>
        <w:spacing w:after="0"/>
        <w:jc w:val="both"/>
      </w:pPr>
      <w:r w:rsidRPr="007337D3">
        <w:t>составлять небольшое описание персонажа;</w:t>
      </w:r>
    </w:p>
    <w:p w:rsidR="007337D3" w:rsidRPr="007337D3" w:rsidRDefault="007337D3" w:rsidP="00D210A5">
      <w:pPr>
        <w:numPr>
          <w:ilvl w:val="0"/>
          <w:numId w:val="70"/>
        </w:numPr>
        <w:spacing w:after="0"/>
        <w:jc w:val="both"/>
      </w:pPr>
      <w:r w:rsidRPr="007337D3">
        <w:t>рассказывать о себе;</w:t>
      </w:r>
    </w:p>
    <w:p w:rsidR="007337D3" w:rsidRPr="007337D3" w:rsidRDefault="007337D3" w:rsidP="00D210A5">
      <w:pPr>
        <w:numPr>
          <w:ilvl w:val="0"/>
          <w:numId w:val="70"/>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70"/>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70"/>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70"/>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70"/>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70"/>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70"/>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70"/>
        </w:numPr>
        <w:spacing w:after="0"/>
        <w:jc w:val="both"/>
      </w:pPr>
      <w:r w:rsidRPr="007337D3">
        <w:t>отличать буквы от знаков транскрипции;</w:t>
      </w:r>
    </w:p>
    <w:p w:rsidR="007337D3" w:rsidRPr="007337D3" w:rsidRDefault="007337D3" w:rsidP="00D210A5">
      <w:pPr>
        <w:numPr>
          <w:ilvl w:val="0"/>
          <w:numId w:val="70"/>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70"/>
        </w:numPr>
        <w:spacing w:after="0"/>
        <w:jc w:val="both"/>
      </w:pPr>
      <w:r w:rsidRPr="007337D3">
        <w:t>соблюдать правильное ударение в слове, фразе;</w:t>
      </w:r>
    </w:p>
    <w:p w:rsidR="007337D3" w:rsidRPr="007337D3" w:rsidRDefault="007337D3" w:rsidP="00D210A5">
      <w:pPr>
        <w:numPr>
          <w:ilvl w:val="0"/>
          <w:numId w:val="70"/>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70"/>
        </w:numPr>
        <w:spacing w:after="0"/>
        <w:jc w:val="both"/>
      </w:pPr>
      <w:r w:rsidRPr="007337D3">
        <w:t>оперировать в процессе общения активной лексикой в соответствии с коммуникативной задачей;</w:t>
      </w:r>
    </w:p>
    <w:p w:rsidR="007337D3" w:rsidRPr="008E61F3" w:rsidRDefault="007337D3" w:rsidP="00D210A5">
      <w:pPr>
        <w:pStyle w:val="a3"/>
        <w:numPr>
          <w:ilvl w:val="0"/>
          <w:numId w:val="70"/>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71"/>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71"/>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71"/>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71"/>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71"/>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71"/>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71"/>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71"/>
        </w:numPr>
        <w:spacing w:after="0"/>
        <w:jc w:val="both"/>
        <w:rPr>
          <w:i/>
        </w:rPr>
      </w:pPr>
      <w:r w:rsidRPr="007337D3">
        <w:rPr>
          <w:i/>
          <w:iCs/>
        </w:rPr>
        <w:t>опираться на языковую догадку в процессе чтения и аудирования;</w:t>
      </w:r>
    </w:p>
    <w:p w:rsidR="007337D3" w:rsidRPr="007337D3" w:rsidRDefault="007337D3" w:rsidP="00D210A5">
      <w:pPr>
        <w:pStyle w:val="a3"/>
        <w:numPr>
          <w:ilvl w:val="0"/>
          <w:numId w:val="71"/>
        </w:numPr>
        <w:spacing w:after="0"/>
        <w:jc w:val="both"/>
      </w:pPr>
      <w:r w:rsidRPr="008E61F3">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Домашние птицы</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72"/>
        </w:numPr>
        <w:spacing w:after="0"/>
        <w:jc w:val="both"/>
      </w:pPr>
      <w:r w:rsidRPr="007337D3">
        <w:t>участвовать в диалоге-расспросе;</w:t>
      </w:r>
    </w:p>
    <w:p w:rsidR="007337D3" w:rsidRPr="007337D3" w:rsidRDefault="007337D3" w:rsidP="00D210A5">
      <w:pPr>
        <w:numPr>
          <w:ilvl w:val="0"/>
          <w:numId w:val="72"/>
        </w:numPr>
        <w:spacing w:after="0"/>
        <w:jc w:val="both"/>
      </w:pPr>
      <w:r w:rsidRPr="007337D3">
        <w:t>составлять небольшое описание персонажа;</w:t>
      </w:r>
    </w:p>
    <w:p w:rsidR="007337D3" w:rsidRPr="007337D3" w:rsidRDefault="007337D3" w:rsidP="00D210A5">
      <w:pPr>
        <w:numPr>
          <w:ilvl w:val="0"/>
          <w:numId w:val="72"/>
        </w:numPr>
        <w:spacing w:after="0"/>
        <w:jc w:val="both"/>
      </w:pPr>
      <w:r w:rsidRPr="007337D3">
        <w:t>рассказывать о себе;</w:t>
      </w:r>
    </w:p>
    <w:p w:rsidR="007337D3" w:rsidRPr="007337D3" w:rsidRDefault="007337D3" w:rsidP="00D210A5">
      <w:pPr>
        <w:numPr>
          <w:ilvl w:val="0"/>
          <w:numId w:val="72"/>
        </w:numPr>
        <w:spacing w:after="0"/>
        <w:jc w:val="both"/>
      </w:pPr>
      <w:r w:rsidRPr="007337D3">
        <w:lastRenderedPageBreak/>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72"/>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72"/>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72"/>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72"/>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72"/>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72"/>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72"/>
        </w:numPr>
        <w:spacing w:after="0"/>
        <w:jc w:val="both"/>
      </w:pPr>
      <w:r w:rsidRPr="007337D3">
        <w:t>отличать буквы от знаков транскрипции;</w:t>
      </w:r>
    </w:p>
    <w:p w:rsidR="007337D3" w:rsidRPr="007337D3" w:rsidRDefault="007337D3" w:rsidP="00D210A5">
      <w:pPr>
        <w:numPr>
          <w:ilvl w:val="0"/>
          <w:numId w:val="72"/>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72"/>
        </w:numPr>
        <w:spacing w:after="0"/>
        <w:jc w:val="both"/>
      </w:pPr>
      <w:r w:rsidRPr="007337D3">
        <w:t>соблюдать правильное ударение в слове, фразе;</w:t>
      </w:r>
    </w:p>
    <w:p w:rsidR="007337D3" w:rsidRPr="007337D3" w:rsidRDefault="007337D3" w:rsidP="00D210A5">
      <w:pPr>
        <w:numPr>
          <w:ilvl w:val="0"/>
          <w:numId w:val="72"/>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72"/>
        </w:numPr>
        <w:spacing w:after="0"/>
        <w:jc w:val="both"/>
      </w:pPr>
      <w:r w:rsidRPr="007337D3">
        <w:t>оперировать в процессе общения активной лексикой в соответствии с коммуникативной задачей;</w:t>
      </w:r>
    </w:p>
    <w:p w:rsidR="007337D3" w:rsidRPr="00F32D15" w:rsidRDefault="007337D3" w:rsidP="00D210A5">
      <w:pPr>
        <w:pStyle w:val="a3"/>
        <w:numPr>
          <w:ilvl w:val="0"/>
          <w:numId w:val="72"/>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73"/>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73"/>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73"/>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73"/>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73"/>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73"/>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73"/>
        </w:numPr>
        <w:spacing w:after="0"/>
        <w:jc w:val="both"/>
        <w:rPr>
          <w:i/>
        </w:rPr>
      </w:pPr>
      <w:r w:rsidRPr="007337D3">
        <w:rPr>
          <w:i/>
          <w:iCs/>
        </w:rPr>
        <w:t>опираться на языковую догадку в процессе чтения и аудирования;</w:t>
      </w:r>
    </w:p>
    <w:p w:rsidR="007337D3" w:rsidRPr="007337D3" w:rsidRDefault="007337D3" w:rsidP="00D210A5">
      <w:pPr>
        <w:pStyle w:val="a3"/>
        <w:numPr>
          <w:ilvl w:val="0"/>
          <w:numId w:val="73"/>
        </w:numPr>
        <w:spacing w:after="0"/>
        <w:jc w:val="both"/>
      </w:pPr>
      <w:r w:rsidRPr="00F32D15">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Домашние животные</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74"/>
        </w:numPr>
        <w:spacing w:after="0"/>
        <w:jc w:val="both"/>
      </w:pPr>
      <w:r w:rsidRPr="007337D3">
        <w:t>участвовать в диалоге-расспросе;</w:t>
      </w:r>
    </w:p>
    <w:p w:rsidR="007337D3" w:rsidRPr="007337D3" w:rsidRDefault="007337D3" w:rsidP="00D210A5">
      <w:pPr>
        <w:numPr>
          <w:ilvl w:val="0"/>
          <w:numId w:val="74"/>
        </w:numPr>
        <w:spacing w:after="0"/>
        <w:jc w:val="both"/>
      </w:pPr>
      <w:r w:rsidRPr="007337D3">
        <w:t>составлять небольшое описание персонажа;</w:t>
      </w:r>
    </w:p>
    <w:p w:rsidR="007337D3" w:rsidRPr="007337D3" w:rsidRDefault="007337D3" w:rsidP="00D210A5">
      <w:pPr>
        <w:numPr>
          <w:ilvl w:val="0"/>
          <w:numId w:val="74"/>
        </w:numPr>
        <w:spacing w:after="0"/>
        <w:jc w:val="both"/>
      </w:pPr>
      <w:r w:rsidRPr="007337D3">
        <w:t>рассказывать о себе;</w:t>
      </w:r>
    </w:p>
    <w:p w:rsidR="007337D3" w:rsidRPr="007337D3" w:rsidRDefault="007337D3" w:rsidP="00D210A5">
      <w:pPr>
        <w:numPr>
          <w:ilvl w:val="0"/>
          <w:numId w:val="74"/>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74"/>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74"/>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74"/>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74"/>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74"/>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74"/>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74"/>
        </w:numPr>
        <w:spacing w:after="0"/>
        <w:jc w:val="both"/>
      </w:pPr>
      <w:r w:rsidRPr="007337D3">
        <w:t>отличать буквы от знаков транскрипции;</w:t>
      </w:r>
    </w:p>
    <w:p w:rsidR="007337D3" w:rsidRPr="007337D3" w:rsidRDefault="007337D3" w:rsidP="00D210A5">
      <w:pPr>
        <w:numPr>
          <w:ilvl w:val="0"/>
          <w:numId w:val="74"/>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74"/>
        </w:numPr>
        <w:spacing w:after="0"/>
        <w:jc w:val="both"/>
      </w:pPr>
      <w:r w:rsidRPr="007337D3">
        <w:t>соблюдать правильное ударение в слове, фразе;</w:t>
      </w:r>
    </w:p>
    <w:p w:rsidR="007337D3" w:rsidRPr="007337D3" w:rsidRDefault="007337D3" w:rsidP="00D210A5">
      <w:pPr>
        <w:numPr>
          <w:ilvl w:val="0"/>
          <w:numId w:val="74"/>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74"/>
        </w:numPr>
        <w:spacing w:after="0"/>
        <w:jc w:val="both"/>
      </w:pPr>
      <w:r w:rsidRPr="007337D3">
        <w:lastRenderedPageBreak/>
        <w:t>оперировать в процессе общения активной лексикой в соответствии с коммуникативной задачей;</w:t>
      </w:r>
    </w:p>
    <w:p w:rsidR="007337D3" w:rsidRPr="00F32D15" w:rsidRDefault="007337D3" w:rsidP="00D210A5">
      <w:pPr>
        <w:pStyle w:val="a3"/>
        <w:numPr>
          <w:ilvl w:val="0"/>
          <w:numId w:val="74"/>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75"/>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75"/>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75"/>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75"/>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75"/>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75"/>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75"/>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75"/>
        </w:numPr>
        <w:spacing w:after="0"/>
        <w:jc w:val="both"/>
        <w:rPr>
          <w:i/>
        </w:rPr>
      </w:pPr>
      <w:r w:rsidRPr="007337D3">
        <w:rPr>
          <w:i/>
          <w:iCs/>
        </w:rPr>
        <w:t>опираться на языковую догадку в процессе чтения и аудирования;</w:t>
      </w:r>
    </w:p>
    <w:p w:rsidR="007337D3" w:rsidRPr="00F32D15" w:rsidRDefault="007337D3" w:rsidP="00D210A5">
      <w:pPr>
        <w:pStyle w:val="a3"/>
        <w:numPr>
          <w:ilvl w:val="0"/>
          <w:numId w:val="75"/>
        </w:numPr>
        <w:spacing w:after="0"/>
        <w:jc w:val="both"/>
        <w:rPr>
          <w:i/>
        </w:rPr>
      </w:pPr>
      <w:r w:rsidRPr="00F32D15">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Дикие птицы</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76"/>
        </w:numPr>
        <w:spacing w:after="0"/>
        <w:jc w:val="both"/>
      </w:pPr>
      <w:r w:rsidRPr="007337D3">
        <w:t>участвовать в диалоге-расспросе;</w:t>
      </w:r>
    </w:p>
    <w:p w:rsidR="007337D3" w:rsidRPr="007337D3" w:rsidRDefault="007337D3" w:rsidP="00D210A5">
      <w:pPr>
        <w:numPr>
          <w:ilvl w:val="0"/>
          <w:numId w:val="76"/>
        </w:numPr>
        <w:spacing w:after="0"/>
        <w:jc w:val="both"/>
      </w:pPr>
      <w:r w:rsidRPr="007337D3">
        <w:t>составлять небольшое описание персонажа;</w:t>
      </w:r>
    </w:p>
    <w:p w:rsidR="007337D3" w:rsidRPr="007337D3" w:rsidRDefault="007337D3" w:rsidP="00D210A5">
      <w:pPr>
        <w:numPr>
          <w:ilvl w:val="0"/>
          <w:numId w:val="76"/>
        </w:numPr>
        <w:spacing w:after="0"/>
        <w:jc w:val="both"/>
      </w:pPr>
      <w:r w:rsidRPr="007337D3">
        <w:t>рассказывать о себе;</w:t>
      </w:r>
    </w:p>
    <w:p w:rsidR="007337D3" w:rsidRPr="007337D3" w:rsidRDefault="007337D3" w:rsidP="00D210A5">
      <w:pPr>
        <w:numPr>
          <w:ilvl w:val="0"/>
          <w:numId w:val="76"/>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76"/>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76"/>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76"/>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76"/>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76"/>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76"/>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76"/>
        </w:numPr>
        <w:spacing w:after="0"/>
        <w:jc w:val="both"/>
      </w:pPr>
      <w:r w:rsidRPr="007337D3">
        <w:t>отличать буквы от знаков транскрипции;</w:t>
      </w:r>
    </w:p>
    <w:p w:rsidR="007337D3" w:rsidRPr="007337D3" w:rsidRDefault="007337D3" w:rsidP="00D210A5">
      <w:pPr>
        <w:numPr>
          <w:ilvl w:val="0"/>
          <w:numId w:val="76"/>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76"/>
        </w:numPr>
        <w:spacing w:after="0"/>
        <w:jc w:val="both"/>
      </w:pPr>
      <w:r w:rsidRPr="007337D3">
        <w:t>соблюдать правильное ударение в слове, фразе;</w:t>
      </w:r>
    </w:p>
    <w:p w:rsidR="007337D3" w:rsidRPr="007337D3" w:rsidRDefault="007337D3" w:rsidP="00D210A5">
      <w:pPr>
        <w:numPr>
          <w:ilvl w:val="0"/>
          <w:numId w:val="76"/>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76"/>
        </w:numPr>
        <w:spacing w:after="0"/>
        <w:jc w:val="both"/>
      </w:pPr>
      <w:r w:rsidRPr="007337D3">
        <w:t>оперировать в процессе общения активной лексикой в соответствии с коммуникативной задачей;</w:t>
      </w:r>
    </w:p>
    <w:p w:rsidR="007337D3" w:rsidRPr="00F32D15" w:rsidRDefault="007337D3" w:rsidP="00D210A5">
      <w:pPr>
        <w:pStyle w:val="a3"/>
        <w:numPr>
          <w:ilvl w:val="0"/>
          <w:numId w:val="76"/>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77"/>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77"/>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77"/>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77"/>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77"/>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77"/>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77"/>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77"/>
        </w:numPr>
        <w:spacing w:after="0"/>
        <w:jc w:val="both"/>
        <w:rPr>
          <w:i/>
        </w:rPr>
      </w:pPr>
      <w:r w:rsidRPr="007337D3">
        <w:rPr>
          <w:i/>
          <w:iCs/>
        </w:rPr>
        <w:t>опираться на языковую догадку в процессе чтения и аудирования;</w:t>
      </w:r>
    </w:p>
    <w:p w:rsidR="007337D3" w:rsidRPr="00F32D15" w:rsidRDefault="007337D3" w:rsidP="00D210A5">
      <w:pPr>
        <w:pStyle w:val="a3"/>
        <w:numPr>
          <w:ilvl w:val="0"/>
          <w:numId w:val="77"/>
        </w:numPr>
        <w:spacing w:after="0"/>
        <w:jc w:val="both"/>
        <w:rPr>
          <w:i/>
        </w:rPr>
      </w:pPr>
      <w:r w:rsidRPr="00F32D15">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Весна</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78"/>
        </w:numPr>
        <w:spacing w:after="0"/>
        <w:jc w:val="both"/>
      </w:pPr>
      <w:r w:rsidRPr="007337D3">
        <w:t>участвовать в диалоге-расспросе;</w:t>
      </w:r>
    </w:p>
    <w:p w:rsidR="007337D3" w:rsidRPr="007337D3" w:rsidRDefault="007337D3" w:rsidP="00D210A5">
      <w:pPr>
        <w:numPr>
          <w:ilvl w:val="0"/>
          <w:numId w:val="78"/>
        </w:numPr>
        <w:spacing w:after="0"/>
        <w:jc w:val="both"/>
      </w:pPr>
      <w:r w:rsidRPr="007337D3">
        <w:lastRenderedPageBreak/>
        <w:t>составлять небольшое описание персонажа;</w:t>
      </w:r>
    </w:p>
    <w:p w:rsidR="007337D3" w:rsidRPr="007337D3" w:rsidRDefault="007337D3" w:rsidP="00D210A5">
      <w:pPr>
        <w:numPr>
          <w:ilvl w:val="0"/>
          <w:numId w:val="78"/>
        </w:numPr>
        <w:spacing w:after="0"/>
        <w:jc w:val="both"/>
      </w:pPr>
      <w:r w:rsidRPr="007337D3">
        <w:t>рассказывать о себе;</w:t>
      </w:r>
    </w:p>
    <w:p w:rsidR="007337D3" w:rsidRPr="007337D3" w:rsidRDefault="007337D3" w:rsidP="00D210A5">
      <w:pPr>
        <w:numPr>
          <w:ilvl w:val="0"/>
          <w:numId w:val="78"/>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78"/>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78"/>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78"/>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78"/>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78"/>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78"/>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78"/>
        </w:numPr>
        <w:spacing w:after="0"/>
        <w:jc w:val="both"/>
      </w:pPr>
      <w:r w:rsidRPr="007337D3">
        <w:t>отличать буквы от знаков транскрипции;</w:t>
      </w:r>
    </w:p>
    <w:p w:rsidR="007337D3" w:rsidRPr="007337D3" w:rsidRDefault="007337D3" w:rsidP="00D210A5">
      <w:pPr>
        <w:numPr>
          <w:ilvl w:val="0"/>
          <w:numId w:val="78"/>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78"/>
        </w:numPr>
        <w:spacing w:after="0"/>
        <w:jc w:val="both"/>
      </w:pPr>
      <w:r w:rsidRPr="007337D3">
        <w:t>соблюдать правильное ударение в слове, фразе;</w:t>
      </w:r>
    </w:p>
    <w:p w:rsidR="007337D3" w:rsidRPr="007337D3" w:rsidRDefault="007337D3" w:rsidP="00D210A5">
      <w:pPr>
        <w:numPr>
          <w:ilvl w:val="0"/>
          <w:numId w:val="78"/>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78"/>
        </w:numPr>
        <w:spacing w:after="0"/>
        <w:jc w:val="both"/>
      </w:pPr>
      <w:r w:rsidRPr="007337D3">
        <w:t>оперировать в процессе общения активной лексикой в соответствии с коммуникативной задачей;</w:t>
      </w:r>
    </w:p>
    <w:p w:rsidR="007337D3" w:rsidRPr="00F32D15" w:rsidRDefault="007337D3" w:rsidP="00D210A5">
      <w:pPr>
        <w:pStyle w:val="a3"/>
        <w:numPr>
          <w:ilvl w:val="0"/>
          <w:numId w:val="78"/>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79"/>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79"/>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79"/>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79"/>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79"/>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79"/>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79"/>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79"/>
        </w:numPr>
        <w:spacing w:after="0"/>
        <w:jc w:val="both"/>
        <w:rPr>
          <w:i/>
        </w:rPr>
      </w:pPr>
      <w:r w:rsidRPr="007337D3">
        <w:rPr>
          <w:i/>
          <w:iCs/>
        </w:rPr>
        <w:t>опираться на языковую догадку в процессе чтения и аудирования;</w:t>
      </w:r>
    </w:p>
    <w:p w:rsidR="007337D3" w:rsidRPr="00F32D15" w:rsidRDefault="007337D3" w:rsidP="00D210A5">
      <w:pPr>
        <w:pStyle w:val="a3"/>
        <w:numPr>
          <w:ilvl w:val="0"/>
          <w:numId w:val="79"/>
        </w:numPr>
        <w:spacing w:after="0"/>
        <w:jc w:val="both"/>
        <w:rPr>
          <w:i/>
        </w:rPr>
      </w:pPr>
      <w:r w:rsidRPr="00F32D15">
        <w:rPr>
          <w:i/>
        </w:rPr>
        <w:t>распознавать и употреблять в речи основные коммуникативные типы предложений</w:t>
      </w:r>
    </w:p>
    <w:p w:rsidR="007337D3" w:rsidRPr="007337D3" w:rsidRDefault="007337D3" w:rsidP="007337D3">
      <w:pPr>
        <w:spacing w:after="0"/>
        <w:jc w:val="both"/>
        <w:rPr>
          <w:u w:val="single"/>
        </w:rPr>
      </w:pPr>
      <w:r w:rsidRPr="007337D3">
        <w:rPr>
          <w:b/>
        </w:rPr>
        <w:t>Раздел. Овощи</w:t>
      </w:r>
    </w:p>
    <w:p w:rsidR="007337D3" w:rsidRPr="007337D3" w:rsidRDefault="007337D3" w:rsidP="007337D3">
      <w:pPr>
        <w:spacing w:after="0"/>
        <w:jc w:val="both"/>
      </w:pPr>
      <w:r w:rsidRPr="007337D3">
        <w:rPr>
          <w:u w:val="single"/>
        </w:rPr>
        <w:t xml:space="preserve"> Ученик научится</w:t>
      </w:r>
    </w:p>
    <w:p w:rsidR="007337D3" w:rsidRPr="007337D3" w:rsidRDefault="007337D3" w:rsidP="00D210A5">
      <w:pPr>
        <w:numPr>
          <w:ilvl w:val="0"/>
          <w:numId w:val="80"/>
        </w:numPr>
        <w:spacing w:after="0"/>
        <w:jc w:val="both"/>
      </w:pPr>
      <w:r w:rsidRPr="007337D3">
        <w:t>участвовать в диалоге-расспросе;</w:t>
      </w:r>
    </w:p>
    <w:p w:rsidR="007337D3" w:rsidRPr="007337D3" w:rsidRDefault="007337D3" w:rsidP="00D210A5">
      <w:pPr>
        <w:numPr>
          <w:ilvl w:val="0"/>
          <w:numId w:val="80"/>
        </w:numPr>
        <w:spacing w:after="0"/>
        <w:jc w:val="both"/>
      </w:pPr>
      <w:r w:rsidRPr="007337D3">
        <w:t>составлять небольшое описание персонажа;</w:t>
      </w:r>
    </w:p>
    <w:p w:rsidR="007337D3" w:rsidRPr="007337D3" w:rsidRDefault="007337D3" w:rsidP="00D210A5">
      <w:pPr>
        <w:numPr>
          <w:ilvl w:val="0"/>
          <w:numId w:val="80"/>
        </w:numPr>
        <w:spacing w:after="0"/>
        <w:jc w:val="both"/>
      </w:pPr>
      <w:r w:rsidRPr="007337D3">
        <w:t>рассказывать о себе;</w:t>
      </w:r>
    </w:p>
    <w:p w:rsidR="007337D3" w:rsidRPr="007337D3" w:rsidRDefault="007337D3" w:rsidP="00D210A5">
      <w:pPr>
        <w:numPr>
          <w:ilvl w:val="0"/>
          <w:numId w:val="80"/>
        </w:numPr>
        <w:spacing w:after="0"/>
        <w:jc w:val="both"/>
      </w:pPr>
      <w:r w:rsidRPr="007337D3">
        <w:t>понимать на слух речь учителя и одноклассников при непосредственном общении и вербально / невербально реагировать на услышанное;</w:t>
      </w:r>
    </w:p>
    <w:p w:rsidR="007337D3" w:rsidRPr="007337D3" w:rsidRDefault="007337D3" w:rsidP="00D210A5">
      <w:pPr>
        <w:numPr>
          <w:ilvl w:val="0"/>
          <w:numId w:val="80"/>
        </w:numPr>
        <w:spacing w:after="0"/>
        <w:jc w:val="both"/>
      </w:pPr>
      <w:r w:rsidRPr="007337D3">
        <w:t>соотносить графический образ адыгейского слова с его звуковым образом;</w:t>
      </w:r>
    </w:p>
    <w:p w:rsidR="007337D3" w:rsidRPr="007337D3" w:rsidRDefault="007337D3" w:rsidP="00D210A5">
      <w:pPr>
        <w:numPr>
          <w:ilvl w:val="0"/>
          <w:numId w:val="80"/>
        </w:numPr>
        <w:spacing w:after="0"/>
        <w:jc w:val="both"/>
      </w:pPr>
      <w:r w:rsidRPr="007337D3">
        <w:t>читать вслух небольшой текст, построенный на изученном языковом материале, соблюдая правила произношения;</w:t>
      </w:r>
    </w:p>
    <w:p w:rsidR="007337D3" w:rsidRPr="007337D3" w:rsidRDefault="007337D3" w:rsidP="00D210A5">
      <w:pPr>
        <w:numPr>
          <w:ilvl w:val="0"/>
          <w:numId w:val="80"/>
        </w:numPr>
        <w:spacing w:after="0"/>
        <w:jc w:val="both"/>
      </w:pPr>
      <w:r w:rsidRPr="007337D3">
        <w:t>списывать текст и выписывать из него словосочетания, простые предложения;</w:t>
      </w:r>
    </w:p>
    <w:p w:rsidR="007337D3" w:rsidRPr="007337D3" w:rsidRDefault="007337D3" w:rsidP="00D210A5">
      <w:pPr>
        <w:numPr>
          <w:ilvl w:val="0"/>
          <w:numId w:val="80"/>
        </w:numPr>
        <w:spacing w:after="0"/>
        <w:jc w:val="both"/>
      </w:pPr>
      <w:r w:rsidRPr="007337D3">
        <w:t>пользоваться адыгейским алфавитом, знать последовательность букв в нем;</w:t>
      </w:r>
    </w:p>
    <w:p w:rsidR="007337D3" w:rsidRPr="007337D3" w:rsidRDefault="007337D3" w:rsidP="00D210A5">
      <w:pPr>
        <w:numPr>
          <w:ilvl w:val="0"/>
          <w:numId w:val="80"/>
        </w:numPr>
        <w:spacing w:after="0"/>
        <w:jc w:val="both"/>
      </w:pPr>
      <w:r w:rsidRPr="007337D3">
        <w:t>воспроизводить графически и каллиграфически корректно все буквы адыгейского алфавита;</w:t>
      </w:r>
    </w:p>
    <w:p w:rsidR="007337D3" w:rsidRPr="007337D3" w:rsidRDefault="007337D3" w:rsidP="00D210A5">
      <w:pPr>
        <w:numPr>
          <w:ilvl w:val="0"/>
          <w:numId w:val="80"/>
        </w:numPr>
        <w:spacing w:after="0"/>
        <w:jc w:val="both"/>
      </w:pPr>
      <w:r w:rsidRPr="007337D3">
        <w:t>применять основные правила чтения и орфографии, читать и писать изученные слова адыгейского языка;</w:t>
      </w:r>
    </w:p>
    <w:p w:rsidR="007337D3" w:rsidRPr="007337D3" w:rsidRDefault="007337D3" w:rsidP="00D210A5">
      <w:pPr>
        <w:numPr>
          <w:ilvl w:val="0"/>
          <w:numId w:val="80"/>
        </w:numPr>
        <w:spacing w:after="0"/>
        <w:jc w:val="both"/>
      </w:pPr>
      <w:r w:rsidRPr="007337D3">
        <w:t>отличать буквы от знаков транскрипции;</w:t>
      </w:r>
    </w:p>
    <w:p w:rsidR="007337D3" w:rsidRPr="007337D3" w:rsidRDefault="007337D3" w:rsidP="00D210A5">
      <w:pPr>
        <w:numPr>
          <w:ilvl w:val="0"/>
          <w:numId w:val="80"/>
        </w:numPr>
        <w:spacing w:after="0"/>
        <w:jc w:val="both"/>
      </w:pPr>
      <w:r w:rsidRPr="007337D3">
        <w:t>различать на слух и адекватно произносить все звуки адыгейского языка, соблюдая нормы произношения звуков;</w:t>
      </w:r>
    </w:p>
    <w:p w:rsidR="007337D3" w:rsidRPr="007337D3" w:rsidRDefault="007337D3" w:rsidP="00D210A5">
      <w:pPr>
        <w:numPr>
          <w:ilvl w:val="0"/>
          <w:numId w:val="80"/>
        </w:numPr>
        <w:spacing w:after="0"/>
        <w:jc w:val="both"/>
      </w:pPr>
      <w:r w:rsidRPr="007337D3">
        <w:lastRenderedPageBreak/>
        <w:t>соблюдать правильное ударение в слове, фразе;</w:t>
      </w:r>
    </w:p>
    <w:p w:rsidR="007337D3" w:rsidRPr="007337D3" w:rsidRDefault="007337D3" w:rsidP="00D210A5">
      <w:pPr>
        <w:numPr>
          <w:ilvl w:val="0"/>
          <w:numId w:val="80"/>
        </w:numPr>
        <w:spacing w:after="0"/>
        <w:jc w:val="both"/>
      </w:pPr>
      <w:r w:rsidRPr="007337D3">
        <w:t>узнавать в письменном и устном тексте изученные лексические единицы, в том числе словосочетания, в пределах изученной тематики;</w:t>
      </w:r>
    </w:p>
    <w:p w:rsidR="007337D3" w:rsidRPr="007337D3" w:rsidRDefault="007337D3" w:rsidP="00D210A5">
      <w:pPr>
        <w:numPr>
          <w:ilvl w:val="0"/>
          <w:numId w:val="80"/>
        </w:numPr>
        <w:spacing w:after="0"/>
        <w:jc w:val="both"/>
      </w:pPr>
      <w:r w:rsidRPr="007337D3">
        <w:t>оперировать в процессе общения активной лексикой в соответствии с коммуникативной задачей;</w:t>
      </w:r>
    </w:p>
    <w:p w:rsidR="007337D3" w:rsidRPr="00F32D15" w:rsidRDefault="007337D3" w:rsidP="00D210A5">
      <w:pPr>
        <w:pStyle w:val="a3"/>
        <w:numPr>
          <w:ilvl w:val="0"/>
          <w:numId w:val="80"/>
        </w:numPr>
        <w:spacing w:after="0"/>
        <w:jc w:val="both"/>
        <w:rPr>
          <w:i/>
          <w:u w:val="single"/>
        </w:rPr>
      </w:pPr>
      <w:r w:rsidRPr="007337D3">
        <w:t>распознавать и употреблять в речи изученные части речи.</w:t>
      </w:r>
    </w:p>
    <w:p w:rsidR="007337D3" w:rsidRPr="007337D3" w:rsidRDefault="007337D3" w:rsidP="007337D3">
      <w:pPr>
        <w:spacing w:after="0"/>
        <w:jc w:val="both"/>
        <w:rPr>
          <w:i/>
        </w:rPr>
      </w:pPr>
      <w:r w:rsidRPr="007337D3">
        <w:rPr>
          <w:i/>
          <w:u w:val="single"/>
        </w:rPr>
        <w:t xml:space="preserve"> Ученик получит возможность научиться</w:t>
      </w:r>
    </w:p>
    <w:p w:rsidR="007337D3" w:rsidRPr="007337D3" w:rsidRDefault="007337D3" w:rsidP="00D210A5">
      <w:pPr>
        <w:numPr>
          <w:ilvl w:val="0"/>
          <w:numId w:val="81"/>
        </w:numPr>
        <w:spacing w:after="0"/>
        <w:jc w:val="both"/>
        <w:rPr>
          <w:i/>
        </w:rPr>
      </w:pPr>
      <w:r w:rsidRPr="007337D3">
        <w:rPr>
          <w:i/>
        </w:rPr>
        <w:t>составлять краткую характеристику персонажа;</w:t>
      </w:r>
    </w:p>
    <w:p w:rsidR="007337D3" w:rsidRPr="007337D3" w:rsidRDefault="007337D3" w:rsidP="00D210A5">
      <w:pPr>
        <w:numPr>
          <w:ilvl w:val="0"/>
          <w:numId w:val="81"/>
        </w:numPr>
        <w:spacing w:after="0"/>
        <w:jc w:val="both"/>
        <w:rPr>
          <w:i/>
          <w:iCs/>
        </w:rPr>
      </w:pPr>
      <w:r w:rsidRPr="007337D3">
        <w:rPr>
          <w:i/>
        </w:rPr>
        <w:t>догадываться о значении незнакомых слов по контексту;</w:t>
      </w:r>
    </w:p>
    <w:p w:rsidR="007337D3" w:rsidRPr="007337D3" w:rsidRDefault="007337D3" w:rsidP="00D210A5">
      <w:pPr>
        <w:numPr>
          <w:ilvl w:val="0"/>
          <w:numId w:val="81"/>
        </w:numPr>
        <w:spacing w:after="0"/>
        <w:jc w:val="both"/>
        <w:rPr>
          <w:i/>
          <w:iCs/>
        </w:rPr>
      </w:pPr>
      <w:r w:rsidRPr="007337D3">
        <w:rPr>
          <w:i/>
          <w:iCs/>
        </w:rPr>
        <w:t>сравнивать и анализировать буквосочетания адыгейского языка и их транскрипцию;</w:t>
      </w:r>
    </w:p>
    <w:p w:rsidR="007337D3" w:rsidRPr="007337D3" w:rsidRDefault="007337D3" w:rsidP="00D210A5">
      <w:pPr>
        <w:numPr>
          <w:ilvl w:val="0"/>
          <w:numId w:val="81"/>
        </w:numPr>
        <w:spacing w:after="0"/>
        <w:jc w:val="both"/>
        <w:rPr>
          <w:i/>
          <w:iCs/>
        </w:rPr>
      </w:pPr>
      <w:r w:rsidRPr="007337D3">
        <w:rPr>
          <w:i/>
          <w:iCs/>
        </w:rPr>
        <w:t>группировать слова в соответствии с изученными правилами чтения;</w:t>
      </w:r>
    </w:p>
    <w:p w:rsidR="007337D3" w:rsidRPr="007337D3" w:rsidRDefault="007337D3" w:rsidP="00D210A5">
      <w:pPr>
        <w:numPr>
          <w:ilvl w:val="0"/>
          <w:numId w:val="81"/>
        </w:numPr>
        <w:spacing w:after="0"/>
        <w:jc w:val="both"/>
        <w:rPr>
          <w:i/>
          <w:iCs/>
        </w:rPr>
      </w:pPr>
      <w:r w:rsidRPr="007337D3">
        <w:rPr>
          <w:i/>
          <w:iCs/>
        </w:rPr>
        <w:t>уточнять написание слова по словарю учебника;</w:t>
      </w:r>
    </w:p>
    <w:p w:rsidR="007337D3" w:rsidRPr="007337D3" w:rsidRDefault="007337D3" w:rsidP="00D210A5">
      <w:pPr>
        <w:numPr>
          <w:ilvl w:val="0"/>
          <w:numId w:val="81"/>
        </w:numPr>
        <w:spacing w:after="0"/>
        <w:jc w:val="both"/>
        <w:rPr>
          <w:i/>
          <w:iCs/>
        </w:rPr>
      </w:pPr>
      <w:r w:rsidRPr="007337D3">
        <w:rPr>
          <w:i/>
          <w:iCs/>
        </w:rPr>
        <w:t>читать изучаемые слова по транскрипции;</w:t>
      </w:r>
    </w:p>
    <w:p w:rsidR="007337D3" w:rsidRPr="007337D3" w:rsidRDefault="007337D3" w:rsidP="00D210A5">
      <w:pPr>
        <w:numPr>
          <w:ilvl w:val="0"/>
          <w:numId w:val="81"/>
        </w:numPr>
        <w:spacing w:after="0"/>
        <w:jc w:val="both"/>
        <w:rPr>
          <w:i/>
          <w:iCs/>
        </w:rPr>
      </w:pPr>
      <w:r w:rsidRPr="007337D3">
        <w:rPr>
          <w:i/>
          <w:iCs/>
        </w:rPr>
        <w:t>узнавать простые словообразовательные элементы;</w:t>
      </w:r>
    </w:p>
    <w:p w:rsidR="007337D3" w:rsidRPr="007337D3" w:rsidRDefault="007337D3" w:rsidP="00D210A5">
      <w:pPr>
        <w:numPr>
          <w:ilvl w:val="0"/>
          <w:numId w:val="81"/>
        </w:numPr>
        <w:spacing w:after="0"/>
        <w:jc w:val="both"/>
        <w:rPr>
          <w:i/>
        </w:rPr>
      </w:pPr>
      <w:r w:rsidRPr="007337D3">
        <w:rPr>
          <w:i/>
          <w:iCs/>
        </w:rPr>
        <w:t>опираться на языковую догадку в процессе чтения и аудирования;</w:t>
      </w:r>
    </w:p>
    <w:p w:rsidR="007337D3" w:rsidRPr="007337D3" w:rsidRDefault="007337D3" w:rsidP="00D210A5">
      <w:pPr>
        <w:pStyle w:val="a3"/>
        <w:numPr>
          <w:ilvl w:val="0"/>
          <w:numId w:val="81"/>
        </w:numPr>
        <w:spacing w:after="0"/>
        <w:jc w:val="both"/>
      </w:pPr>
      <w:r w:rsidRPr="00F32D15">
        <w:rPr>
          <w:i/>
        </w:rPr>
        <w:t>распознавать и употреблять в речи основные коммуникативные типы предложений</w:t>
      </w:r>
    </w:p>
    <w:p w:rsidR="00433C80" w:rsidRPr="00F32D15" w:rsidRDefault="00F32D15" w:rsidP="00433C80">
      <w:pPr>
        <w:spacing w:after="0"/>
        <w:jc w:val="both"/>
        <w:rPr>
          <w:b/>
        </w:rPr>
      </w:pPr>
      <w:r w:rsidRPr="00F32D15">
        <w:rPr>
          <w:b/>
        </w:rPr>
        <w:t>2 класс</w:t>
      </w:r>
    </w:p>
    <w:p w:rsidR="00F32D15" w:rsidRPr="00F32D15" w:rsidRDefault="00F32D15" w:rsidP="00F32D15">
      <w:pPr>
        <w:spacing w:after="0"/>
        <w:jc w:val="both"/>
      </w:pPr>
      <w:r w:rsidRPr="00F32D15">
        <w:t>Изучение адыгейского языка во 2 классе дает возможность обучающимся достичь следующих результатов в предметном направлении:</w:t>
      </w:r>
    </w:p>
    <w:p w:rsidR="00F32D15" w:rsidRPr="00F32D15" w:rsidRDefault="00F32D15" w:rsidP="00F32D15">
      <w:pPr>
        <w:spacing w:after="0"/>
        <w:jc w:val="both"/>
        <w:rPr>
          <w:b/>
          <w:bCs/>
        </w:rPr>
      </w:pPr>
      <w:r w:rsidRPr="00F32D15">
        <w:rPr>
          <w:b/>
          <w:bCs/>
        </w:rPr>
        <w:t xml:space="preserve">Раздел. </w:t>
      </w:r>
      <w:r w:rsidRPr="00F32D15">
        <w:rPr>
          <w:b/>
        </w:rPr>
        <w:t xml:space="preserve">О звуках и буквах адыгейского языка. </w:t>
      </w:r>
      <w:r w:rsidRPr="00F32D15">
        <w:rPr>
          <w:b/>
          <w:i/>
        </w:rPr>
        <w:t xml:space="preserve"> </w:t>
      </w:r>
    </w:p>
    <w:p w:rsidR="00F32D15" w:rsidRPr="00F32D15" w:rsidRDefault="00F32D15" w:rsidP="00F32D15">
      <w:pPr>
        <w:spacing w:after="0"/>
        <w:jc w:val="both"/>
        <w:rPr>
          <w:u w:val="single"/>
        </w:rPr>
      </w:pPr>
      <w:r w:rsidRPr="00F32D15">
        <w:rPr>
          <w:b/>
          <w:bCs/>
        </w:rPr>
        <w:t xml:space="preserve"> </w:t>
      </w:r>
      <w:r w:rsidRPr="00F32D15">
        <w:rPr>
          <w:u w:val="single"/>
        </w:rPr>
        <w:t>Ученик научится:</w:t>
      </w:r>
    </w:p>
    <w:p w:rsidR="00F32D15" w:rsidRPr="00F32D15" w:rsidRDefault="00F32D15" w:rsidP="00D210A5">
      <w:pPr>
        <w:pStyle w:val="a3"/>
        <w:numPr>
          <w:ilvl w:val="0"/>
          <w:numId w:val="83"/>
        </w:numPr>
        <w:spacing w:after="0"/>
        <w:jc w:val="both"/>
      </w:pPr>
      <w:r w:rsidRPr="00F32D15">
        <w:t>рассказывать о себе, своей семье (3 – 4 предложения);</w:t>
      </w:r>
    </w:p>
    <w:p w:rsidR="00F32D15" w:rsidRPr="00F32D15" w:rsidRDefault="00F32D15" w:rsidP="00D210A5">
      <w:pPr>
        <w:numPr>
          <w:ilvl w:val="0"/>
          <w:numId w:val="82"/>
        </w:numPr>
        <w:spacing w:after="0"/>
        <w:jc w:val="both"/>
      </w:pPr>
      <w:r w:rsidRPr="00F32D15">
        <w:t>соотносить графический образ адыгейского слова с его звуковым образом;</w:t>
      </w:r>
    </w:p>
    <w:p w:rsidR="00F32D15" w:rsidRPr="00F32D15" w:rsidRDefault="00F32D15" w:rsidP="00D210A5">
      <w:pPr>
        <w:numPr>
          <w:ilvl w:val="0"/>
          <w:numId w:val="82"/>
        </w:numPr>
        <w:spacing w:after="0"/>
        <w:jc w:val="both"/>
      </w:pPr>
      <w:r w:rsidRPr="00F32D15">
        <w:t>выписывать из текста слова, словосочетания;</w:t>
      </w:r>
    </w:p>
    <w:p w:rsidR="00F32D15" w:rsidRPr="00F32D15" w:rsidRDefault="00F32D15" w:rsidP="00D210A5">
      <w:pPr>
        <w:numPr>
          <w:ilvl w:val="0"/>
          <w:numId w:val="82"/>
        </w:numPr>
        <w:spacing w:after="0"/>
        <w:jc w:val="both"/>
      </w:pPr>
      <w:r w:rsidRPr="00F32D15">
        <w:t>восстанавливать слово в соответствии с решаемой учебной задачей;</w:t>
      </w:r>
    </w:p>
    <w:p w:rsidR="00F32D15" w:rsidRPr="00F32D15" w:rsidRDefault="00F32D15" w:rsidP="00D210A5">
      <w:pPr>
        <w:numPr>
          <w:ilvl w:val="0"/>
          <w:numId w:val="82"/>
        </w:numPr>
        <w:spacing w:after="0"/>
        <w:jc w:val="both"/>
      </w:pPr>
      <w:r w:rsidRPr="00F32D15">
        <w:t>воспроизводить графически и каллиграфически корректно изученные буквы адыгейского алфавита;</w:t>
      </w:r>
    </w:p>
    <w:p w:rsidR="00F32D15" w:rsidRPr="00F32D15" w:rsidRDefault="00F32D15" w:rsidP="00D210A5">
      <w:pPr>
        <w:numPr>
          <w:ilvl w:val="0"/>
          <w:numId w:val="82"/>
        </w:numPr>
        <w:spacing w:after="0"/>
        <w:jc w:val="both"/>
      </w:pPr>
      <w:r w:rsidRPr="00F32D15">
        <w:t>применять основные правила чтения, читать и писать изученные слова адыгейского языка;</w:t>
      </w:r>
    </w:p>
    <w:p w:rsidR="00F32D15" w:rsidRPr="00F32D15" w:rsidRDefault="00F32D15" w:rsidP="00D210A5">
      <w:pPr>
        <w:numPr>
          <w:ilvl w:val="0"/>
          <w:numId w:val="82"/>
        </w:numPr>
        <w:spacing w:after="0"/>
        <w:jc w:val="both"/>
      </w:pPr>
      <w:r w:rsidRPr="00F32D15">
        <w:t>отличать буквы от знаков транскрипции;</w:t>
      </w:r>
    </w:p>
    <w:p w:rsidR="00F32D15" w:rsidRPr="00F32D15" w:rsidRDefault="00F32D15" w:rsidP="00D210A5">
      <w:pPr>
        <w:numPr>
          <w:ilvl w:val="0"/>
          <w:numId w:val="82"/>
        </w:numPr>
        <w:spacing w:after="0"/>
        <w:jc w:val="both"/>
      </w:pPr>
      <w:r w:rsidRPr="00F32D15">
        <w:t>различать на слух и адекватно произносить изученные звуки адыгейского языка, соблюдая нормы произношения звуков;</w:t>
      </w:r>
    </w:p>
    <w:p w:rsidR="00F32D15" w:rsidRPr="00F32D15" w:rsidRDefault="00F32D15" w:rsidP="00D210A5">
      <w:pPr>
        <w:numPr>
          <w:ilvl w:val="0"/>
          <w:numId w:val="82"/>
        </w:numPr>
        <w:spacing w:after="0"/>
        <w:jc w:val="both"/>
      </w:pPr>
      <w:r w:rsidRPr="00F32D15">
        <w:t>соблюдать правильное ударение в изученных словах;</w:t>
      </w:r>
    </w:p>
    <w:p w:rsidR="00F32D15" w:rsidRPr="00F32D15" w:rsidRDefault="00F32D15" w:rsidP="00D210A5">
      <w:pPr>
        <w:numPr>
          <w:ilvl w:val="0"/>
          <w:numId w:val="82"/>
        </w:numPr>
        <w:spacing w:after="0"/>
        <w:jc w:val="both"/>
      </w:pPr>
      <w:r w:rsidRPr="00F32D15">
        <w:t>узнавать в письменном и устном тексте лексические единицы в пределах изученной тематики;</w:t>
      </w:r>
    </w:p>
    <w:p w:rsidR="00F32D15" w:rsidRPr="00F32D15" w:rsidRDefault="00F32D15" w:rsidP="00D210A5">
      <w:pPr>
        <w:pStyle w:val="a3"/>
        <w:numPr>
          <w:ilvl w:val="0"/>
          <w:numId w:val="82"/>
        </w:numPr>
        <w:spacing w:after="0"/>
        <w:jc w:val="both"/>
      </w:pPr>
      <w:r w:rsidRPr="00F32D15">
        <w:t>оперировать в процессе общения активной лексикой в соответствии с коммуникативной задачей.</w:t>
      </w:r>
    </w:p>
    <w:p w:rsidR="00F32D15" w:rsidRPr="00F32D15" w:rsidRDefault="00F32D15" w:rsidP="00D210A5">
      <w:pPr>
        <w:numPr>
          <w:ilvl w:val="0"/>
          <w:numId w:val="82"/>
        </w:numPr>
        <w:spacing w:after="0"/>
        <w:jc w:val="both"/>
      </w:pPr>
      <w:r w:rsidRPr="00F32D15">
        <w:t>участвовать в диалоге-расспросе;</w:t>
      </w:r>
    </w:p>
    <w:p w:rsidR="00F32D15" w:rsidRPr="00F32D15" w:rsidRDefault="00F32D15" w:rsidP="00D210A5">
      <w:pPr>
        <w:numPr>
          <w:ilvl w:val="0"/>
          <w:numId w:val="82"/>
        </w:numPr>
        <w:spacing w:after="0"/>
        <w:jc w:val="both"/>
      </w:pPr>
      <w:r w:rsidRPr="00F32D15">
        <w:t>составлять небольшое описание картинки;</w:t>
      </w:r>
    </w:p>
    <w:p w:rsidR="00F32D15" w:rsidRPr="00F32D15" w:rsidRDefault="00F32D15" w:rsidP="00D210A5">
      <w:pPr>
        <w:numPr>
          <w:ilvl w:val="0"/>
          <w:numId w:val="82"/>
        </w:numPr>
        <w:spacing w:after="0"/>
        <w:jc w:val="both"/>
      </w:pPr>
      <w:r w:rsidRPr="00F32D15">
        <w:t>понимать на слух речь учителя и одноклассников при непосредственном общении и вербально / невербально реагировать на услышанное;</w:t>
      </w:r>
    </w:p>
    <w:p w:rsidR="00F32D15" w:rsidRPr="00F32D15" w:rsidRDefault="00F32D15" w:rsidP="00D210A5">
      <w:pPr>
        <w:numPr>
          <w:ilvl w:val="0"/>
          <w:numId w:val="82"/>
        </w:numPr>
        <w:spacing w:after="0"/>
        <w:jc w:val="both"/>
      </w:pPr>
      <w:r w:rsidRPr="00F32D15">
        <w:t>соотносить графический образ адыгейского слова с его звуковым образом;</w:t>
      </w:r>
    </w:p>
    <w:p w:rsidR="00F32D15" w:rsidRPr="00F32D15" w:rsidRDefault="00F32D15" w:rsidP="00D210A5">
      <w:pPr>
        <w:numPr>
          <w:ilvl w:val="0"/>
          <w:numId w:val="82"/>
        </w:numPr>
        <w:spacing w:after="0"/>
        <w:jc w:val="both"/>
      </w:pPr>
      <w:r w:rsidRPr="00F32D15">
        <w:t>списывать текст;</w:t>
      </w:r>
    </w:p>
    <w:p w:rsidR="00F32D15" w:rsidRPr="00F32D15" w:rsidRDefault="00F32D15" w:rsidP="00D210A5">
      <w:pPr>
        <w:numPr>
          <w:ilvl w:val="0"/>
          <w:numId w:val="82"/>
        </w:numPr>
        <w:spacing w:after="0"/>
        <w:jc w:val="both"/>
      </w:pPr>
      <w:r w:rsidRPr="00F32D15">
        <w:t>восстанавливать слово в соответствии с решаемой учебной задачей;</w:t>
      </w:r>
    </w:p>
    <w:p w:rsidR="00F32D15" w:rsidRPr="00F32D15" w:rsidRDefault="00F32D15" w:rsidP="00D210A5">
      <w:pPr>
        <w:numPr>
          <w:ilvl w:val="0"/>
          <w:numId w:val="82"/>
        </w:numPr>
        <w:spacing w:after="0"/>
        <w:jc w:val="both"/>
      </w:pPr>
      <w:r w:rsidRPr="00F32D15">
        <w:t>пользоваться адыгейским алфавитом;</w:t>
      </w:r>
    </w:p>
    <w:p w:rsidR="00F32D15" w:rsidRPr="00F32D15" w:rsidRDefault="00F32D15" w:rsidP="00D210A5">
      <w:pPr>
        <w:numPr>
          <w:ilvl w:val="0"/>
          <w:numId w:val="82"/>
        </w:numPr>
        <w:spacing w:after="0"/>
        <w:jc w:val="both"/>
      </w:pPr>
      <w:r w:rsidRPr="00F32D15">
        <w:t>воспроизводить графически и каллиграфически корректно все буквы адыгейского алфавита;</w:t>
      </w:r>
    </w:p>
    <w:p w:rsidR="00F32D15" w:rsidRPr="00F32D15" w:rsidRDefault="00F32D15" w:rsidP="00D210A5">
      <w:pPr>
        <w:numPr>
          <w:ilvl w:val="0"/>
          <w:numId w:val="82"/>
        </w:numPr>
        <w:spacing w:after="0"/>
        <w:jc w:val="both"/>
      </w:pPr>
      <w:r w:rsidRPr="00F32D15">
        <w:t>применять основные правила чтения и орфографии, читать и писать изученные слова адыгейского языка;</w:t>
      </w:r>
    </w:p>
    <w:p w:rsidR="00F32D15" w:rsidRPr="00F32D15" w:rsidRDefault="00F32D15" w:rsidP="00D210A5">
      <w:pPr>
        <w:numPr>
          <w:ilvl w:val="0"/>
          <w:numId w:val="82"/>
        </w:numPr>
        <w:spacing w:after="0"/>
        <w:jc w:val="both"/>
      </w:pPr>
      <w:r w:rsidRPr="00F32D15">
        <w:t>отличать буквы от знаков транскрипции;</w:t>
      </w:r>
    </w:p>
    <w:p w:rsidR="00F32D15" w:rsidRPr="00F32D15" w:rsidRDefault="00F32D15" w:rsidP="00D210A5">
      <w:pPr>
        <w:numPr>
          <w:ilvl w:val="0"/>
          <w:numId w:val="82"/>
        </w:numPr>
        <w:spacing w:after="0"/>
        <w:jc w:val="both"/>
      </w:pPr>
      <w:r w:rsidRPr="00F32D15">
        <w:t>различать на слух и адекватно произносить изученные звуки адыгейского языка, соблюдая нормы произношения звуков;</w:t>
      </w:r>
    </w:p>
    <w:p w:rsidR="00F32D15" w:rsidRPr="00F32D15" w:rsidRDefault="00F32D15" w:rsidP="00D210A5">
      <w:pPr>
        <w:numPr>
          <w:ilvl w:val="0"/>
          <w:numId w:val="82"/>
        </w:numPr>
        <w:spacing w:after="0"/>
        <w:jc w:val="both"/>
      </w:pPr>
      <w:r w:rsidRPr="00F32D15">
        <w:lastRenderedPageBreak/>
        <w:t>соблюдать правильное ударение в слове;</w:t>
      </w:r>
    </w:p>
    <w:p w:rsidR="00F32D15" w:rsidRPr="00F32D15" w:rsidRDefault="00F32D15" w:rsidP="00D210A5">
      <w:pPr>
        <w:numPr>
          <w:ilvl w:val="0"/>
          <w:numId w:val="82"/>
        </w:numPr>
        <w:spacing w:after="0"/>
        <w:jc w:val="both"/>
      </w:pPr>
      <w:r w:rsidRPr="00F32D15">
        <w:t>узнавать в письменном и устном тексте изученные лексические единицы, в том числе словосочетания, в пределах изученной тематики;</w:t>
      </w:r>
    </w:p>
    <w:p w:rsidR="00F32D15" w:rsidRPr="00F32D15" w:rsidRDefault="00F32D15" w:rsidP="00D210A5">
      <w:pPr>
        <w:pStyle w:val="a3"/>
        <w:numPr>
          <w:ilvl w:val="0"/>
          <w:numId w:val="82"/>
        </w:numPr>
        <w:spacing w:after="0"/>
        <w:jc w:val="both"/>
      </w:pPr>
      <w:r w:rsidRPr="00F32D15">
        <w:t>оперировать в процессе общения активной лексикой в соответствии с коммуникативной задачей.</w:t>
      </w:r>
    </w:p>
    <w:p w:rsidR="00F32D15" w:rsidRPr="00F32D15" w:rsidRDefault="00F32D15" w:rsidP="00F32D15">
      <w:pPr>
        <w:spacing w:after="0"/>
        <w:jc w:val="both"/>
        <w:rPr>
          <w:i/>
          <w:u w:val="single"/>
        </w:rPr>
      </w:pPr>
      <w:r w:rsidRPr="00F32D15">
        <w:rPr>
          <w:i/>
          <w:u w:val="single"/>
        </w:rPr>
        <w:t xml:space="preserve"> Ученик получит возможность научиться</w:t>
      </w:r>
    </w:p>
    <w:p w:rsidR="00F32D15" w:rsidRPr="00F32D15" w:rsidRDefault="00F32D15" w:rsidP="00D210A5">
      <w:pPr>
        <w:numPr>
          <w:ilvl w:val="0"/>
          <w:numId w:val="84"/>
        </w:numPr>
        <w:spacing w:after="0"/>
        <w:jc w:val="both"/>
        <w:rPr>
          <w:i/>
        </w:rPr>
      </w:pPr>
      <w:r w:rsidRPr="00F32D15">
        <w:rPr>
          <w:i/>
        </w:rPr>
        <w:t>участвовать в элементарном диалоге;</w:t>
      </w:r>
    </w:p>
    <w:p w:rsidR="00F32D15" w:rsidRPr="00F32D15" w:rsidRDefault="00F32D15" w:rsidP="00D210A5">
      <w:pPr>
        <w:numPr>
          <w:ilvl w:val="0"/>
          <w:numId w:val="84"/>
        </w:numPr>
        <w:spacing w:after="0"/>
        <w:jc w:val="both"/>
        <w:rPr>
          <w:i/>
          <w:iCs/>
        </w:rPr>
      </w:pPr>
      <w:r w:rsidRPr="00F32D15">
        <w:rPr>
          <w:i/>
        </w:rPr>
        <w:t>использовать контекстуальную или языковую догадку при восприятии на слух текстов, содержащих некоторые незнакомые слова;</w:t>
      </w:r>
    </w:p>
    <w:p w:rsidR="00F32D15" w:rsidRPr="00F32D15" w:rsidRDefault="00F32D15" w:rsidP="00D210A5">
      <w:pPr>
        <w:numPr>
          <w:ilvl w:val="0"/>
          <w:numId w:val="84"/>
        </w:numPr>
        <w:spacing w:after="0"/>
        <w:jc w:val="both"/>
        <w:rPr>
          <w:i/>
        </w:rPr>
      </w:pPr>
      <w:r w:rsidRPr="00F32D15">
        <w:rPr>
          <w:i/>
        </w:rPr>
        <w:t>догадываться о значении незнакомых слов по контексту;</w:t>
      </w:r>
    </w:p>
    <w:p w:rsidR="00F32D15" w:rsidRPr="00F32D15" w:rsidRDefault="00F32D15" w:rsidP="00D210A5">
      <w:pPr>
        <w:numPr>
          <w:ilvl w:val="0"/>
          <w:numId w:val="84"/>
        </w:numPr>
        <w:spacing w:after="0"/>
        <w:jc w:val="both"/>
      </w:pPr>
      <w:r w:rsidRPr="00F32D15">
        <w:rPr>
          <w:i/>
          <w:iCs/>
        </w:rPr>
        <w:t>сравнивать и анализировать буквосочетания адыгейского языка и их транскрипцию;</w:t>
      </w:r>
    </w:p>
    <w:p w:rsidR="00F32D15" w:rsidRPr="00F32D15" w:rsidRDefault="00F32D15" w:rsidP="00D210A5">
      <w:pPr>
        <w:numPr>
          <w:ilvl w:val="0"/>
          <w:numId w:val="84"/>
        </w:numPr>
        <w:spacing w:after="0"/>
        <w:jc w:val="both"/>
      </w:pPr>
      <w:r w:rsidRPr="00F32D15">
        <w:rPr>
          <w:i/>
          <w:iCs/>
        </w:rPr>
        <w:t>группировать слова в соответствии с изученными правилами чтения;</w:t>
      </w:r>
    </w:p>
    <w:p w:rsidR="00F32D15" w:rsidRPr="00F32D15" w:rsidRDefault="00F32D15" w:rsidP="00D210A5">
      <w:pPr>
        <w:pStyle w:val="a3"/>
        <w:numPr>
          <w:ilvl w:val="0"/>
          <w:numId w:val="84"/>
        </w:numPr>
        <w:spacing w:after="0"/>
        <w:jc w:val="both"/>
        <w:rPr>
          <w:i/>
        </w:rPr>
      </w:pPr>
      <w:r w:rsidRPr="00F32D15">
        <w:rPr>
          <w:i/>
        </w:rPr>
        <w:t>-распознавать и употреблять в речи основные коммуникативные типы предложений</w:t>
      </w:r>
    </w:p>
    <w:p w:rsidR="00F32D15" w:rsidRPr="00F32D15" w:rsidRDefault="00F32D15" w:rsidP="00D210A5">
      <w:pPr>
        <w:numPr>
          <w:ilvl w:val="0"/>
          <w:numId w:val="84"/>
        </w:numPr>
        <w:spacing w:after="0"/>
        <w:jc w:val="both"/>
        <w:rPr>
          <w:i/>
        </w:rPr>
      </w:pPr>
      <w:r w:rsidRPr="00F32D15">
        <w:rPr>
          <w:i/>
        </w:rPr>
        <w:t>воспроизводить наизусть небольшие произведения фольклора;</w:t>
      </w:r>
      <w:r w:rsidRPr="00F32D15">
        <w:rPr>
          <w:i/>
        </w:rPr>
        <w:tab/>
      </w:r>
    </w:p>
    <w:p w:rsidR="00F32D15" w:rsidRPr="00F32D15" w:rsidRDefault="00F32D15" w:rsidP="00D210A5">
      <w:pPr>
        <w:numPr>
          <w:ilvl w:val="0"/>
          <w:numId w:val="84"/>
        </w:numPr>
        <w:spacing w:after="0"/>
        <w:jc w:val="both"/>
      </w:pPr>
      <w:r w:rsidRPr="00F32D15">
        <w:rPr>
          <w:i/>
          <w:iCs/>
        </w:rPr>
        <w:t>сравнивать и анализировать буквосочетания адыгейского языка и их транскрипцию;</w:t>
      </w:r>
    </w:p>
    <w:p w:rsidR="00F32D15" w:rsidRPr="00F32D15" w:rsidRDefault="00F32D15" w:rsidP="00D210A5">
      <w:pPr>
        <w:numPr>
          <w:ilvl w:val="0"/>
          <w:numId w:val="84"/>
        </w:numPr>
        <w:spacing w:after="0"/>
        <w:jc w:val="both"/>
      </w:pPr>
      <w:r w:rsidRPr="00F32D15">
        <w:rPr>
          <w:i/>
          <w:iCs/>
        </w:rPr>
        <w:t>группировать слова в соответствии с изученными правилами чтения;</w:t>
      </w:r>
    </w:p>
    <w:p w:rsidR="00F32D15" w:rsidRPr="00F32D15" w:rsidRDefault="00F32D15" w:rsidP="00D210A5">
      <w:pPr>
        <w:numPr>
          <w:ilvl w:val="0"/>
          <w:numId w:val="84"/>
        </w:numPr>
        <w:spacing w:after="0"/>
        <w:jc w:val="both"/>
        <w:rPr>
          <w:i/>
          <w:iCs/>
        </w:rPr>
      </w:pPr>
      <w:r w:rsidRPr="00F32D15">
        <w:rPr>
          <w:i/>
          <w:iCs/>
        </w:rPr>
        <w:t>читать изучаемые слова;</w:t>
      </w:r>
    </w:p>
    <w:p w:rsidR="00F32D15" w:rsidRPr="00F32D15" w:rsidRDefault="00F32D15" w:rsidP="00D210A5">
      <w:pPr>
        <w:numPr>
          <w:ilvl w:val="0"/>
          <w:numId w:val="84"/>
        </w:numPr>
        <w:spacing w:after="0"/>
        <w:jc w:val="both"/>
        <w:rPr>
          <w:i/>
          <w:iCs/>
        </w:rPr>
      </w:pPr>
      <w:r w:rsidRPr="00F32D15">
        <w:rPr>
          <w:i/>
          <w:iCs/>
        </w:rPr>
        <w:t>опираться на языковую догадку в процессе чтения и аудирования;</w:t>
      </w:r>
    </w:p>
    <w:p w:rsidR="00F32D15" w:rsidRPr="00F32D15" w:rsidRDefault="00F32D15" w:rsidP="00D210A5">
      <w:pPr>
        <w:pStyle w:val="a3"/>
        <w:numPr>
          <w:ilvl w:val="0"/>
          <w:numId w:val="84"/>
        </w:numPr>
        <w:spacing w:after="0"/>
        <w:jc w:val="both"/>
        <w:rPr>
          <w:i/>
        </w:rPr>
      </w:pPr>
      <w:r w:rsidRPr="00F32D15">
        <w:rPr>
          <w:i/>
        </w:rPr>
        <w:t>распознавать и употреблять в речи основные коммуникативные типы предложений</w:t>
      </w:r>
    </w:p>
    <w:p w:rsidR="00F32D15" w:rsidRPr="00F32D15" w:rsidRDefault="00A26466" w:rsidP="00F32D15">
      <w:pPr>
        <w:spacing w:after="0"/>
        <w:jc w:val="both"/>
        <w:rPr>
          <w:b/>
        </w:rPr>
      </w:pPr>
      <w:r>
        <w:rPr>
          <w:b/>
        </w:rPr>
        <w:t>3 класс</w:t>
      </w:r>
    </w:p>
    <w:p w:rsidR="00A26466" w:rsidRPr="00A26466" w:rsidRDefault="00A26466" w:rsidP="00D210A5">
      <w:pPr>
        <w:numPr>
          <w:ilvl w:val="0"/>
          <w:numId w:val="86"/>
        </w:numPr>
        <w:spacing w:after="0"/>
        <w:ind w:left="567"/>
        <w:jc w:val="both"/>
      </w:pPr>
      <w:r w:rsidRPr="00A26466">
        <w:rPr>
          <w:i/>
        </w:rPr>
        <w:t>воспринимать</w:t>
      </w:r>
      <w:r w:rsidRPr="00A26466">
        <w:t xml:space="preserve"> на слух тексты в исполнении учителя, учащихся;</w:t>
      </w:r>
    </w:p>
    <w:p w:rsidR="00A26466" w:rsidRPr="00A26466" w:rsidRDefault="00A26466" w:rsidP="00D210A5">
      <w:pPr>
        <w:numPr>
          <w:ilvl w:val="0"/>
          <w:numId w:val="86"/>
        </w:numPr>
        <w:spacing w:after="0"/>
        <w:ind w:left="567"/>
        <w:jc w:val="both"/>
      </w:pPr>
      <w:r w:rsidRPr="00A26466">
        <w:t xml:space="preserve">осознанно, правильно, выразительно </w:t>
      </w:r>
      <w:r w:rsidRPr="00A26466">
        <w:rPr>
          <w:i/>
        </w:rPr>
        <w:t xml:space="preserve">читать </w:t>
      </w:r>
      <w:r w:rsidRPr="00A26466">
        <w:t>вслух;</w:t>
      </w:r>
    </w:p>
    <w:p w:rsidR="00A26466" w:rsidRPr="00A26466" w:rsidRDefault="00A26466" w:rsidP="00D210A5">
      <w:pPr>
        <w:numPr>
          <w:ilvl w:val="0"/>
          <w:numId w:val="86"/>
        </w:numPr>
        <w:spacing w:after="0"/>
        <w:ind w:left="567"/>
        <w:jc w:val="both"/>
      </w:pPr>
      <w:r w:rsidRPr="00A26466">
        <w:t xml:space="preserve">самостоятельно </w:t>
      </w:r>
      <w:r w:rsidRPr="00A26466">
        <w:rPr>
          <w:i/>
        </w:rPr>
        <w:t>прогнозировать</w:t>
      </w:r>
      <w:r w:rsidRPr="00A26466">
        <w:t xml:space="preserve"> содержание текста по заглавию, ключевым словам;</w:t>
      </w:r>
    </w:p>
    <w:p w:rsidR="00A26466" w:rsidRPr="00A26466" w:rsidRDefault="00A26466" w:rsidP="00D210A5">
      <w:pPr>
        <w:numPr>
          <w:ilvl w:val="0"/>
          <w:numId w:val="86"/>
        </w:numPr>
        <w:spacing w:after="0"/>
        <w:ind w:left="567"/>
        <w:jc w:val="both"/>
      </w:pPr>
      <w:r w:rsidRPr="00A26466">
        <w:rPr>
          <w:i/>
        </w:rPr>
        <w:t xml:space="preserve">производить </w:t>
      </w:r>
      <w:r w:rsidRPr="00A26466">
        <w:t>звуко-буквенный анализ доступных слов;</w:t>
      </w:r>
    </w:p>
    <w:p w:rsidR="00A26466" w:rsidRPr="00A26466" w:rsidRDefault="00A26466" w:rsidP="00D210A5">
      <w:pPr>
        <w:numPr>
          <w:ilvl w:val="0"/>
          <w:numId w:val="86"/>
        </w:numPr>
        <w:spacing w:after="0"/>
        <w:ind w:left="567"/>
        <w:jc w:val="both"/>
      </w:pPr>
      <w:r w:rsidRPr="00A26466">
        <w:rPr>
          <w:i/>
        </w:rPr>
        <w:t>правильно списывать</w:t>
      </w:r>
      <w:r w:rsidRPr="00A26466">
        <w:t xml:space="preserve"> слова, предложения, текст, </w:t>
      </w:r>
      <w:r w:rsidRPr="00A26466">
        <w:rPr>
          <w:i/>
        </w:rPr>
        <w:t>проверять</w:t>
      </w:r>
      <w:r w:rsidRPr="00A26466">
        <w:t xml:space="preserve"> написанное; </w:t>
      </w:r>
      <w:r w:rsidRPr="00A26466">
        <w:rPr>
          <w:i/>
        </w:rPr>
        <w:t>писать под диктовку</w:t>
      </w:r>
      <w:r w:rsidRPr="00A26466">
        <w:t xml:space="preserve"> небольшие тексты.</w:t>
      </w:r>
    </w:p>
    <w:p w:rsidR="00A26466" w:rsidRPr="00A26466" w:rsidRDefault="00A26466" w:rsidP="00D210A5">
      <w:pPr>
        <w:numPr>
          <w:ilvl w:val="0"/>
          <w:numId w:val="86"/>
        </w:numPr>
        <w:spacing w:after="0"/>
        <w:ind w:left="567"/>
        <w:jc w:val="both"/>
      </w:pPr>
      <w:r w:rsidRPr="00A26466">
        <w:rPr>
          <w:i/>
        </w:rPr>
        <w:t>находить</w:t>
      </w:r>
      <w:r w:rsidRPr="00A26466">
        <w:t xml:space="preserve"> в слове окончание и основу, </w:t>
      </w:r>
      <w:r w:rsidRPr="00A26466">
        <w:rPr>
          <w:i/>
        </w:rPr>
        <w:t>образовывать</w:t>
      </w:r>
      <w:r w:rsidRPr="00A26466">
        <w:t xml:space="preserve"> слова с помощью суффиксов и приставок; </w:t>
      </w:r>
      <w:r w:rsidRPr="00A26466">
        <w:rPr>
          <w:i/>
        </w:rPr>
        <w:t>разбирать</w:t>
      </w:r>
      <w:r w:rsidRPr="00A26466">
        <w:t xml:space="preserve"> по составу доступные слова;</w:t>
      </w:r>
    </w:p>
    <w:p w:rsidR="00A26466" w:rsidRPr="00A26466" w:rsidRDefault="00A26466" w:rsidP="00D210A5">
      <w:pPr>
        <w:numPr>
          <w:ilvl w:val="0"/>
          <w:numId w:val="86"/>
        </w:numPr>
        <w:spacing w:after="0"/>
        <w:ind w:left="567"/>
        <w:jc w:val="both"/>
      </w:pPr>
      <w:r w:rsidRPr="00A26466">
        <w:rPr>
          <w:i/>
        </w:rPr>
        <w:t xml:space="preserve">распознавать </w:t>
      </w:r>
      <w:r w:rsidRPr="00A26466">
        <w:t>имена существительные, имена прилагательные, личные местоимения, глаголы;</w:t>
      </w:r>
    </w:p>
    <w:p w:rsidR="00A26466" w:rsidRPr="00A26466" w:rsidRDefault="00A26466" w:rsidP="00D210A5">
      <w:pPr>
        <w:numPr>
          <w:ilvl w:val="0"/>
          <w:numId w:val="86"/>
        </w:numPr>
        <w:spacing w:after="0"/>
        <w:ind w:left="567"/>
        <w:jc w:val="both"/>
      </w:pPr>
      <w:r w:rsidRPr="00A26466">
        <w:rPr>
          <w:i/>
        </w:rPr>
        <w:t xml:space="preserve">читать </w:t>
      </w:r>
      <w:r w:rsidRPr="00A26466">
        <w:t>художественные тексты учебника, осмысливая их до чтения, во время чтения и после чтения (с помощью учителя);</w:t>
      </w:r>
    </w:p>
    <w:p w:rsidR="00A26466" w:rsidRPr="00A26466" w:rsidRDefault="00A26466" w:rsidP="00A26466">
      <w:pPr>
        <w:spacing w:after="0"/>
        <w:jc w:val="both"/>
      </w:pPr>
      <w:r w:rsidRPr="00A26466">
        <w:rPr>
          <w:i/>
        </w:rPr>
        <w:t>Учащиеся должны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w:t>
      </w:r>
      <w:r w:rsidRPr="00A26466">
        <w:t>.</w:t>
      </w:r>
    </w:p>
    <w:p w:rsidR="00A26466" w:rsidRPr="00A26466" w:rsidRDefault="00A26466" w:rsidP="00A26466">
      <w:pPr>
        <w:spacing w:after="0"/>
        <w:jc w:val="both"/>
        <w:rPr>
          <w:b/>
          <w:bCs/>
        </w:rPr>
      </w:pPr>
      <w:r w:rsidRPr="00A26466">
        <w:rPr>
          <w:b/>
          <w:bCs/>
        </w:rPr>
        <w:t>Раздел. Еджап1эр. (Школа)</w:t>
      </w:r>
    </w:p>
    <w:p w:rsidR="00A26466" w:rsidRPr="00A26466" w:rsidRDefault="00A26466" w:rsidP="00A26466">
      <w:pPr>
        <w:spacing w:after="0"/>
        <w:jc w:val="both"/>
        <w:rPr>
          <w:u w:val="single"/>
        </w:rPr>
      </w:pPr>
      <w:r w:rsidRPr="00A26466">
        <w:rPr>
          <w:u w:val="single"/>
        </w:rPr>
        <w:t xml:space="preserve"> Ученик научится:</w:t>
      </w:r>
    </w:p>
    <w:p w:rsidR="00A26466" w:rsidRPr="00A26466" w:rsidRDefault="00A26466" w:rsidP="00D210A5">
      <w:pPr>
        <w:numPr>
          <w:ilvl w:val="0"/>
          <w:numId w:val="87"/>
        </w:numPr>
        <w:spacing w:after="0"/>
        <w:jc w:val="both"/>
      </w:pPr>
      <w:r w:rsidRPr="00A26466">
        <w:t>участвовать в диалоге-расспросе;</w:t>
      </w:r>
    </w:p>
    <w:p w:rsidR="00A26466" w:rsidRPr="00A26466" w:rsidRDefault="00A26466" w:rsidP="00D210A5">
      <w:pPr>
        <w:numPr>
          <w:ilvl w:val="0"/>
          <w:numId w:val="87"/>
        </w:numPr>
        <w:spacing w:after="0"/>
        <w:jc w:val="both"/>
      </w:pPr>
      <w:r w:rsidRPr="00A26466">
        <w:t>составлять небольшое описание персонажа;</w:t>
      </w:r>
    </w:p>
    <w:p w:rsidR="00A26466" w:rsidRPr="00A26466" w:rsidRDefault="00A26466" w:rsidP="00D210A5">
      <w:pPr>
        <w:numPr>
          <w:ilvl w:val="0"/>
          <w:numId w:val="87"/>
        </w:numPr>
        <w:spacing w:after="0"/>
        <w:jc w:val="both"/>
      </w:pPr>
      <w:r w:rsidRPr="00A26466">
        <w:t>рассказывать о себе, своей семье;</w:t>
      </w:r>
    </w:p>
    <w:p w:rsidR="00A26466" w:rsidRPr="00A26466" w:rsidRDefault="00A26466" w:rsidP="00D210A5">
      <w:pPr>
        <w:numPr>
          <w:ilvl w:val="0"/>
          <w:numId w:val="87"/>
        </w:numPr>
        <w:spacing w:after="0"/>
        <w:jc w:val="both"/>
      </w:pPr>
      <w:r w:rsidRPr="00A26466">
        <w:t>понимать на слух речь учителя и одноклассников при непосредственном общении и вербально/ невербально реагировать на услышанное;</w:t>
      </w:r>
    </w:p>
    <w:p w:rsidR="00A26466" w:rsidRPr="00A26466" w:rsidRDefault="00A26466" w:rsidP="00D210A5">
      <w:pPr>
        <w:numPr>
          <w:ilvl w:val="0"/>
          <w:numId w:val="87"/>
        </w:numPr>
        <w:spacing w:after="0"/>
        <w:jc w:val="both"/>
      </w:pPr>
      <w:r w:rsidRPr="00A26466">
        <w:t>читать вслух небольшой текст, построенный на изученном языковом материале, соблюдая правила произношения и соответствующую интонацию;</w:t>
      </w:r>
    </w:p>
    <w:p w:rsidR="00A26466" w:rsidRPr="00A26466" w:rsidRDefault="00A26466" w:rsidP="00D210A5">
      <w:pPr>
        <w:numPr>
          <w:ilvl w:val="0"/>
          <w:numId w:val="87"/>
        </w:numPr>
        <w:spacing w:after="0"/>
        <w:jc w:val="both"/>
      </w:pPr>
      <w:r w:rsidRPr="00A26466">
        <w:t>списывать текст;</w:t>
      </w:r>
    </w:p>
    <w:p w:rsidR="00A26466" w:rsidRPr="00A26466" w:rsidRDefault="00A26466" w:rsidP="00D210A5">
      <w:pPr>
        <w:numPr>
          <w:ilvl w:val="0"/>
          <w:numId w:val="87"/>
        </w:numPr>
        <w:spacing w:after="0"/>
        <w:jc w:val="both"/>
      </w:pPr>
      <w:r w:rsidRPr="00A26466">
        <w:t>различать коммуникативные типы предложений по интонации;</w:t>
      </w:r>
    </w:p>
    <w:p w:rsidR="00A26466" w:rsidRPr="00A26466" w:rsidRDefault="00A26466" w:rsidP="00D210A5">
      <w:pPr>
        <w:numPr>
          <w:ilvl w:val="0"/>
          <w:numId w:val="87"/>
        </w:numPr>
        <w:spacing w:after="0"/>
        <w:jc w:val="both"/>
      </w:pPr>
      <w:r w:rsidRPr="00A26466">
        <w:t>оперировать в процессе общения активной лексикой в соответствии с коммуникативной задачей;</w:t>
      </w:r>
    </w:p>
    <w:p w:rsidR="00A26466" w:rsidRPr="00A26466" w:rsidRDefault="00A26466" w:rsidP="00D210A5">
      <w:pPr>
        <w:numPr>
          <w:ilvl w:val="0"/>
          <w:numId w:val="87"/>
        </w:numPr>
        <w:spacing w:after="0"/>
        <w:jc w:val="both"/>
      </w:pPr>
      <w:r w:rsidRPr="00A26466">
        <w:t>распознавать и употреблять в речи основные коммуникативные типы предложений;</w:t>
      </w:r>
    </w:p>
    <w:p w:rsidR="00A26466" w:rsidRPr="00A26466" w:rsidRDefault="00A26466" w:rsidP="00D210A5">
      <w:pPr>
        <w:pStyle w:val="a3"/>
        <w:numPr>
          <w:ilvl w:val="0"/>
          <w:numId w:val="87"/>
        </w:numPr>
        <w:spacing w:after="0"/>
        <w:jc w:val="both"/>
      </w:pPr>
      <w:r w:rsidRPr="00A26466">
        <w:t>распознавать и употреблять в речи изученные части речи.</w:t>
      </w:r>
    </w:p>
    <w:p w:rsidR="00A26466" w:rsidRPr="00A26466" w:rsidRDefault="00A26466" w:rsidP="00A26466">
      <w:pPr>
        <w:spacing w:after="0"/>
        <w:jc w:val="both"/>
        <w:rPr>
          <w:i/>
          <w:u w:val="single"/>
        </w:rPr>
      </w:pPr>
      <w:r w:rsidRPr="00A26466">
        <w:rPr>
          <w:i/>
          <w:u w:val="single"/>
        </w:rPr>
        <w:t xml:space="preserve"> Ученик получит возможность научиться</w:t>
      </w:r>
    </w:p>
    <w:p w:rsidR="00A26466" w:rsidRPr="00A26466" w:rsidRDefault="00A26466" w:rsidP="00D210A5">
      <w:pPr>
        <w:numPr>
          <w:ilvl w:val="0"/>
          <w:numId w:val="88"/>
        </w:numPr>
        <w:spacing w:after="0"/>
        <w:jc w:val="both"/>
        <w:rPr>
          <w:i/>
        </w:rPr>
      </w:pPr>
      <w:r w:rsidRPr="00A26466">
        <w:rPr>
          <w:i/>
        </w:rPr>
        <w:lastRenderedPageBreak/>
        <w:t>участвовать в элементарном диалоге, расспрашивая собеседника и отвечая на его вопросы;</w:t>
      </w:r>
    </w:p>
    <w:p w:rsidR="00A26466" w:rsidRPr="00A26466" w:rsidRDefault="00A26466" w:rsidP="00D210A5">
      <w:pPr>
        <w:numPr>
          <w:ilvl w:val="0"/>
          <w:numId w:val="88"/>
        </w:numPr>
        <w:spacing w:after="0"/>
        <w:jc w:val="both"/>
        <w:rPr>
          <w:i/>
        </w:rPr>
      </w:pPr>
      <w:r w:rsidRPr="00A26466">
        <w:rPr>
          <w:i/>
        </w:rPr>
        <w:t>составлять краткую характеристику персонажа;</w:t>
      </w:r>
    </w:p>
    <w:p w:rsidR="00A26466" w:rsidRPr="00A26466" w:rsidRDefault="00A26466" w:rsidP="00D210A5">
      <w:pPr>
        <w:numPr>
          <w:ilvl w:val="0"/>
          <w:numId w:val="88"/>
        </w:numPr>
        <w:spacing w:after="0"/>
        <w:jc w:val="both"/>
        <w:rPr>
          <w:i/>
        </w:rPr>
      </w:pPr>
      <w:r w:rsidRPr="00A26466">
        <w:rPr>
          <w:i/>
        </w:rPr>
        <w:t>в устной форме кратко отвечать на вопросы к тексту;</w:t>
      </w:r>
    </w:p>
    <w:p w:rsidR="00A26466" w:rsidRPr="00A26466" w:rsidRDefault="00A26466" w:rsidP="00D210A5">
      <w:pPr>
        <w:numPr>
          <w:ilvl w:val="0"/>
          <w:numId w:val="88"/>
        </w:numPr>
        <w:spacing w:after="0"/>
        <w:jc w:val="both"/>
        <w:rPr>
          <w:i/>
        </w:rPr>
      </w:pPr>
      <w:r w:rsidRPr="00A26466">
        <w:rPr>
          <w:i/>
        </w:rPr>
        <w:t>составлять рассказ в устной форме по плану;</w:t>
      </w:r>
    </w:p>
    <w:p w:rsidR="00A26466" w:rsidRPr="00A26466" w:rsidRDefault="00A26466" w:rsidP="00D210A5">
      <w:pPr>
        <w:numPr>
          <w:ilvl w:val="0"/>
          <w:numId w:val="88"/>
        </w:numPr>
        <w:spacing w:after="0"/>
        <w:jc w:val="both"/>
      </w:pPr>
      <w:r w:rsidRPr="00A26466">
        <w:rPr>
          <w:i/>
          <w:iCs/>
        </w:rPr>
        <w:t>группировать слова в соответствии с изученными правилами чтения;</w:t>
      </w:r>
    </w:p>
    <w:p w:rsidR="00A26466" w:rsidRPr="00A26466" w:rsidRDefault="00A26466" w:rsidP="00D210A5">
      <w:pPr>
        <w:pStyle w:val="a3"/>
        <w:numPr>
          <w:ilvl w:val="0"/>
          <w:numId w:val="88"/>
        </w:numPr>
        <w:spacing w:after="0"/>
        <w:jc w:val="both"/>
        <w:rPr>
          <w:i/>
          <w:iCs/>
        </w:rPr>
      </w:pPr>
      <w:r w:rsidRPr="00A26466">
        <w:rPr>
          <w:i/>
          <w:iCs/>
        </w:rPr>
        <w:t>узнавать простые словообразовательные элементы.</w:t>
      </w:r>
    </w:p>
    <w:p w:rsidR="00A26466" w:rsidRPr="00A26466" w:rsidRDefault="00A26466" w:rsidP="00A26466">
      <w:pPr>
        <w:spacing w:after="0"/>
        <w:jc w:val="both"/>
        <w:rPr>
          <w:b/>
        </w:rPr>
      </w:pPr>
      <w:r w:rsidRPr="00A26466">
        <w:rPr>
          <w:b/>
        </w:rPr>
        <w:t>Раздел. 1ахьылыхэр (Родственники)</w:t>
      </w:r>
    </w:p>
    <w:p w:rsidR="00A26466" w:rsidRPr="00A26466" w:rsidRDefault="00A26466" w:rsidP="00A26466">
      <w:pPr>
        <w:spacing w:after="0"/>
        <w:jc w:val="both"/>
        <w:rPr>
          <w:u w:val="single"/>
        </w:rPr>
      </w:pPr>
      <w:r w:rsidRPr="00A26466">
        <w:rPr>
          <w:u w:val="single"/>
        </w:rPr>
        <w:t>Ученик научится</w:t>
      </w:r>
    </w:p>
    <w:p w:rsidR="00A26466" w:rsidRPr="00A26466" w:rsidRDefault="00A26466" w:rsidP="00D210A5">
      <w:pPr>
        <w:numPr>
          <w:ilvl w:val="0"/>
          <w:numId w:val="89"/>
        </w:numPr>
        <w:spacing w:after="0"/>
        <w:jc w:val="both"/>
      </w:pPr>
      <w:r w:rsidRPr="00A26466">
        <w:t>участвовать в диалоге-побуждении;</w:t>
      </w:r>
    </w:p>
    <w:p w:rsidR="00A26466" w:rsidRPr="00A26466" w:rsidRDefault="00A26466" w:rsidP="00D210A5">
      <w:pPr>
        <w:numPr>
          <w:ilvl w:val="0"/>
          <w:numId w:val="89"/>
        </w:numPr>
        <w:spacing w:after="0"/>
        <w:jc w:val="both"/>
      </w:pPr>
      <w:r w:rsidRPr="00A26466">
        <w:t>составлять небольшое описание картинки;</w:t>
      </w:r>
    </w:p>
    <w:p w:rsidR="00A26466" w:rsidRPr="00A26466" w:rsidRDefault="00A26466" w:rsidP="00D210A5">
      <w:pPr>
        <w:numPr>
          <w:ilvl w:val="0"/>
          <w:numId w:val="89"/>
        </w:numPr>
        <w:spacing w:after="0"/>
        <w:jc w:val="both"/>
      </w:pPr>
      <w:r w:rsidRPr="00A26466">
        <w:t>воспринимать на слух в аудиозаписи основную информацию из рассказов, построенных в основном на знакомом языковом материале;</w:t>
      </w:r>
    </w:p>
    <w:p w:rsidR="00A26466" w:rsidRPr="00A26466" w:rsidRDefault="00A26466" w:rsidP="00D210A5">
      <w:pPr>
        <w:numPr>
          <w:ilvl w:val="0"/>
          <w:numId w:val="89"/>
        </w:numPr>
        <w:spacing w:after="0"/>
        <w:jc w:val="both"/>
      </w:pPr>
      <w:r w:rsidRPr="00A26466">
        <w:t>читать вслух небольшой текст, построенный на изученном языковом материале, соблюдая правила произношения и соответствующую интонацию;</w:t>
      </w:r>
    </w:p>
    <w:p w:rsidR="00A26466" w:rsidRPr="00A26466" w:rsidRDefault="00A26466" w:rsidP="00D210A5">
      <w:pPr>
        <w:numPr>
          <w:ilvl w:val="0"/>
          <w:numId w:val="89"/>
        </w:numPr>
        <w:spacing w:after="0"/>
        <w:jc w:val="both"/>
      </w:pPr>
      <w:r w:rsidRPr="00A26466">
        <w:t>выписывать из текста словосочетания;</w:t>
      </w:r>
    </w:p>
    <w:p w:rsidR="00A26466" w:rsidRPr="00A26466" w:rsidRDefault="00A26466" w:rsidP="00D210A5">
      <w:pPr>
        <w:numPr>
          <w:ilvl w:val="0"/>
          <w:numId w:val="89"/>
        </w:numPr>
        <w:spacing w:after="0"/>
        <w:jc w:val="both"/>
      </w:pPr>
      <w:r w:rsidRPr="00A26466">
        <w:t>различать коммуникативные типы предложений по интонации;</w:t>
      </w:r>
    </w:p>
    <w:p w:rsidR="00A26466" w:rsidRPr="00A26466" w:rsidRDefault="00A26466" w:rsidP="00D210A5">
      <w:pPr>
        <w:numPr>
          <w:ilvl w:val="0"/>
          <w:numId w:val="89"/>
        </w:numPr>
        <w:spacing w:after="0"/>
        <w:jc w:val="both"/>
      </w:pPr>
      <w:r w:rsidRPr="00A26466">
        <w:t>узнавать в письменном и устном тексте изученные лексические единицы, в том числе словосочетания, в пределах изученной тематики;</w:t>
      </w:r>
    </w:p>
    <w:p w:rsidR="00A26466" w:rsidRPr="00A26466" w:rsidRDefault="00A26466" w:rsidP="00D210A5">
      <w:pPr>
        <w:numPr>
          <w:ilvl w:val="0"/>
          <w:numId w:val="89"/>
        </w:numPr>
        <w:spacing w:after="0"/>
        <w:jc w:val="both"/>
      </w:pPr>
      <w:r w:rsidRPr="00A26466">
        <w:t>оперировать в процессе общения активной лексикой в соответствии с коммуникативной задачей;</w:t>
      </w:r>
    </w:p>
    <w:p w:rsidR="00A26466" w:rsidRPr="00A26466" w:rsidRDefault="00A26466" w:rsidP="00D210A5">
      <w:pPr>
        <w:numPr>
          <w:ilvl w:val="0"/>
          <w:numId w:val="89"/>
        </w:numPr>
        <w:spacing w:after="0"/>
        <w:jc w:val="both"/>
      </w:pPr>
      <w:r w:rsidRPr="00A26466">
        <w:t>распознавать и употреблять в речи основные коммуникативные типы предложений;</w:t>
      </w:r>
    </w:p>
    <w:p w:rsidR="00A26466" w:rsidRPr="00A26466" w:rsidRDefault="00A26466" w:rsidP="00D210A5">
      <w:pPr>
        <w:pStyle w:val="a3"/>
        <w:numPr>
          <w:ilvl w:val="0"/>
          <w:numId w:val="89"/>
        </w:numPr>
        <w:spacing w:after="0"/>
        <w:jc w:val="both"/>
      </w:pPr>
      <w:r w:rsidRPr="00A26466">
        <w:t>распознавать и употреблять в речи изученные части речи.</w:t>
      </w:r>
    </w:p>
    <w:p w:rsidR="00A26466" w:rsidRPr="00A26466" w:rsidRDefault="00A26466" w:rsidP="00A26466">
      <w:pPr>
        <w:spacing w:after="0"/>
        <w:jc w:val="both"/>
        <w:rPr>
          <w:i/>
          <w:u w:val="single"/>
        </w:rPr>
      </w:pPr>
      <w:r w:rsidRPr="00A26466">
        <w:rPr>
          <w:i/>
          <w:u w:val="single"/>
        </w:rPr>
        <w:t xml:space="preserve"> Ученик получит возможность научиться</w:t>
      </w:r>
    </w:p>
    <w:p w:rsidR="00A26466" w:rsidRPr="00A26466" w:rsidRDefault="00A26466" w:rsidP="00D210A5">
      <w:pPr>
        <w:numPr>
          <w:ilvl w:val="0"/>
          <w:numId w:val="90"/>
        </w:numPr>
        <w:spacing w:after="0"/>
        <w:jc w:val="both"/>
        <w:rPr>
          <w:i/>
        </w:rPr>
      </w:pPr>
      <w:r w:rsidRPr="00A26466">
        <w:rPr>
          <w:i/>
        </w:rPr>
        <w:t>участвовать в элементарном диалоге, расспрашивая собеседника и отвечая на его вопросы;</w:t>
      </w:r>
    </w:p>
    <w:p w:rsidR="00A26466" w:rsidRPr="00A26466" w:rsidRDefault="00A26466" w:rsidP="00D210A5">
      <w:pPr>
        <w:numPr>
          <w:ilvl w:val="0"/>
          <w:numId w:val="90"/>
        </w:numPr>
        <w:spacing w:after="0"/>
        <w:jc w:val="both"/>
        <w:rPr>
          <w:i/>
        </w:rPr>
      </w:pPr>
      <w:r w:rsidRPr="00A26466">
        <w:rPr>
          <w:i/>
        </w:rPr>
        <w:t>воспринимать на слух аудиотекст и полностью понимать содержащуюся в нем информацию;</w:t>
      </w:r>
    </w:p>
    <w:p w:rsidR="00A26466" w:rsidRPr="00A26466" w:rsidRDefault="00A26466" w:rsidP="00D210A5">
      <w:pPr>
        <w:numPr>
          <w:ilvl w:val="0"/>
          <w:numId w:val="90"/>
        </w:numPr>
        <w:spacing w:after="0"/>
        <w:jc w:val="both"/>
        <w:rPr>
          <w:i/>
        </w:rPr>
      </w:pPr>
      <w:r w:rsidRPr="00A26466">
        <w:rPr>
          <w:i/>
        </w:rPr>
        <w:t>в устной форме кратко отвечать на вопросы к тексту;</w:t>
      </w:r>
    </w:p>
    <w:p w:rsidR="00A26466" w:rsidRPr="00A26466" w:rsidRDefault="00A26466" w:rsidP="00D210A5">
      <w:pPr>
        <w:numPr>
          <w:ilvl w:val="0"/>
          <w:numId w:val="90"/>
        </w:numPr>
        <w:spacing w:after="0"/>
        <w:jc w:val="both"/>
        <w:rPr>
          <w:i/>
        </w:rPr>
      </w:pPr>
      <w:r w:rsidRPr="00A26466">
        <w:rPr>
          <w:i/>
          <w:iCs/>
        </w:rPr>
        <w:t xml:space="preserve">сравнивать и анализировать буквосочетания </w:t>
      </w:r>
      <w:r w:rsidRPr="00A26466">
        <w:t>адыгей</w:t>
      </w:r>
      <w:r w:rsidRPr="00A26466">
        <w:rPr>
          <w:i/>
          <w:iCs/>
        </w:rPr>
        <w:t>ского языка и их транскрипцию;</w:t>
      </w:r>
    </w:p>
    <w:p w:rsidR="00A26466" w:rsidRPr="00A26466" w:rsidRDefault="00A26466" w:rsidP="00D210A5">
      <w:pPr>
        <w:numPr>
          <w:ilvl w:val="0"/>
          <w:numId w:val="90"/>
        </w:numPr>
        <w:spacing w:after="0"/>
        <w:jc w:val="both"/>
        <w:rPr>
          <w:i/>
        </w:rPr>
      </w:pPr>
      <w:r w:rsidRPr="00A26466">
        <w:rPr>
          <w:i/>
        </w:rPr>
        <w:t>составлять рассказ в устной форме по плану;</w:t>
      </w:r>
    </w:p>
    <w:p w:rsidR="00A26466" w:rsidRPr="00C7357D" w:rsidRDefault="00A26466" w:rsidP="00D210A5">
      <w:pPr>
        <w:pStyle w:val="a3"/>
        <w:numPr>
          <w:ilvl w:val="0"/>
          <w:numId w:val="90"/>
        </w:numPr>
        <w:spacing w:after="0"/>
        <w:jc w:val="both"/>
        <w:rPr>
          <w:i/>
          <w:iCs/>
        </w:rPr>
      </w:pPr>
      <w:r w:rsidRPr="00C7357D">
        <w:rPr>
          <w:i/>
          <w:iCs/>
        </w:rPr>
        <w:t>узнавать простые словообразовательные элементы.</w:t>
      </w:r>
    </w:p>
    <w:p w:rsidR="00A26466" w:rsidRPr="00A26466" w:rsidRDefault="00A26466" w:rsidP="00A26466">
      <w:pPr>
        <w:spacing w:after="0"/>
        <w:jc w:val="both"/>
        <w:rPr>
          <w:b/>
        </w:rPr>
      </w:pPr>
      <w:r w:rsidRPr="00A26466">
        <w:rPr>
          <w:b/>
        </w:rPr>
        <w:t>Раздел. Унэгъо 1офш1энхэр. (Домашний труд)</w:t>
      </w:r>
    </w:p>
    <w:p w:rsidR="00A26466" w:rsidRPr="00A26466" w:rsidRDefault="00A26466" w:rsidP="00A26466">
      <w:pPr>
        <w:spacing w:after="0"/>
        <w:jc w:val="both"/>
        <w:rPr>
          <w:u w:val="single"/>
        </w:rPr>
      </w:pPr>
      <w:r w:rsidRPr="00A26466">
        <w:rPr>
          <w:u w:val="single"/>
        </w:rPr>
        <w:t>Ученик научится</w:t>
      </w:r>
    </w:p>
    <w:p w:rsidR="00A26466" w:rsidRPr="00A26466" w:rsidRDefault="00A26466" w:rsidP="00D210A5">
      <w:pPr>
        <w:numPr>
          <w:ilvl w:val="0"/>
          <w:numId w:val="91"/>
        </w:numPr>
        <w:spacing w:after="0"/>
        <w:jc w:val="both"/>
      </w:pPr>
      <w:r w:rsidRPr="00A26466">
        <w:t>участвовать в этикетном диалоге;</w:t>
      </w:r>
    </w:p>
    <w:p w:rsidR="00A26466" w:rsidRPr="00A26466" w:rsidRDefault="00A26466" w:rsidP="00D210A5">
      <w:pPr>
        <w:numPr>
          <w:ilvl w:val="0"/>
          <w:numId w:val="91"/>
        </w:numPr>
        <w:spacing w:after="0"/>
        <w:jc w:val="both"/>
      </w:pPr>
      <w:r w:rsidRPr="00A26466">
        <w:t>составлять небольшое описание своего рабочего дня;</w:t>
      </w:r>
    </w:p>
    <w:p w:rsidR="00A26466" w:rsidRPr="00A26466" w:rsidRDefault="00A26466" w:rsidP="00D210A5">
      <w:pPr>
        <w:numPr>
          <w:ilvl w:val="0"/>
          <w:numId w:val="91"/>
        </w:numPr>
        <w:spacing w:after="0"/>
        <w:jc w:val="both"/>
      </w:pPr>
      <w:r w:rsidRPr="00A26466">
        <w:t>читать вслух небольшой текст, построенный на изученном языковом материале, соблюдая правила произношения и соответствующую интонацию;</w:t>
      </w:r>
    </w:p>
    <w:p w:rsidR="00A26466" w:rsidRPr="00A26466" w:rsidRDefault="00A26466" w:rsidP="00D210A5">
      <w:pPr>
        <w:numPr>
          <w:ilvl w:val="0"/>
          <w:numId w:val="91"/>
        </w:numPr>
        <w:spacing w:after="0"/>
        <w:jc w:val="both"/>
      </w:pPr>
      <w:r w:rsidRPr="00A26466">
        <w:t>выписывать из текста словосочетания;</w:t>
      </w:r>
    </w:p>
    <w:p w:rsidR="00A26466" w:rsidRPr="00A26466" w:rsidRDefault="00A26466" w:rsidP="00D210A5">
      <w:pPr>
        <w:numPr>
          <w:ilvl w:val="0"/>
          <w:numId w:val="91"/>
        </w:numPr>
        <w:spacing w:after="0"/>
        <w:jc w:val="both"/>
      </w:pPr>
      <w:r w:rsidRPr="00A26466">
        <w:t>писать поздравительную открытку (с опорой на образец);</w:t>
      </w:r>
    </w:p>
    <w:p w:rsidR="00A26466" w:rsidRPr="00A26466" w:rsidRDefault="00A26466" w:rsidP="00D210A5">
      <w:pPr>
        <w:numPr>
          <w:ilvl w:val="0"/>
          <w:numId w:val="91"/>
        </w:numPr>
        <w:spacing w:after="0"/>
        <w:jc w:val="both"/>
      </w:pPr>
      <w:r w:rsidRPr="00A26466">
        <w:t>различать коммуникативные типы предложений по интонации;</w:t>
      </w:r>
    </w:p>
    <w:p w:rsidR="00A26466" w:rsidRPr="00A26466" w:rsidRDefault="00A26466" w:rsidP="00D210A5">
      <w:pPr>
        <w:numPr>
          <w:ilvl w:val="0"/>
          <w:numId w:val="91"/>
        </w:numPr>
        <w:spacing w:after="0"/>
        <w:jc w:val="both"/>
      </w:pPr>
      <w:r w:rsidRPr="00A26466">
        <w:t>узнавать в письменном и устном тексте изученные лексические единицы, в том числе словосочетания, в пределах изученной тематики;</w:t>
      </w:r>
    </w:p>
    <w:p w:rsidR="00A26466" w:rsidRPr="00A26466" w:rsidRDefault="00A26466" w:rsidP="00D210A5">
      <w:pPr>
        <w:numPr>
          <w:ilvl w:val="0"/>
          <w:numId w:val="91"/>
        </w:numPr>
        <w:spacing w:after="0"/>
        <w:jc w:val="both"/>
      </w:pPr>
      <w:r w:rsidRPr="00A26466">
        <w:t>оперировать в процессе общения активной лексикой в соответствии с коммуникативной задачей;</w:t>
      </w:r>
    </w:p>
    <w:p w:rsidR="00A26466" w:rsidRPr="00A26466" w:rsidRDefault="00A26466" w:rsidP="00D210A5">
      <w:pPr>
        <w:numPr>
          <w:ilvl w:val="0"/>
          <w:numId w:val="91"/>
        </w:numPr>
        <w:spacing w:after="0"/>
        <w:jc w:val="both"/>
      </w:pPr>
      <w:r w:rsidRPr="00A26466">
        <w:t>распознавать и употреблять в речи основные коммуникативные типы предложений;</w:t>
      </w:r>
    </w:p>
    <w:p w:rsidR="00A26466" w:rsidRPr="00A26466" w:rsidRDefault="00A26466" w:rsidP="00D210A5">
      <w:pPr>
        <w:pStyle w:val="a3"/>
        <w:numPr>
          <w:ilvl w:val="0"/>
          <w:numId w:val="91"/>
        </w:numPr>
        <w:spacing w:after="0"/>
        <w:jc w:val="both"/>
      </w:pPr>
      <w:r w:rsidRPr="00A26466">
        <w:t>распознавать и употреблять в речи изученные части речи.</w:t>
      </w:r>
    </w:p>
    <w:p w:rsidR="00A26466" w:rsidRPr="00A26466" w:rsidRDefault="00A26466" w:rsidP="00A26466">
      <w:pPr>
        <w:spacing w:after="0"/>
        <w:jc w:val="both"/>
        <w:rPr>
          <w:i/>
          <w:u w:val="single"/>
        </w:rPr>
      </w:pPr>
      <w:r w:rsidRPr="00A26466">
        <w:rPr>
          <w:i/>
          <w:u w:val="single"/>
        </w:rPr>
        <w:t xml:space="preserve"> Ученик получит возможность научиться</w:t>
      </w:r>
    </w:p>
    <w:p w:rsidR="00A26466" w:rsidRPr="00A26466" w:rsidRDefault="00A26466" w:rsidP="00D210A5">
      <w:pPr>
        <w:numPr>
          <w:ilvl w:val="0"/>
          <w:numId w:val="92"/>
        </w:numPr>
        <w:spacing w:after="0"/>
        <w:jc w:val="both"/>
        <w:rPr>
          <w:i/>
        </w:rPr>
      </w:pPr>
      <w:r w:rsidRPr="00A26466">
        <w:rPr>
          <w:i/>
        </w:rPr>
        <w:t>участвовать в элементарном диалоге, расспрашивая собеседника и отвечая на его вопросы;</w:t>
      </w:r>
    </w:p>
    <w:p w:rsidR="00A26466" w:rsidRPr="00A26466" w:rsidRDefault="00A26466" w:rsidP="00D210A5">
      <w:pPr>
        <w:numPr>
          <w:ilvl w:val="0"/>
          <w:numId w:val="92"/>
        </w:numPr>
        <w:spacing w:after="0"/>
        <w:jc w:val="both"/>
        <w:rPr>
          <w:i/>
        </w:rPr>
      </w:pPr>
      <w:r w:rsidRPr="00A26466">
        <w:rPr>
          <w:i/>
        </w:rPr>
        <w:t>воспроизводить наизусть небольшие произведения фольклора;</w:t>
      </w:r>
      <w:r w:rsidRPr="00A26466">
        <w:rPr>
          <w:i/>
        </w:rPr>
        <w:tab/>
      </w:r>
    </w:p>
    <w:p w:rsidR="00A26466" w:rsidRPr="00A26466" w:rsidRDefault="00A26466" w:rsidP="00D210A5">
      <w:pPr>
        <w:numPr>
          <w:ilvl w:val="0"/>
          <w:numId w:val="92"/>
        </w:numPr>
        <w:spacing w:after="0"/>
        <w:jc w:val="both"/>
        <w:rPr>
          <w:i/>
        </w:rPr>
      </w:pPr>
      <w:r w:rsidRPr="00A26466">
        <w:rPr>
          <w:i/>
        </w:rPr>
        <w:lastRenderedPageBreak/>
        <w:t>в устной форме кратко отвечать на вопросы к тексту;</w:t>
      </w:r>
    </w:p>
    <w:p w:rsidR="00A26466" w:rsidRPr="00A26466" w:rsidRDefault="00A26466" w:rsidP="00D210A5">
      <w:pPr>
        <w:numPr>
          <w:ilvl w:val="0"/>
          <w:numId w:val="92"/>
        </w:numPr>
        <w:spacing w:after="0"/>
        <w:jc w:val="both"/>
        <w:rPr>
          <w:i/>
        </w:rPr>
      </w:pPr>
      <w:r w:rsidRPr="00A26466">
        <w:rPr>
          <w:i/>
        </w:rPr>
        <w:t>составлять рассказ в устной форме по образцу;</w:t>
      </w:r>
    </w:p>
    <w:p w:rsidR="00A26466" w:rsidRPr="00C7357D" w:rsidRDefault="00A26466" w:rsidP="00D210A5">
      <w:pPr>
        <w:pStyle w:val="a3"/>
        <w:numPr>
          <w:ilvl w:val="0"/>
          <w:numId w:val="92"/>
        </w:numPr>
        <w:spacing w:after="0"/>
        <w:jc w:val="both"/>
        <w:rPr>
          <w:i/>
          <w:iCs/>
        </w:rPr>
      </w:pPr>
      <w:r w:rsidRPr="00C7357D">
        <w:rPr>
          <w:i/>
          <w:iCs/>
        </w:rPr>
        <w:t>узнавать простые словообразовательные элементы.</w:t>
      </w:r>
    </w:p>
    <w:p w:rsidR="00A26466" w:rsidRPr="00A26466" w:rsidRDefault="00A26466" w:rsidP="00A26466">
      <w:pPr>
        <w:spacing w:after="0"/>
        <w:jc w:val="both"/>
        <w:rPr>
          <w:b/>
        </w:rPr>
      </w:pPr>
      <w:r w:rsidRPr="00A26466">
        <w:rPr>
          <w:b/>
        </w:rPr>
        <w:t>Раздел. Лъытак1э зэтэгъаш1э. (Учимся считать)</w:t>
      </w:r>
    </w:p>
    <w:p w:rsidR="00A26466" w:rsidRPr="00A26466" w:rsidRDefault="00A26466" w:rsidP="00A26466">
      <w:pPr>
        <w:spacing w:after="0"/>
        <w:jc w:val="both"/>
        <w:rPr>
          <w:u w:val="single"/>
        </w:rPr>
      </w:pPr>
      <w:r w:rsidRPr="00A26466">
        <w:rPr>
          <w:u w:val="single"/>
        </w:rPr>
        <w:t xml:space="preserve"> Ученик научится</w:t>
      </w:r>
    </w:p>
    <w:p w:rsidR="00A26466" w:rsidRPr="00A26466" w:rsidRDefault="00A26466" w:rsidP="00D210A5">
      <w:pPr>
        <w:numPr>
          <w:ilvl w:val="0"/>
          <w:numId w:val="85"/>
        </w:numPr>
        <w:spacing w:after="0"/>
        <w:jc w:val="both"/>
      </w:pPr>
      <w:r w:rsidRPr="00A26466">
        <w:t>составлять небольшое описание своего рабочего дня;</w:t>
      </w:r>
    </w:p>
    <w:p w:rsidR="00A26466" w:rsidRPr="00A26466" w:rsidRDefault="00A26466" w:rsidP="00D210A5">
      <w:pPr>
        <w:numPr>
          <w:ilvl w:val="0"/>
          <w:numId w:val="93"/>
        </w:numPr>
        <w:spacing w:after="0"/>
        <w:jc w:val="both"/>
      </w:pPr>
      <w:r w:rsidRPr="00A26466">
        <w:t>воспринимать на слух в аудиозаписи основную информацию из сообщений, построенных в основном на знакомом языковом материале;</w:t>
      </w:r>
    </w:p>
    <w:p w:rsidR="00A26466" w:rsidRPr="00A26466" w:rsidRDefault="00A26466" w:rsidP="00D210A5">
      <w:pPr>
        <w:numPr>
          <w:ilvl w:val="0"/>
          <w:numId w:val="93"/>
        </w:numPr>
        <w:spacing w:after="0"/>
        <w:jc w:val="both"/>
      </w:pPr>
      <w:r w:rsidRPr="00A26466">
        <w:t>читать вслух небольшой текст, построенный на изученном языковом материале, соблюдая правила произношения и соответствующую интонацию;</w:t>
      </w:r>
    </w:p>
    <w:p w:rsidR="00A26466" w:rsidRPr="00A26466" w:rsidRDefault="00A26466" w:rsidP="00D210A5">
      <w:pPr>
        <w:numPr>
          <w:ilvl w:val="0"/>
          <w:numId w:val="93"/>
        </w:numPr>
        <w:spacing w:after="0"/>
        <w:jc w:val="both"/>
      </w:pPr>
      <w:r w:rsidRPr="00A26466">
        <w:t>списывать текст и выписывать из него словосочетания;</w:t>
      </w:r>
    </w:p>
    <w:p w:rsidR="00A26466" w:rsidRPr="00A26466" w:rsidRDefault="00A26466" w:rsidP="00D210A5">
      <w:pPr>
        <w:numPr>
          <w:ilvl w:val="0"/>
          <w:numId w:val="93"/>
        </w:numPr>
        <w:spacing w:after="0"/>
        <w:jc w:val="both"/>
      </w:pPr>
      <w:r w:rsidRPr="00A26466">
        <w:t>узнавать в письменном и устном тексте изученные лексические единицы, в том числе словосочетания, в пределах изученной тематики;</w:t>
      </w:r>
    </w:p>
    <w:p w:rsidR="00A26466" w:rsidRPr="00A26466" w:rsidRDefault="00A26466" w:rsidP="00D210A5">
      <w:pPr>
        <w:numPr>
          <w:ilvl w:val="0"/>
          <w:numId w:val="93"/>
        </w:numPr>
        <w:spacing w:after="0"/>
        <w:jc w:val="both"/>
      </w:pPr>
      <w:r w:rsidRPr="00A26466">
        <w:t>оперировать в процессе общения активной лексикой в соответствии с коммуникативной задачей;</w:t>
      </w:r>
    </w:p>
    <w:p w:rsidR="00A26466" w:rsidRPr="00A26466" w:rsidRDefault="00A26466" w:rsidP="00D210A5">
      <w:pPr>
        <w:numPr>
          <w:ilvl w:val="0"/>
          <w:numId w:val="93"/>
        </w:numPr>
        <w:spacing w:after="0"/>
        <w:jc w:val="both"/>
      </w:pPr>
      <w:r w:rsidRPr="00A26466">
        <w:t>распознавать и употреблять в речи основные коммуникативные типы предложений;</w:t>
      </w:r>
    </w:p>
    <w:p w:rsidR="00A26466" w:rsidRPr="00A26466" w:rsidRDefault="00A26466" w:rsidP="00D210A5">
      <w:pPr>
        <w:pStyle w:val="a3"/>
        <w:numPr>
          <w:ilvl w:val="0"/>
          <w:numId w:val="93"/>
        </w:numPr>
        <w:spacing w:after="0"/>
        <w:jc w:val="both"/>
      </w:pPr>
      <w:r w:rsidRPr="00A26466">
        <w:t>-распознавать и употреблять в речи изученные части речи.</w:t>
      </w:r>
    </w:p>
    <w:p w:rsidR="00A26466" w:rsidRPr="00A26466" w:rsidRDefault="00A26466" w:rsidP="00A26466">
      <w:pPr>
        <w:spacing w:after="0"/>
        <w:jc w:val="both"/>
        <w:rPr>
          <w:i/>
          <w:u w:val="single"/>
        </w:rPr>
      </w:pPr>
      <w:r w:rsidRPr="00A26466">
        <w:rPr>
          <w:i/>
          <w:u w:val="single"/>
        </w:rPr>
        <w:t xml:space="preserve"> Ученик получит возможность научиться</w:t>
      </w:r>
    </w:p>
    <w:p w:rsidR="00A26466" w:rsidRPr="00A26466" w:rsidRDefault="00A26466" w:rsidP="00D210A5">
      <w:pPr>
        <w:numPr>
          <w:ilvl w:val="0"/>
          <w:numId w:val="94"/>
        </w:numPr>
        <w:spacing w:after="0"/>
        <w:jc w:val="both"/>
        <w:rPr>
          <w:i/>
        </w:rPr>
      </w:pPr>
      <w:r w:rsidRPr="00A26466">
        <w:rPr>
          <w:i/>
        </w:rPr>
        <w:t>участвовать в элементарном диалоге, расспрашивая собеседника и отвечая на его вопросы;</w:t>
      </w:r>
    </w:p>
    <w:p w:rsidR="00A26466" w:rsidRPr="00A26466" w:rsidRDefault="00A26466" w:rsidP="00D210A5">
      <w:pPr>
        <w:numPr>
          <w:ilvl w:val="0"/>
          <w:numId w:val="94"/>
        </w:numPr>
        <w:spacing w:after="0"/>
        <w:jc w:val="both"/>
        <w:rPr>
          <w:i/>
        </w:rPr>
      </w:pPr>
      <w:r w:rsidRPr="00A26466">
        <w:rPr>
          <w:i/>
        </w:rPr>
        <w:t>воспринимать на слух аудиотекст и полностью понимать содержащуюся в нем информацию;</w:t>
      </w:r>
    </w:p>
    <w:p w:rsidR="00A26466" w:rsidRPr="00A26466" w:rsidRDefault="00A26466" w:rsidP="00D210A5">
      <w:pPr>
        <w:numPr>
          <w:ilvl w:val="0"/>
          <w:numId w:val="94"/>
        </w:numPr>
        <w:spacing w:after="0"/>
        <w:jc w:val="both"/>
        <w:rPr>
          <w:i/>
        </w:rPr>
      </w:pPr>
      <w:r w:rsidRPr="00A26466">
        <w:rPr>
          <w:i/>
        </w:rPr>
        <w:t>в устной форме кратко отвечать на вопросы к тексту;</w:t>
      </w:r>
    </w:p>
    <w:p w:rsidR="00A26466" w:rsidRPr="00A26466" w:rsidRDefault="00A26466" w:rsidP="00D210A5">
      <w:pPr>
        <w:numPr>
          <w:ilvl w:val="0"/>
          <w:numId w:val="94"/>
        </w:numPr>
        <w:spacing w:after="0"/>
        <w:jc w:val="both"/>
        <w:rPr>
          <w:i/>
        </w:rPr>
      </w:pPr>
      <w:r w:rsidRPr="00A26466">
        <w:rPr>
          <w:i/>
        </w:rPr>
        <w:t>составлять рассказ в устной форме по плану;</w:t>
      </w:r>
    </w:p>
    <w:p w:rsidR="00A26466" w:rsidRPr="00C7357D" w:rsidRDefault="00A26466" w:rsidP="00D210A5">
      <w:pPr>
        <w:pStyle w:val="a3"/>
        <w:numPr>
          <w:ilvl w:val="0"/>
          <w:numId w:val="94"/>
        </w:numPr>
        <w:spacing w:after="0"/>
        <w:jc w:val="both"/>
        <w:rPr>
          <w:i/>
          <w:iCs/>
        </w:rPr>
      </w:pPr>
      <w:r w:rsidRPr="00C7357D">
        <w:rPr>
          <w:i/>
          <w:iCs/>
        </w:rPr>
        <w:t>узнавать простые словообразовательные элементы.</w:t>
      </w:r>
    </w:p>
    <w:p w:rsidR="00A26466" w:rsidRPr="00A26466" w:rsidRDefault="00A26466" w:rsidP="00A26466">
      <w:pPr>
        <w:spacing w:after="0"/>
        <w:jc w:val="both"/>
        <w:rPr>
          <w:b/>
        </w:rPr>
      </w:pPr>
      <w:r w:rsidRPr="00A26466">
        <w:rPr>
          <w:b/>
        </w:rPr>
        <w:t>Раздел. Уахтэм и лъэхъан. (Исчисление времени)</w:t>
      </w:r>
    </w:p>
    <w:p w:rsidR="00A26466" w:rsidRPr="00A26466" w:rsidRDefault="00A26466" w:rsidP="00A26466">
      <w:pPr>
        <w:spacing w:after="0"/>
        <w:jc w:val="both"/>
        <w:rPr>
          <w:u w:val="single"/>
        </w:rPr>
      </w:pPr>
      <w:r w:rsidRPr="00A26466">
        <w:rPr>
          <w:u w:val="single"/>
        </w:rPr>
        <w:t xml:space="preserve"> Ученик научится</w:t>
      </w:r>
    </w:p>
    <w:p w:rsidR="00A26466" w:rsidRPr="00A26466" w:rsidRDefault="00A26466" w:rsidP="00D210A5">
      <w:pPr>
        <w:numPr>
          <w:ilvl w:val="0"/>
          <w:numId w:val="95"/>
        </w:numPr>
        <w:spacing w:after="0"/>
        <w:jc w:val="both"/>
      </w:pPr>
      <w:r w:rsidRPr="00A26466">
        <w:t>участвовать в диалоге-расспросе;</w:t>
      </w:r>
    </w:p>
    <w:p w:rsidR="00A26466" w:rsidRPr="00A26466" w:rsidRDefault="00A26466" w:rsidP="00D210A5">
      <w:pPr>
        <w:numPr>
          <w:ilvl w:val="0"/>
          <w:numId w:val="95"/>
        </w:numPr>
        <w:spacing w:after="0"/>
        <w:jc w:val="both"/>
      </w:pPr>
      <w:r w:rsidRPr="00A26466">
        <w:t>читать вслух небольшой текст, построенный на изученном языковом материале, соблюдая правила произношения и соответствующую интонацию;</w:t>
      </w:r>
    </w:p>
    <w:p w:rsidR="00A26466" w:rsidRPr="00A26466" w:rsidRDefault="00A26466" w:rsidP="00D210A5">
      <w:pPr>
        <w:numPr>
          <w:ilvl w:val="0"/>
          <w:numId w:val="95"/>
        </w:numPr>
        <w:spacing w:after="0"/>
        <w:jc w:val="both"/>
      </w:pPr>
      <w:r w:rsidRPr="00A26466">
        <w:t>списывать текст;</w:t>
      </w:r>
    </w:p>
    <w:p w:rsidR="00A26466" w:rsidRPr="00A26466" w:rsidRDefault="00A26466" w:rsidP="00D210A5">
      <w:pPr>
        <w:numPr>
          <w:ilvl w:val="0"/>
          <w:numId w:val="95"/>
        </w:numPr>
        <w:spacing w:after="0"/>
        <w:jc w:val="both"/>
      </w:pPr>
      <w:r w:rsidRPr="00A26466">
        <w:t>различать коммуникативные типы предложений по интонации;</w:t>
      </w:r>
    </w:p>
    <w:p w:rsidR="00A26466" w:rsidRPr="00A26466" w:rsidRDefault="00A26466" w:rsidP="00D210A5">
      <w:pPr>
        <w:numPr>
          <w:ilvl w:val="0"/>
          <w:numId w:val="95"/>
        </w:numPr>
        <w:spacing w:after="0"/>
        <w:jc w:val="both"/>
      </w:pPr>
      <w:r w:rsidRPr="00A26466">
        <w:t>узнавать в письменном и устном тексте изученные лексические единицы, в том числе словосочетания, в пределах изученной тематики;</w:t>
      </w:r>
    </w:p>
    <w:p w:rsidR="00A26466" w:rsidRPr="00A26466" w:rsidRDefault="00A26466" w:rsidP="00D210A5">
      <w:pPr>
        <w:numPr>
          <w:ilvl w:val="0"/>
          <w:numId w:val="95"/>
        </w:numPr>
        <w:spacing w:after="0"/>
        <w:jc w:val="both"/>
      </w:pPr>
      <w:r w:rsidRPr="00A26466">
        <w:t>оперировать в процессе общения активной лексикой в соответствии с коммуникативной задачей;</w:t>
      </w:r>
    </w:p>
    <w:p w:rsidR="00A26466" w:rsidRPr="00A26466" w:rsidRDefault="00A26466" w:rsidP="00D210A5">
      <w:pPr>
        <w:numPr>
          <w:ilvl w:val="0"/>
          <w:numId w:val="95"/>
        </w:numPr>
        <w:spacing w:after="0"/>
        <w:jc w:val="both"/>
      </w:pPr>
      <w:r w:rsidRPr="00A26466">
        <w:t>распознавать и употреблять в речи основные коммуникативные типы предложений;</w:t>
      </w:r>
    </w:p>
    <w:p w:rsidR="00A26466" w:rsidRPr="00A26466" w:rsidRDefault="00A26466" w:rsidP="00D210A5">
      <w:pPr>
        <w:pStyle w:val="a3"/>
        <w:numPr>
          <w:ilvl w:val="0"/>
          <w:numId w:val="95"/>
        </w:numPr>
        <w:spacing w:after="0"/>
        <w:jc w:val="both"/>
      </w:pPr>
      <w:r w:rsidRPr="00A26466">
        <w:t>-распознавать и употреблять в речи изученные части речи;</w:t>
      </w:r>
    </w:p>
    <w:p w:rsidR="00A26466" w:rsidRPr="00A26466" w:rsidRDefault="00A26466" w:rsidP="00A26466">
      <w:pPr>
        <w:spacing w:after="0"/>
        <w:jc w:val="both"/>
        <w:rPr>
          <w:i/>
          <w:u w:val="single"/>
        </w:rPr>
      </w:pPr>
      <w:r w:rsidRPr="00A26466">
        <w:rPr>
          <w:i/>
          <w:u w:val="single"/>
        </w:rPr>
        <w:t>Ученик получит возможность научиться</w:t>
      </w:r>
    </w:p>
    <w:p w:rsidR="00A26466" w:rsidRPr="00A26466" w:rsidRDefault="00A26466" w:rsidP="00D210A5">
      <w:pPr>
        <w:numPr>
          <w:ilvl w:val="0"/>
          <w:numId w:val="96"/>
        </w:numPr>
        <w:spacing w:after="0"/>
        <w:jc w:val="both"/>
        <w:rPr>
          <w:i/>
        </w:rPr>
      </w:pPr>
      <w:r w:rsidRPr="00A26466">
        <w:rPr>
          <w:i/>
        </w:rPr>
        <w:t>участвовать в элементарном диалоге, расспрашивая собеседника и отвечая на его вопросы;</w:t>
      </w:r>
    </w:p>
    <w:p w:rsidR="00A26466" w:rsidRPr="00A26466" w:rsidRDefault="00A26466" w:rsidP="00D210A5">
      <w:pPr>
        <w:numPr>
          <w:ilvl w:val="0"/>
          <w:numId w:val="96"/>
        </w:numPr>
        <w:spacing w:after="0"/>
        <w:jc w:val="both"/>
        <w:rPr>
          <w:i/>
        </w:rPr>
      </w:pPr>
      <w:r w:rsidRPr="00A26466">
        <w:rPr>
          <w:i/>
        </w:rPr>
        <w:t>в устной форме кратко отвечать на вопросы к тексту;</w:t>
      </w:r>
    </w:p>
    <w:p w:rsidR="00A26466" w:rsidRPr="00A26466" w:rsidRDefault="00A26466" w:rsidP="00D210A5">
      <w:pPr>
        <w:numPr>
          <w:ilvl w:val="0"/>
          <w:numId w:val="96"/>
        </w:numPr>
        <w:spacing w:after="0"/>
        <w:jc w:val="both"/>
        <w:rPr>
          <w:i/>
        </w:rPr>
      </w:pPr>
      <w:r w:rsidRPr="00A26466">
        <w:rPr>
          <w:i/>
        </w:rPr>
        <w:t>составлять рассказ в устной форме по образцу;</w:t>
      </w:r>
    </w:p>
    <w:p w:rsidR="00A26466" w:rsidRPr="00A26466" w:rsidRDefault="00A26466" w:rsidP="00D210A5">
      <w:pPr>
        <w:numPr>
          <w:ilvl w:val="0"/>
          <w:numId w:val="96"/>
        </w:numPr>
        <w:spacing w:after="0"/>
        <w:jc w:val="both"/>
        <w:rPr>
          <w:i/>
          <w:iCs/>
        </w:rPr>
      </w:pPr>
      <w:r w:rsidRPr="00A26466">
        <w:rPr>
          <w:i/>
          <w:iCs/>
        </w:rPr>
        <w:t>соблюдать интонацию перечисления;</w:t>
      </w:r>
    </w:p>
    <w:p w:rsidR="00A26466" w:rsidRPr="00C7357D" w:rsidRDefault="00A26466" w:rsidP="00D210A5">
      <w:pPr>
        <w:pStyle w:val="a3"/>
        <w:numPr>
          <w:ilvl w:val="0"/>
          <w:numId w:val="96"/>
        </w:numPr>
        <w:spacing w:after="0"/>
        <w:jc w:val="both"/>
        <w:rPr>
          <w:b/>
        </w:rPr>
      </w:pPr>
      <w:r w:rsidRPr="00C7357D">
        <w:rPr>
          <w:i/>
          <w:iCs/>
        </w:rPr>
        <w:t>узнавать простые словообразовательные элементы</w:t>
      </w:r>
    </w:p>
    <w:p w:rsidR="00D6694B" w:rsidRPr="000135C7" w:rsidRDefault="000135C7" w:rsidP="00E55CD6">
      <w:pPr>
        <w:spacing w:after="0"/>
        <w:jc w:val="both"/>
        <w:rPr>
          <w:b/>
        </w:rPr>
      </w:pPr>
      <w:r w:rsidRPr="000135C7">
        <w:rPr>
          <w:b/>
        </w:rPr>
        <w:t>4 класс</w:t>
      </w:r>
    </w:p>
    <w:p w:rsidR="000135C7" w:rsidRPr="000135C7" w:rsidRDefault="000135C7" w:rsidP="000135C7">
      <w:pPr>
        <w:spacing w:after="0"/>
        <w:jc w:val="both"/>
        <w:rPr>
          <w:b/>
          <w:bCs/>
          <w:i/>
        </w:rPr>
      </w:pPr>
      <w:r w:rsidRPr="000135C7">
        <w:rPr>
          <w:b/>
          <w:bCs/>
          <w:i/>
        </w:rPr>
        <w:t>Раздел  Школа.</w:t>
      </w:r>
    </w:p>
    <w:p w:rsidR="000135C7" w:rsidRPr="000135C7" w:rsidRDefault="000135C7" w:rsidP="000135C7">
      <w:pPr>
        <w:spacing w:after="0"/>
        <w:jc w:val="both"/>
        <w:rPr>
          <w:u w:val="single"/>
        </w:rPr>
      </w:pPr>
      <w:r w:rsidRPr="000135C7">
        <w:rPr>
          <w:u w:val="single"/>
        </w:rPr>
        <w:t>Ученик научится</w:t>
      </w:r>
    </w:p>
    <w:p w:rsidR="000135C7" w:rsidRPr="000135C7" w:rsidRDefault="000135C7" w:rsidP="00D210A5">
      <w:pPr>
        <w:pStyle w:val="a3"/>
        <w:numPr>
          <w:ilvl w:val="0"/>
          <w:numId w:val="97"/>
        </w:numPr>
        <w:spacing w:after="0"/>
        <w:jc w:val="both"/>
      </w:pPr>
      <w:r w:rsidRPr="000135C7">
        <w:t>участвовать в элементарных диалогах по теме;</w:t>
      </w:r>
    </w:p>
    <w:p w:rsidR="000135C7" w:rsidRPr="000135C7" w:rsidRDefault="000135C7" w:rsidP="00D210A5">
      <w:pPr>
        <w:pStyle w:val="a3"/>
        <w:numPr>
          <w:ilvl w:val="0"/>
          <w:numId w:val="97"/>
        </w:numPr>
        <w:spacing w:after="0"/>
        <w:jc w:val="both"/>
      </w:pPr>
      <w:r w:rsidRPr="000135C7">
        <w:t>понимать на слух речь учителя и одноклассников при непосредственном общении;</w:t>
      </w:r>
    </w:p>
    <w:p w:rsidR="000135C7" w:rsidRPr="000135C7" w:rsidRDefault="000135C7" w:rsidP="00D210A5">
      <w:pPr>
        <w:pStyle w:val="a3"/>
        <w:numPr>
          <w:ilvl w:val="0"/>
          <w:numId w:val="97"/>
        </w:numPr>
        <w:spacing w:after="0"/>
        <w:jc w:val="both"/>
      </w:pPr>
      <w:r w:rsidRPr="000135C7">
        <w:lastRenderedPageBreak/>
        <w:t xml:space="preserve">узнавать в письменном и устном тексте изученные лексические единицы, в том числе словосочетания </w:t>
      </w:r>
      <w:r w:rsidRPr="000135C7">
        <w:rPr>
          <w:iCs/>
        </w:rPr>
        <w:t>(в объеме представленного в учебнике материала)</w:t>
      </w:r>
      <w:r w:rsidRPr="000135C7">
        <w:t>;</w:t>
      </w:r>
    </w:p>
    <w:p w:rsidR="000135C7" w:rsidRPr="000135C7" w:rsidRDefault="000135C7" w:rsidP="00D210A5">
      <w:pPr>
        <w:pStyle w:val="a3"/>
        <w:numPr>
          <w:ilvl w:val="0"/>
          <w:numId w:val="97"/>
        </w:numPr>
        <w:spacing w:after="0"/>
        <w:jc w:val="both"/>
        <w:rPr>
          <w:b/>
          <w:bCs/>
          <w:i/>
        </w:rPr>
      </w:pPr>
      <w:r w:rsidRPr="000135C7">
        <w:t>распознавать и употреблять в речи изученные существительные, глаголы, числительные, местоимения</w:t>
      </w:r>
      <w:r w:rsidRPr="000135C7">
        <w:rPr>
          <w:b/>
          <w:bCs/>
          <w:i/>
        </w:rPr>
        <w:t>.</w:t>
      </w:r>
    </w:p>
    <w:p w:rsidR="000135C7" w:rsidRPr="000135C7" w:rsidRDefault="000135C7" w:rsidP="000135C7">
      <w:pPr>
        <w:spacing w:after="0"/>
        <w:jc w:val="both"/>
        <w:rPr>
          <w:i/>
          <w:u w:val="single"/>
        </w:rPr>
      </w:pPr>
      <w:r w:rsidRPr="000135C7">
        <w:rPr>
          <w:i/>
          <w:u w:val="single"/>
        </w:rPr>
        <w:t>Ученик получит возможность научиться</w:t>
      </w:r>
    </w:p>
    <w:p w:rsidR="000135C7" w:rsidRPr="000135C7" w:rsidRDefault="000135C7" w:rsidP="00D210A5">
      <w:pPr>
        <w:pStyle w:val="a3"/>
        <w:numPr>
          <w:ilvl w:val="0"/>
          <w:numId w:val="98"/>
        </w:numPr>
        <w:spacing w:after="0"/>
        <w:jc w:val="both"/>
        <w:rPr>
          <w:i/>
        </w:rPr>
      </w:pPr>
      <w:r w:rsidRPr="000135C7">
        <w:rPr>
          <w:i/>
        </w:rPr>
        <w:t>оперировать в процессе общения активной лексикой в соответствии с коммуникативной задачей;</w:t>
      </w:r>
    </w:p>
    <w:p w:rsidR="000135C7" w:rsidRPr="000135C7" w:rsidRDefault="000135C7" w:rsidP="00D210A5">
      <w:pPr>
        <w:pStyle w:val="a3"/>
        <w:numPr>
          <w:ilvl w:val="0"/>
          <w:numId w:val="98"/>
        </w:numPr>
        <w:spacing w:after="0"/>
        <w:jc w:val="both"/>
        <w:rPr>
          <w:b/>
          <w:bCs/>
          <w:i/>
        </w:rPr>
      </w:pPr>
      <w:r w:rsidRPr="000135C7">
        <w:rPr>
          <w:i/>
        </w:rPr>
        <w:t>распознавать и употреблять в речи основные коммуникативные типы предложений</w:t>
      </w:r>
    </w:p>
    <w:p w:rsidR="000135C7" w:rsidRPr="000135C7" w:rsidRDefault="000135C7" w:rsidP="000135C7">
      <w:pPr>
        <w:spacing w:after="0"/>
        <w:jc w:val="both"/>
        <w:rPr>
          <w:b/>
          <w:bCs/>
          <w:i/>
        </w:rPr>
      </w:pPr>
    </w:p>
    <w:p w:rsidR="000135C7" w:rsidRPr="000135C7" w:rsidRDefault="000135C7" w:rsidP="000135C7">
      <w:pPr>
        <w:spacing w:after="0"/>
        <w:jc w:val="both"/>
        <w:rPr>
          <w:u w:val="single"/>
        </w:rPr>
      </w:pPr>
      <w:r w:rsidRPr="000135C7">
        <w:rPr>
          <w:b/>
          <w:bCs/>
          <w:i/>
        </w:rPr>
        <w:t>Раздел. Семья.</w:t>
      </w:r>
      <w:r w:rsidRPr="000135C7">
        <w:rPr>
          <w:u w:val="single"/>
        </w:rPr>
        <w:t xml:space="preserve"> </w:t>
      </w:r>
    </w:p>
    <w:p w:rsidR="000135C7" w:rsidRPr="000135C7" w:rsidRDefault="000135C7" w:rsidP="000135C7">
      <w:pPr>
        <w:spacing w:after="0"/>
        <w:jc w:val="both"/>
        <w:rPr>
          <w:u w:val="single"/>
        </w:rPr>
      </w:pPr>
      <w:r w:rsidRPr="000135C7">
        <w:rPr>
          <w:u w:val="single"/>
        </w:rPr>
        <w:t>Ученик научится</w:t>
      </w:r>
    </w:p>
    <w:p w:rsidR="000135C7" w:rsidRPr="000135C7" w:rsidRDefault="000135C7" w:rsidP="00D210A5">
      <w:pPr>
        <w:pStyle w:val="a3"/>
        <w:numPr>
          <w:ilvl w:val="0"/>
          <w:numId w:val="99"/>
        </w:numPr>
        <w:spacing w:after="0"/>
        <w:jc w:val="both"/>
        <w:rPr>
          <w:b/>
        </w:rPr>
      </w:pPr>
      <w:r w:rsidRPr="000135C7">
        <w:t>рассказывать о себе, своей семье, друге;</w:t>
      </w:r>
    </w:p>
    <w:p w:rsidR="000135C7" w:rsidRPr="000135C7" w:rsidRDefault="000135C7" w:rsidP="00D210A5">
      <w:pPr>
        <w:pStyle w:val="a3"/>
        <w:numPr>
          <w:ilvl w:val="0"/>
          <w:numId w:val="99"/>
        </w:numPr>
        <w:spacing w:after="0"/>
        <w:jc w:val="both"/>
      </w:pPr>
      <w:r w:rsidRPr="000135C7">
        <w:t xml:space="preserve">узнавать в письменном и устном тексте изученные лексические единицы, в том числе словосочетания </w:t>
      </w:r>
      <w:r w:rsidRPr="000135C7">
        <w:rPr>
          <w:iCs/>
        </w:rPr>
        <w:t>(в объеме представленного в учебнике материала)</w:t>
      </w:r>
      <w:r w:rsidRPr="000135C7">
        <w:t>;</w:t>
      </w:r>
    </w:p>
    <w:p w:rsidR="000135C7" w:rsidRPr="000135C7" w:rsidRDefault="000135C7" w:rsidP="00D210A5">
      <w:pPr>
        <w:pStyle w:val="a3"/>
        <w:numPr>
          <w:ilvl w:val="0"/>
          <w:numId w:val="99"/>
        </w:numPr>
        <w:spacing w:after="0"/>
        <w:jc w:val="both"/>
        <w:rPr>
          <w:b/>
        </w:rPr>
      </w:pPr>
      <w:r w:rsidRPr="000135C7">
        <w:t>оперировать в процессе общения активной лексикой в соответствии с коммуникативной задачей</w:t>
      </w:r>
      <w:r w:rsidRPr="000135C7">
        <w:rPr>
          <w:b/>
        </w:rPr>
        <w:t xml:space="preserve"> </w:t>
      </w:r>
    </w:p>
    <w:p w:rsidR="000135C7" w:rsidRPr="000135C7" w:rsidRDefault="000135C7" w:rsidP="000135C7">
      <w:pPr>
        <w:spacing w:after="0"/>
        <w:jc w:val="both"/>
        <w:rPr>
          <w:i/>
          <w:u w:val="single"/>
        </w:rPr>
      </w:pPr>
      <w:r w:rsidRPr="000135C7">
        <w:rPr>
          <w:i/>
          <w:u w:val="single"/>
        </w:rPr>
        <w:t>Ученик получит возможность научиться</w:t>
      </w:r>
    </w:p>
    <w:p w:rsidR="000135C7" w:rsidRPr="000135C7" w:rsidRDefault="000135C7" w:rsidP="00D210A5">
      <w:pPr>
        <w:pStyle w:val="a3"/>
        <w:numPr>
          <w:ilvl w:val="0"/>
          <w:numId w:val="100"/>
        </w:numPr>
        <w:spacing w:after="0"/>
        <w:jc w:val="both"/>
        <w:rPr>
          <w:i/>
          <w:iCs/>
        </w:rPr>
      </w:pPr>
      <w:r w:rsidRPr="000135C7">
        <w:rPr>
          <w:i/>
          <w:iCs/>
        </w:rPr>
        <w:t>участвовать в элементарном диалоге, расспрашивая собеседника и отвечая на его вопросы;</w:t>
      </w:r>
    </w:p>
    <w:p w:rsidR="000135C7" w:rsidRPr="000135C7" w:rsidRDefault="000135C7" w:rsidP="00D210A5">
      <w:pPr>
        <w:pStyle w:val="a3"/>
        <w:numPr>
          <w:ilvl w:val="0"/>
          <w:numId w:val="100"/>
        </w:numPr>
        <w:spacing w:after="0"/>
        <w:jc w:val="both"/>
        <w:rPr>
          <w:i/>
          <w:iCs/>
        </w:rPr>
      </w:pPr>
      <w:r w:rsidRPr="000135C7">
        <w:rPr>
          <w:i/>
          <w:iCs/>
        </w:rPr>
        <w:t>воспроизводить наизусть небольшие произведения детского фольклора;</w:t>
      </w:r>
    </w:p>
    <w:p w:rsidR="000135C7" w:rsidRPr="000135C7" w:rsidRDefault="000135C7" w:rsidP="00D210A5">
      <w:pPr>
        <w:pStyle w:val="a3"/>
        <w:numPr>
          <w:ilvl w:val="0"/>
          <w:numId w:val="100"/>
        </w:numPr>
        <w:spacing w:after="0"/>
        <w:jc w:val="both"/>
        <w:rPr>
          <w:i/>
          <w:iCs/>
        </w:rPr>
      </w:pPr>
      <w:r w:rsidRPr="000135C7">
        <w:rPr>
          <w:i/>
          <w:iCs/>
        </w:rPr>
        <w:t>составлять краткую характеристику членов семьи;</w:t>
      </w:r>
    </w:p>
    <w:p w:rsidR="000135C7" w:rsidRPr="000135C7" w:rsidRDefault="000135C7" w:rsidP="00D210A5">
      <w:pPr>
        <w:pStyle w:val="a3"/>
        <w:numPr>
          <w:ilvl w:val="0"/>
          <w:numId w:val="100"/>
        </w:numPr>
        <w:spacing w:after="0"/>
        <w:jc w:val="both"/>
        <w:rPr>
          <w:u w:val="single"/>
        </w:rPr>
      </w:pPr>
      <w:r w:rsidRPr="000135C7">
        <w:rPr>
          <w:i/>
          <w:iCs/>
        </w:rPr>
        <w:t>заполнять простую анкету.</w:t>
      </w:r>
      <w:r w:rsidRPr="000135C7">
        <w:rPr>
          <w:u w:val="single"/>
        </w:rPr>
        <w:t xml:space="preserve"> </w:t>
      </w:r>
    </w:p>
    <w:p w:rsidR="000135C7" w:rsidRPr="000135C7" w:rsidRDefault="000135C7" w:rsidP="000135C7">
      <w:pPr>
        <w:spacing w:after="0"/>
        <w:jc w:val="both"/>
        <w:rPr>
          <w:b/>
          <w:bCs/>
          <w:i/>
        </w:rPr>
      </w:pPr>
      <w:r w:rsidRPr="000135C7">
        <w:rPr>
          <w:b/>
          <w:bCs/>
          <w:i/>
        </w:rPr>
        <w:t>Раздел.Природа.</w:t>
      </w:r>
    </w:p>
    <w:p w:rsidR="000135C7" w:rsidRPr="000135C7" w:rsidRDefault="000135C7" w:rsidP="000135C7">
      <w:pPr>
        <w:spacing w:after="0"/>
        <w:jc w:val="both"/>
        <w:rPr>
          <w:u w:val="single"/>
        </w:rPr>
      </w:pPr>
      <w:r w:rsidRPr="000135C7">
        <w:rPr>
          <w:u w:val="single"/>
        </w:rPr>
        <w:t>Ученик научится</w:t>
      </w:r>
    </w:p>
    <w:p w:rsidR="000135C7" w:rsidRPr="000135C7" w:rsidRDefault="000135C7" w:rsidP="00D210A5">
      <w:pPr>
        <w:pStyle w:val="a3"/>
        <w:numPr>
          <w:ilvl w:val="0"/>
          <w:numId w:val="101"/>
        </w:numPr>
        <w:spacing w:after="0"/>
        <w:jc w:val="both"/>
      </w:pPr>
      <w:r w:rsidRPr="000135C7">
        <w:t>составлять небольшое описание предмета, картинки.</w:t>
      </w:r>
    </w:p>
    <w:p w:rsidR="000135C7" w:rsidRPr="000135C7" w:rsidRDefault="000135C7" w:rsidP="000135C7">
      <w:pPr>
        <w:spacing w:after="0"/>
        <w:jc w:val="both"/>
        <w:rPr>
          <w:i/>
          <w:u w:val="single"/>
        </w:rPr>
      </w:pPr>
      <w:r w:rsidRPr="000135C7">
        <w:rPr>
          <w:i/>
          <w:u w:val="single"/>
        </w:rPr>
        <w:t>Ученик получит возможность научиться</w:t>
      </w:r>
    </w:p>
    <w:p w:rsidR="000135C7" w:rsidRPr="000135C7" w:rsidRDefault="000135C7" w:rsidP="00D210A5">
      <w:pPr>
        <w:pStyle w:val="a3"/>
        <w:numPr>
          <w:ilvl w:val="0"/>
          <w:numId w:val="101"/>
        </w:numPr>
        <w:spacing w:after="0"/>
        <w:jc w:val="both"/>
        <w:rPr>
          <w:i/>
          <w:iCs/>
        </w:rPr>
      </w:pPr>
      <w:r w:rsidRPr="000135C7">
        <w:rPr>
          <w:i/>
          <w:iCs/>
        </w:rPr>
        <w:t>участвовать в элементарном диалоге, расспрашивая собеседника и отвечая на его вопросы;</w:t>
      </w:r>
    </w:p>
    <w:p w:rsidR="000135C7" w:rsidRPr="000135C7" w:rsidRDefault="000135C7" w:rsidP="00D210A5">
      <w:pPr>
        <w:pStyle w:val="a3"/>
        <w:numPr>
          <w:ilvl w:val="0"/>
          <w:numId w:val="101"/>
        </w:numPr>
        <w:spacing w:after="0"/>
        <w:jc w:val="both"/>
        <w:rPr>
          <w:i/>
          <w:iCs/>
        </w:rPr>
      </w:pPr>
      <w:r w:rsidRPr="000135C7">
        <w:rPr>
          <w:i/>
          <w:iCs/>
        </w:rPr>
        <w:t>воспроизводить наизусть небольшие произведения детского фольклора;</w:t>
      </w:r>
    </w:p>
    <w:p w:rsidR="000135C7" w:rsidRPr="000135C7" w:rsidRDefault="000135C7" w:rsidP="00D210A5">
      <w:pPr>
        <w:pStyle w:val="a3"/>
        <w:numPr>
          <w:ilvl w:val="0"/>
          <w:numId w:val="101"/>
        </w:numPr>
        <w:spacing w:after="0"/>
        <w:jc w:val="both"/>
        <w:rPr>
          <w:i/>
          <w:iCs/>
        </w:rPr>
      </w:pPr>
      <w:r w:rsidRPr="000135C7">
        <w:rPr>
          <w:i/>
          <w:iCs/>
        </w:rPr>
        <w:t>кратко излагать содержание прочитанного текста.</w:t>
      </w:r>
    </w:p>
    <w:p w:rsidR="000135C7" w:rsidRPr="000135C7" w:rsidRDefault="000135C7" w:rsidP="00D210A5">
      <w:pPr>
        <w:pStyle w:val="a3"/>
        <w:numPr>
          <w:ilvl w:val="0"/>
          <w:numId w:val="101"/>
        </w:numPr>
        <w:spacing w:after="0"/>
        <w:jc w:val="both"/>
        <w:rPr>
          <w:i/>
          <w:iCs/>
        </w:rPr>
      </w:pPr>
      <w:r w:rsidRPr="000135C7">
        <w:rPr>
          <w:i/>
          <w:iCs/>
        </w:rPr>
        <w:t>воспринимать на слух аудиотекст и полностью понимать содержащуюся в нем информацию;</w:t>
      </w:r>
    </w:p>
    <w:p w:rsidR="000135C7" w:rsidRPr="000135C7" w:rsidRDefault="000135C7" w:rsidP="00D210A5">
      <w:pPr>
        <w:pStyle w:val="a3"/>
        <w:numPr>
          <w:ilvl w:val="0"/>
          <w:numId w:val="101"/>
        </w:numPr>
        <w:spacing w:after="0"/>
        <w:jc w:val="both"/>
        <w:rPr>
          <w:i/>
          <w:iCs/>
        </w:rPr>
      </w:pPr>
      <w:r w:rsidRPr="000135C7">
        <w:rPr>
          <w:i/>
          <w:iCs/>
        </w:rPr>
        <w:t>в письменной форме кратко отвечать на вопросы к тексту;</w:t>
      </w:r>
    </w:p>
    <w:p w:rsidR="000135C7" w:rsidRPr="000135C7" w:rsidRDefault="000135C7" w:rsidP="00D210A5">
      <w:pPr>
        <w:pStyle w:val="a3"/>
        <w:numPr>
          <w:ilvl w:val="0"/>
          <w:numId w:val="101"/>
        </w:numPr>
        <w:spacing w:after="0"/>
        <w:jc w:val="both"/>
        <w:rPr>
          <w:i/>
          <w:iCs/>
        </w:rPr>
      </w:pPr>
      <w:r w:rsidRPr="000135C7">
        <w:rPr>
          <w:i/>
          <w:iCs/>
        </w:rPr>
        <w:t>составлять рассказ в письменной форме по плану/ключевым словам.</w:t>
      </w:r>
    </w:p>
    <w:p w:rsidR="000135C7" w:rsidRPr="000135C7" w:rsidRDefault="000135C7" w:rsidP="000135C7">
      <w:pPr>
        <w:spacing w:after="0"/>
        <w:jc w:val="both"/>
        <w:rPr>
          <w:b/>
          <w:bCs/>
          <w:i/>
        </w:rPr>
      </w:pPr>
      <w:r w:rsidRPr="000135C7">
        <w:rPr>
          <w:b/>
          <w:bCs/>
          <w:i/>
        </w:rPr>
        <w:t>Раздел.Магазин.</w:t>
      </w:r>
    </w:p>
    <w:p w:rsidR="000135C7" w:rsidRPr="000135C7" w:rsidRDefault="000135C7" w:rsidP="000135C7">
      <w:pPr>
        <w:spacing w:after="0"/>
        <w:jc w:val="both"/>
        <w:rPr>
          <w:u w:val="single"/>
        </w:rPr>
      </w:pPr>
      <w:r w:rsidRPr="000135C7">
        <w:rPr>
          <w:u w:val="single"/>
        </w:rPr>
        <w:t>Ученик научится</w:t>
      </w:r>
    </w:p>
    <w:p w:rsidR="000135C7" w:rsidRPr="000135C7" w:rsidRDefault="000135C7" w:rsidP="00D210A5">
      <w:pPr>
        <w:pStyle w:val="a3"/>
        <w:numPr>
          <w:ilvl w:val="0"/>
          <w:numId w:val="102"/>
        </w:numPr>
        <w:spacing w:after="0"/>
        <w:jc w:val="both"/>
      </w:pPr>
      <w:r w:rsidRPr="000135C7">
        <w:t>участвовать в элементарных диалогах: диалоге-расспросе, диалоге-побуждении;</w:t>
      </w:r>
    </w:p>
    <w:p w:rsidR="000135C7" w:rsidRPr="000135C7" w:rsidRDefault="000135C7" w:rsidP="00D210A5">
      <w:pPr>
        <w:pStyle w:val="a3"/>
        <w:numPr>
          <w:ilvl w:val="0"/>
          <w:numId w:val="102"/>
        </w:numPr>
        <w:spacing w:after="0"/>
        <w:jc w:val="both"/>
      </w:pPr>
      <w:r w:rsidRPr="000135C7">
        <w:t>составлять небольшое описание предмета, картинки;</w:t>
      </w:r>
    </w:p>
    <w:p w:rsidR="000135C7" w:rsidRPr="000135C7" w:rsidRDefault="000135C7" w:rsidP="00D210A5">
      <w:pPr>
        <w:pStyle w:val="a3"/>
        <w:numPr>
          <w:ilvl w:val="0"/>
          <w:numId w:val="102"/>
        </w:numPr>
        <w:spacing w:after="0"/>
        <w:jc w:val="both"/>
      </w:pPr>
      <w:r w:rsidRPr="000135C7">
        <w:t xml:space="preserve">узнавать в письменном и устном тексте изученные лексические единицы, в том числе словосочетания </w:t>
      </w:r>
      <w:r w:rsidRPr="000135C7">
        <w:rPr>
          <w:iCs/>
        </w:rPr>
        <w:t>(в объеме представленного в учебнике материала)</w:t>
      </w:r>
      <w:r w:rsidRPr="000135C7">
        <w:t>;</w:t>
      </w:r>
    </w:p>
    <w:p w:rsidR="000135C7" w:rsidRPr="000135C7" w:rsidRDefault="000135C7" w:rsidP="00D210A5">
      <w:pPr>
        <w:pStyle w:val="a3"/>
        <w:numPr>
          <w:ilvl w:val="0"/>
          <w:numId w:val="102"/>
        </w:numPr>
        <w:spacing w:after="0"/>
        <w:jc w:val="both"/>
      </w:pPr>
      <w:r w:rsidRPr="000135C7">
        <w:t>оперировать в процессе общения активной лексикой в соответствии с коммуникативной задачей;</w:t>
      </w:r>
    </w:p>
    <w:p w:rsidR="000135C7" w:rsidRPr="000135C7" w:rsidRDefault="000135C7" w:rsidP="00D210A5">
      <w:pPr>
        <w:pStyle w:val="a3"/>
        <w:numPr>
          <w:ilvl w:val="0"/>
          <w:numId w:val="102"/>
        </w:numPr>
        <w:spacing w:after="0"/>
        <w:jc w:val="both"/>
      </w:pPr>
      <w:r w:rsidRPr="000135C7">
        <w:t>распознавать и употреблять в речи изученные существительные, глаголы, прилагательные, числительные</w:t>
      </w:r>
    </w:p>
    <w:p w:rsidR="000135C7" w:rsidRPr="000135C7" w:rsidRDefault="000135C7" w:rsidP="000135C7">
      <w:pPr>
        <w:spacing w:after="0"/>
        <w:jc w:val="both"/>
        <w:rPr>
          <w:i/>
          <w:u w:val="single"/>
        </w:rPr>
      </w:pPr>
      <w:r w:rsidRPr="000135C7">
        <w:rPr>
          <w:i/>
          <w:u w:val="single"/>
        </w:rPr>
        <w:t>Ученик получит возможность научиться</w:t>
      </w:r>
    </w:p>
    <w:p w:rsidR="000135C7" w:rsidRPr="000135C7" w:rsidRDefault="000135C7" w:rsidP="00D210A5">
      <w:pPr>
        <w:pStyle w:val="a3"/>
        <w:numPr>
          <w:ilvl w:val="0"/>
          <w:numId w:val="103"/>
        </w:numPr>
        <w:spacing w:after="0"/>
        <w:jc w:val="both"/>
        <w:rPr>
          <w:i/>
          <w:iCs/>
        </w:rPr>
      </w:pPr>
      <w:r w:rsidRPr="000135C7">
        <w:rPr>
          <w:i/>
          <w:iCs/>
        </w:rPr>
        <w:t>составлять рассказ в письменной форме по ключевым словам;</w:t>
      </w:r>
    </w:p>
    <w:p w:rsidR="000135C7" w:rsidRPr="000135C7" w:rsidRDefault="000135C7" w:rsidP="00D210A5">
      <w:pPr>
        <w:pStyle w:val="a3"/>
        <w:numPr>
          <w:ilvl w:val="0"/>
          <w:numId w:val="103"/>
        </w:numPr>
        <w:spacing w:after="0"/>
        <w:jc w:val="both"/>
        <w:rPr>
          <w:i/>
          <w:iCs/>
        </w:rPr>
      </w:pPr>
      <w:r w:rsidRPr="000135C7">
        <w:rPr>
          <w:i/>
          <w:iCs/>
        </w:rPr>
        <w:t>группировать слова в соответствии с изученными правилами чтения;</w:t>
      </w:r>
    </w:p>
    <w:p w:rsidR="000135C7" w:rsidRPr="000135C7" w:rsidRDefault="000135C7" w:rsidP="00D210A5">
      <w:pPr>
        <w:pStyle w:val="a3"/>
        <w:numPr>
          <w:ilvl w:val="0"/>
          <w:numId w:val="103"/>
        </w:numPr>
        <w:spacing w:after="0"/>
        <w:jc w:val="both"/>
        <w:rPr>
          <w:i/>
          <w:iCs/>
        </w:rPr>
      </w:pPr>
      <w:r w:rsidRPr="000135C7">
        <w:rPr>
          <w:i/>
          <w:iCs/>
        </w:rPr>
        <w:t>уточнять написание слова по словарю учебника;</w:t>
      </w:r>
    </w:p>
    <w:p w:rsidR="000135C7" w:rsidRPr="000135C7" w:rsidRDefault="000135C7" w:rsidP="00D210A5">
      <w:pPr>
        <w:pStyle w:val="a3"/>
        <w:numPr>
          <w:ilvl w:val="0"/>
          <w:numId w:val="103"/>
        </w:numPr>
        <w:spacing w:after="0"/>
        <w:jc w:val="both"/>
        <w:rPr>
          <w:i/>
          <w:iCs/>
        </w:rPr>
      </w:pPr>
      <w:r w:rsidRPr="000135C7">
        <w:rPr>
          <w:i/>
          <w:iCs/>
        </w:rPr>
        <w:t>узнавать простые словообразовательные элементы;</w:t>
      </w:r>
    </w:p>
    <w:p w:rsidR="000135C7" w:rsidRPr="000135C7" w:rsidRDefault="000135C7" w:rsidP="00D210A5">
      <w:pPr>
        <w:pStyle w:val="a3"/>
        <w:numPr>
          <w:ilvl w:val="0"/>
          <w:numId w:val="103"/>
        </w:numPr>
        <w:spacing w:after="0"/>
        <w:jc w:val="both"/>
        <w:rPr>
          <w:i/>
        </w:rPr>
      </w:pPr>
      <w:r w:rsidRPr="000135C7">
        <w:rPr>
          <w:i/>
        </w:rPr>
        <w:t>использовать языковые средства для согласования слов в предложении и правильного определения падежных окончаний.</w:t>
      </w:r>
    </w:p>
    <w:p w:rsidR="000135C7" w:rsidRPr="000135C7" w:rsidRDefault="000135C7" w:rsidP="000135C7">
      <w:pPr>
        <w:spacing w:after="0"/>
        <w:jc w:val="both"/>
        <w:rPr>
          <w:b/>
          <w:bCs/>
          <w:i/>
        </w:rPr>
      </w:pPr>
      <w:r w:rsidRPr="000135C7">
        <w:rPr>
          <w:b/>
          <w:bCs/>
          <w:i/>
        </w:rPr>
        <w:lastRenderedPageBreak/>
        <w:t>Раздел.Путешествие.</w:t>
      </w:r>
    </w:p>
    <w:p w:rsidR="000135C7" w:rsidRPr="000135C7" w:rsidRDefault="000135C7" w:rsidP="000135C7">
      <w:pPr>
        <w:spacing w:after="0"/>
        <w:jc w:val="both"/>
        <w:rPr>
          <w:u w:val="single"/>
        </w:rPr>
      </w:pPr>
      <w:r w:rsidRPr="000135C7">
        <w:rPr>
          <w:u w:val="single"/>
        </w:rPr>
        <w:t xml:space="preserve"> Ученик научится</w:t>
      </w:r>
    </w:p>
    <w:p w:rsidR="000135C7" w:rsidRPr="000135C7" w:rsidRDefault="000135C7" w:rsidP="00D210A5">
      <w:pPr>
        <w:pStyle w:val="a3"/>
        <w:numPr>
          <w:ilvl w:val="0"/>
          <w:numId w:val="104"/>
        </w:numPr>
        <w:spacing w:after="0"/>
        <w:jc w:val="both"/>
      </w:pPr>
      <w:r w:rsidRPr="000135C7">
        <w:t>участвовать в элементарных диалогах: этикетном, диалоге-расспросе, диалоге-побуждении;</w:t>
      </w:r>
    </w:p>
    <w:p w:rsidR="000135C7" w:rsidRPr="000135C7" w:rsidRDefault="000135C7" w:rsidP="00D210A5">
      <w:pPr>
        <w:pStyle w:val="a3"/>
        <w:numPr>
          <w:ilvl w:val="0"/>
          <w:numId w:val="104"/>
        </w:numPr>
        <w:spacing w:after="0"/>
        <w:jc w:val="both"/>
        <w:rPr>
          <w:b/>
          <w:bCs/>
          <w:i/>
        </w:rPr>
      </w:pPr>
      <w:r w:rsidRPr="000135C7">
        <w:t>писать по образцу краткое письмо другу на адыгейском языке</w:t>
      </w:r>
    </w:p>
    <w:p w:rsidR="000135C7" w:rsidRPr="000135C7" w:rsidRDefault="000135C7" w:rsidP="000135C7">
      <w:pPr>
        <w:spacing w:after="0"/>
        <w:jc w:val="both"/>
        <w:rPr>
          <w:i/>
          <w:u w:val="single"/>
        </w:rPr>
      </w:pPr>
      <w:r w:rsidRPr="000135C7">
        <w:rPr>
          <w:i/>
          <w:u w:val="single"/>
        </w:rPr>
        <w:t>Ученик получит возможность научиться</w:t>
      </w:r>
    </w:p>
    <w:p w:rsidR="000135C7" w:rsidRPr="000135C7" w:rsidRDefault="000135C7" w:rsidP="00D210A5">
      <w:pPr>
        <w:pStyle w:val="a3"/>
        <w:numPr>
          <w:ilvl w:val="0"/>
          <w:numId w:val="105"/>
        </w:numPr>
        <w:spacing w:after="0"/>
        <w:jc w:val="both"/>
        <w:rPr>
          <w:i/>
          <w:iCs/>
        </w:rPr>
      </w:pPr>
      <w:r w:rsidRPr="000135C7">
        <w:rPr>
          <w:i/>
          <w:iCs/>
        </w:rPr>
        <w:t>участвовать в элементарном диалоге, расспрашивая собеседника и отвечая на его вопросы;</w:t>
      </w:r>
    </w:p>
    <w:p w:rsidR="000135C7" w:rsidRPr="000135C7" w:rsidRDefault="000135C7" w:rsidP="00D210A5">
      <w:pPr>
        <w:pStyle w:val="a3"/>
        <w:numPr>
          <w:ilvl w:val="0"/>
          <w:numId w:val="105"/>
        </w:numPr>
        <w:spacing w:after="0"/>
        <w:jc w:val="both"/>
        <w:rPr>
          <w:i/>
          <w:iCs/>
        </w:rPr>
      </w:pPr>
      <w:r w:rsidRPr="000135C7">
        <w:rPr>
          <w:i/>
          <w:iCs/>
        </w:rPr>
        <w:t>воспроизводить наизусть небольшие произведения детского фольклора;</w:t>
      </w:r>
    </w:p>
    <w:p w:rsidR="000135C7" w:rsidRPr="000135C7" w:rsidRDefault="000135C7" w:rsidP="00D210A5">
      <w:pPr>
        <w:pStyle w:val="a3"/>
        <w:numPr>
          <w:ilvl w:val="0"/>
          <w:numId w:val="105"/>
        </w:numPr>
        <w:spacing w:after="0"/>
        <w:jc w:val="both"/>
        <w:rPr>
          <w:i/>
          <w:iCs/>
        </w:rPr>
      </w:pPr>
      <w:r w:rsidRPr="000135C7">
        <w:rPr>
          <w:i/>
          <w:iCs/>
        </w:rPr>
        <w:t>кратко излагать содержание прочитанного текста;</w:t>
      </w:r>
    </w:p>
    <w:p w:rsidR="000135C7" w:rsidRPr="000135C7" w:rsidRDefault="000135C7" w:rsidP="00D210A5">
      <w:pPr>
        <w:pStyle w:val="a3"/>
        <w:numPr>
          <w:ilvl w:val="0"/>
          <w:numId w:val="105"/>
        </w:numPr>
        <w:spacing w:after="0"/>
        <w:jc w:val="both"/>
        <w:rPr>
          <w:i/>
          <w:iCs/>
        </w:rPr>
      </w:pPr>
      <w:r w:rsidRPr="000135C7">
        <w:rPr>
          <w:i/>
          <w:iCs/>
        </w:rPr>
        <w:t>в письменной форме кратко отвечать на вопросы к тексту</w:t>
      </w:r>
    </w:p>
    <w:p w:rsidR="000135C7" w:rsidRPr="000135C7" w:rsidRDefault="000135C7" w:rsidP="000135C7">
      <w:pPr>
        <w:spacing w:after="0"/>
        <w:jc w:val="both"/>
        <w:rPr>
          <w:u w:val="single"/>
        </w:rPr>
      </w:pPr>
      <w:r w:rsidRPr="000135C7">
        <w:rPr>
          <w:b/>
          <w:bCs/>
          <w:i/>
        </w:rPr>
        <w:t>Раздел.Праздники.</w:t>
      </w:r>
      <w:r w:rsidRPr="000135C7">
        <w:rPr>
          <w:b/>
        </w:rPr>
        <w:t xml:space="preserve"> .</w:t>
      </w:r>
      <w:r w:rsidRPr="000135C7">
        <w:rPr>
          <w:u w:val="single"/>
        </w:rPr>
        <w:t xml:space="preserve"> </w:t>
      </w:r>
    </w:p>
    <w:p w:rsidR="000135C7" w:rsidRPr="000135C7" w:rsidRDefault="000135C7" w:rsidP="000135C7">
      <w:pPr>
        <w:spacing w:after="0"/>
        <w:jc w:val="both"/>
        <w:rPr>
          <w:u w:val="single"/>
        </w:rPr>
      </w:pPr>
      <w:r w:rsidRPr="000135C7">
        <w:rPr>
          <w:u w:val="single"/>
        </w:rPr>
        <w:t>Ученик научится</w:t>
      </w:r>
    </w:p>
    <w:p w:rsidR="000135C7" w:rsidRPr="000135C7" w:rsidRDefault="000135C7" w:rsidP="00D210A5">
      <w:pPr>
        <w:pStyle w:val="a3"/>
        <w:numPr>
          <w:ilvl w:val="0"/>
          <w:numId w:val="106"/>
        </w:numPr>
        <w:spacing w:after="0"/>
        <w:jc w:val="both"/>
      </w:pPr>
      <w:r w:rsidRPr="000135C7">
        <w:t>читать вслух небольшой текст, построенный на изученном языковом материале, соблюдая правила произношения и соответствующую интонацию;</w:t>
      </w:r>
    </w:p>
    <w:p w:rsidR="000135C7" w:rsidRPr="000135C7" w:rsidRDefault="000135C7" w:rsidP="00D210A5">
      <w:pPr>
        <w:pStyle w:val="a3"/>
        <w:numPr>
          <w:ilvl w:val="0"/>
          <w:numId w:val="106"/>
        </w:numPr>
        <w:spacing w:after="0"/>
        <w:jc w:val="both"/>
      </w:pPr>
      <w:r w:rsidRPr="000135C7">
        <w:t>списывать текст и выписывать из него слова, словосочетания, простые предложения;</w:t>
      </w:r>
    </w:p>
    <w:p w:rsidR="000135C7" w:rsidRPr="000135C7" w:rsidRDefault="000135C7" w:rsidP="00D210A5">
      <w:pPr>
        <w:pStyle w:val="a3"/>
        <w:numPr>
          <w:ilvl w:val="0"/>
          <w:numId w:val="106"/>
        </w:numPr>
        <w:spacing w:after="0"/>
        <w:jc w:val="both"/>
      </w:pPr>
      <w:r w:rsidRPr="000135C7">
        <w:t>восстанавливать слово, предложение, текст в соответствии с решаемой учебной задачей;</w:t>
      </w:r>
    </w:p>
    <w:p w:rsidR="000135C7" w:rsidRPr="000135C7" w:rsidRDefault="000135C7" w:rsidP="00D210A5">
      <w:pPr>
        <w:pStyle w:val="a3"/>
        <w:numPr>
          <w:ilvl w:val="0"/>
          <w:numId w:val="106"/>
        </w:numPr>
        <w:spacing w:after="0"/>
        <w:jc w:val="both"/>
      </w:pPr>
      <w:r w:rsidRPr="000135C7">
        <w:t>писать поздравительную открытку (с опорой на образец).</w:t>
      </w:r>
    </w:p>
    <w:p w:rsidR="000135C7" w:rsidRPr="000135C7" w:rsidRDefault="000135C7" w:rsidP="00D210A5">
      <w:pPr>
        <w:pStyle w:val="a3"/>
        <w:numPr>
          <w:ilvl w:val="0"/>
          <w:numId w:val="106"/>
        </w:numPr>
        <w:spacing w:after="0"/>
        <w:jc w:val="both"/>
      </w:pPr>
      <w:r w:rsidRPr="000135C7">
        <w:t xml:space="preserve">узнавать в письменном и устном тексте изученные лексические единицы, в том числе словосочетания </w:t>
      </w:r>
      <w:r w:rsidRPr="000135C7">
        <w:rPr>
          <w:iCs/>
        </w:rPr>
        <w:t>(в объеме представленного в учебнике материала)</w:t>
      </w:r>
      <w:r w:rsidRPr="000135C7">
        <w:t>.</w:t>
      </w:r>
    </w:p>
    <w:p w:rsidR="000135C7" w:rsidRPr="000135C7" w:rsidRDefault="000135C7" w:rsidP="000135C7">
      <w:pPr>
        <w:spacing w:after="0"/>
        <w:jc w:val="both"/>
        <w:rPr>
          <w:i/>
          <w:u w:val="single"/>
        </w:rPr>
      </w:pPr>
      <w:r w:rsidRPr="000135C7">
        <w:rPr>
          <w:i/>
          <w:u w:val="single"/>
        </w:rPr>
        <w:t>Ученик получит возможность научиться</w:t>
      </w:r>
    </w:p>
    <w:p w:rsidR="000135C7" w:rsidRPr="000135C7" w:rsidRDefault="000135C7" w:rsidP="00D210A5">
      <w:pPr>
        <w:pStyle w:val="a3"/>
        <w:numPr>
          <w:ilvl w:val="0"/>
          <w:numId w:val="107"/>
        </w:numPr>
        <w:spacing w:after="0"/>
        <w:jc w:val="both"/>
        <w:rPr>
          <w:i/>
          <w:iCs/>
        </w:rPr>
      </w:pPr>
      <w:r w:rsidRPr="000135C7">
        <w:rPr>
          <w:i/>
          <w:iCs/>
        </w:rPr>
        <w:t>воспроизводить наизусть небольшие произведения детского фольклора;</w:t>
      </w:r>
    </w:p>
    <w:p w:rsidR="000135C7" w:rsidRPr="000135C7" w:rsidRDefault="000135C7" w:rsidP="00D210A5">
      <w:pPr>
        <w:pStyle w:val="a3"/>
        <w:numPr>
          <w:ilvl w:val="0"/>
          <w:numId w:val="107"/>
        </w:numPr>
        <w:spacing w:after="0"/>
        <w:jc w:val="both"/>
        <w:rPr>
          <w:i/>
          <w:iCs/>
        </w:rPr>
      </w:pPr>
      <w:r w:rsidRPr="000135C7">
        <w:rPr>
          <w:i/>
          <w:iCs/>
        </w:rPr>
        <w:t>составлять рассказ в письменной форме по ключевым словам;</w:t>
      </w:r>
    </w:p>
    <w:p w:rsidR="000135C7" w:rsidRPr="000135C7" w:rsidRDefault="000135C7" w:rsidP="00D210A5">
      <w:pPr>
        <w:pStyle w:val="a3"/>
        <w:numPr>
          <w:ilvl w:val="0"/>
          <w:numId w:val="107"/>
        </w:numPr>
        <w:spacing w:after="0"/>
        <w:jc w:val="both"/>
        <w:rPr>
          <w:b/>
        </w:rPr>
      </w:pPr>
      <w:r w:rsidRPr="000135C7">
        <w:rPr>
          <w:i/>
        </w:rPr>
        <w:t>использовать языковые средства для согласования слов в предложении и правильного определения падежных окончаний.</w:t>
      </w:r>
    </w:p>
    <w:p w:rsidR="000135C7" w:rsidRDefault="000135C7" w:rsidP="00484A03">
      <w:pPr>
        <w:spacing w:after="0"/>
        <w:rPr>
          <w:b/>
          <w:highlight w:val="yellow"/>
        </w:rPr>
      </w:pPr>
    </w:p>
    <w:p w:rsidR="003427B2" w:rsidRPr="003427B2" w:rsidRDefault="00687EA6" w:rsidP="00484A03">
      <w:pPr>
        <w:spacing w:after="0"/>
        <w:rPr>
          <w:b/>
        </w:rPr>
      </w:pPr>
      <w:r>
        <w:rPr>
          <w:b/>
        </w:rPr>
        <w:t>1.2.10</w:t>
      </w:r>
      <w:r w:rsidR="00484A03" w:rsidRPr="00687EA6">
        <w:rPr>
          <w:b/>
        </w:rPr>
        <w:t xml:space="preserve">. </w:t>
      </w:r>
      <w:r w:rsidR="003427B2" w:rsidRPr="00687EA6">
        <w:rPr>
          <w:b/>
        </w:rPr>
        <w:t>Иностранный</w:t>
      </w:r>
      <w:r w:rsidR="003427B2" w:rsidRPr="00484A03">
        <w:rPr>
          <w:b/>
        </w:rPr>
        <w:t xml:space="preserve"> язык (английский)</w:t>
      </w:r>
    </w:p>
    <w:p w:rsidR="003427B2" w:rsidRDefault="003427B2" w:rsidP="003427B2">
      <w:pPr>
        <w:spacing w:after="0"/>
        <w:jc w:val="both"/>
      </w:pPr>
      <w:r>
        <w:t xml:space="preserve"> </w:t>
      </w:r>
      <w:r>
        <w:tab/>
        <w:t>Изучение иностранного языка на уровне начального общего образования предполагает:</w:t>
      </w:r>
    </w:p>
    <w:p w:rsidR="003427B2" w:rsidRDefault="003427B2" w:rsidP="003427B2">
      <w:pPr>
        <w:spacing w:after="0"/>
        <w:jc w:val="both"/>
      </w:pPr>
      <w: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427B2" w:rsidRDefault="003427B2" w:rsidP="003427B2">
      <w:pPr>
        <w:spacing w:after="0"/>
        <w:jc w:val="both"/>
      </w:pPr>
      <w:r>
        <w:t>-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427B2" w:rsidRDefault="003427B2" w:rsidP="003427B2">
      <w:pPr>
        <w:spacing w:after="0"/>
        <w:jc w:val="both"/>
      </w:pPr>
      <w:r>
        <w:t>-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427B2" w:rsidRPr="003427B2" w:rsidRDefault="003427B2" w:rsidP="003427B2">
      <w:pPr>
        <w:spacing w:after="0"/>
        <w:jc w:val="both"/>
        <w:rPr>
          <w:b/>
        </w:rPr>
      </w:pPr>
      <w:r w:rsidRPr="003427B2">
        <w:rPr>
          <w:b/>
        </w:rPr>
        <w:t>Коммуникативные умения</w:t>
      </w:r>
    </w:p>
    <w:p w:rsidR="003427B2" w:rsidRPr="003427B2" w:rsidRDefault="003427B2" w:rsidP="003427B2">
      <w:pPr>
        <w:spacing w:after="0"/>
        <w:jc w:val="both"/>
        <w:rPr>
          <w:b/>
        </w:rPr>
      </w:pPr>
      <w:r w:rsidRPr="003427B2">
        <w:rPr>
          <w:b/>
        </w:rPr>
        <w:t>Говорение</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участвовать в элементарных диалогах: этикетном, диалоге - расспросе, диалоге - побуждении;</w:t>
      </w:r>
    </w:p>
    <w:p w:rsidR="003427B2" w:rsidRDefault="003427B2" w:rsidP="003427B2">
      <w:pPr>
        <w:spacing w:after="0"/>
        <w:jc w:val="both"/>
      </w:pPr>
      <w:r>
        <w:t>- составлять небольшое описание предмета, картинки, персонажа;</w:t>
      </w:r>
    </w:p>
    <w:p w:rsidR="003427B2" w:rsidRDefault="003427B2" w:rsidP="003427B2">
      <w:pPr>
        <w:spacing w:after="0"/>
        <w:jc w:val="both"/>
      </w:pPr>
      <w:r>
        <w:t>- рассказывать о себе, своей семье, друге.</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воспроизводить наизусть небольшие произведения детского фольклора;</w:t>
      </w:r>
    </w:p>
    <w:p w:rsidR="003427B2" w:rsidRDefault="003427B2" w:rsidP="003427B2">
      <w:pPr>
        <w:spacing w:after="0"/>
        <w:jc w:val="both"/>
      </w:pPr>
      <w:r>
        <w:t>- кратко излагать содержание прочитанного текста;</w:t>
      </w:r>
    </w:p>
    <w:p w:rsidR="003427B2" w:rsidRDefault="003427B2" w:rsidP="003427B2">
      <w:pPr>
        <w:spacing w:after="0"/>
        <w:jc w:val="both"/>
      </w:pPr>
      <w:r>
        <w:t>- составлять краткую характеристику персонажа.</w:t>
      </w:r>
    </w:p>
    <w:p w:rsidR="003427B2" w:rsidRPr="003427B2" w:rsidRDefault="003427B2" w:rsidP="003427B2">
      <w:pPr>
        <w:spacing w:after="0"/>
        <w:jc w:val="both"/>
        <w:rPr>
          <w:b/>
        </w:rPr>
      </w:pPr>
      <w:r w:rsidRPr="003427B2">
        <w:rPr>
          <w:b/>
        </w:rPr>
        <w:t>Аудирование</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понимать на слух речь учителя и одноклассников при непосредственном общении и вербально/невербально реагировать на услышанное;</w:t>
      </w:r>
    </w:p>
    <w:p w:rsidR="003427B2" w:rsidRDefault="003427B2" w:rsidP="003427B2">
      <w:pPr>
        <w:spacing w:after="0"/>
        <w:jc w:val="both"/>
      </w:pPr>
      <w:r>
        <w:lastRenderedPageBreak/>
        <w:t>• воспринимать на слух в аудиозаписи основную информацию из сообщений, рассказов, сказок, построенных на знакомом языковом материале.</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воспринимать на слух аудиотекст и полностью понимать содержащуюся в нем</w:t>
      </w:r>
    </w:p>
    <w:p w:rsidR="003427B2" w:rsidRDefault="003427B2" w:rsidP="003427B2">
      <w:pPr>
        <w:spacing w:after="0"/>
        <w:jc w:val="both"/>
      </w:pPr>
      <w:r>
        <w:t>информацию;</w:t>
      </w:r>
    </w:p>
    <w:p w:rsidR="003427B2" w:rsidRDefault="003427B2" w:rsidP="003427B2">
      <w:pPr>
        <w:spacing w:after="0"/>
        <w:jc w:val="both"/>
      </w:pPr>
      <w:r>
        <w:t>- использовать контекстуальную или языковую догадку при восприятии на слух текстов, содержащих некоторые незнакомые слова.</w:t>
      </w:r>
    </w:p>
    <w:p w:rsidR="003427B2" w:rsidRPr="003427B2" w:rsidRDefault="003427B2" w:rsidP="003427B2">
      <w:pPr>
        <w:spacing w:after="0"/>
        <w:jc w:val="both"/>
        <w:rPr>
          <w:b/>
        </w:rPr>
      </w:pPr>
      <w:r w:rsidRPr="003427B2">
        <w:rPr>
          <w:b/>
        </w:rPr>
        <w:t>Чтение</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соотносить графический образ английского слова с его звуковым образом;</w:t>
      </w:r>
    </w:p>
    <w:p w:rsidR="003427B2" w:rsidRDefault="003427B2" w:rsidP="003427B2">
      <w:pPr>
        <w:spacing w:after="0"/>
        <w:jc w:val="both"/>
      </w:pPr>
      <w:r>
        <w:t>- читать вслух небольшой текст, построенный на изученном языковом материале, соблюдая правила произношения и соответствующую интонацию;</w:t>
      </w:r>
    </w:p>
    <w:p w:rsidR="003427B2" w:rsidRDefault="003427B2" w:rsidP="003427B2">
      <w:pPr>
        <w:spacing w:after="0"/>
        <w:jc w:val="both"/>
      </w:pPr>
      <w:r>
        <w:t>- читать про себя и понимать содержание небольшого текста, построенного на изученном языковом материале;</w:t>
      </w:r>
    </w:p>
    <w:p w:rsidR="003427B2" w:rsidRDefault="003427B2" w:rsidP="003427B2">
      <w:pPr>
        <w:spacing w:after="0"/>
        <w:jc w:val="both"/>
      </w:pPr>
      <w:r>
        <w:t>- читать про себя и находить в тексте необходимую информацию.</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догадываться о значении незнакомых слов по контексту;</w:t>
      </w:r>
    </w:p>
    <w:p w:rsidR="003427B2" w:rsidRDefault="003427B2" w:rsidP="003427B2">
      <w:pPr>
        <w:spacing w:after="0"/>
        <w:jc w:val="both"/>
      </w:pPr>
      <w:r>
        <w:t>- не обращать внимания на незнакомые слова, не мешающие понять основное содержание текста.</w:t>
      </w:r>
    </w:p>
    <w:p w:rsidR="003427B2" w:rsidRPr="003427B2" w:rsidRDefault="003427B2" w:rsidP="003427B2">
      <w:pPr>
        <w:spacing w:after="0"/>
        <w:jc w:val="both"/>
        <w:rPr>
          <w:b/>
        </w:rPr>
      </w:pPr>
      <w:r w:rsidRPr="003427B2">
        <w:rPr>
          <w:b/>
        </w:rPr>
        <w:t>Письмо</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списывать текст и выписывать из него слова, словосочетания, простые предложения;</w:t>
      </w:r>
    </w:p>
    <w:p w:rsidR="003427B2" w:rsidRDefault="003427B2" w:rsidP="003427B2">
      <w:pPr>
        <w:spacing w:after="0"/>
        <w:jc w:val="both"/>
      </w:pPr>
      <w:r>
        <w:t>- восстанавливать слово, предложение, текст в соответствии с решаемой учебной задачей;</w:t>
      </w:r>
    </w:p>
    <w:p w:rsidR="003427B2" w:rsidRDefault="003427B2" w:rsidP="003427B2">
      <w:pPr>
        <w:spacing w:after="0"/>
        <w:jc w:val="both"/>
      </w:pPr>
      <w:r>
        <w:t>- писать по образцу краткое письмо зарубежному другу;</w:t>
      </w:r>
    </w:p>
    <w:p w:rsidR="003427B2" w:rsidRDefault="003427B2" w:rsidP="003427B2">
      <w:pPr>
        <w:spacing w:after="0"/>
        <w:jc w:val="both"/>
      </w:pPr>
      <w:r>
        <w:t>- писать поздравительную открытки с Новым годом, Рождеством, днем рождения (с опорой</w:t>
      </w:r>
    </w:p>
    <w:p w:rsidR="003427B2" w:rsidRDefault="003427B2" w:rsidP="003427B2">
      <w:pPr>
        <w:spacing w:after="0"/>
        <w:jc w:val="both"/>
      </w:pPr>
      <w:r>
        <w:t>на образец).</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в письменной форме кратко отвечать на вопросы к тексту;</w:t>
      </w:r>
    </w:p>
    <w:p w:rsidR="003427B2" w:rsidRDefault="003427B2" w:rsidP="003427B2">
      <w:pPr>
        <w:spacing w:after="0"/>
        <w:jc w:val="both"/>
      </w:pPr>
      <w:r>
        <w:t>- составлять рассказ в письменной форме по плану/ключевым словам;</w:t>
      </w:r>
    </w:p>
    <w:p w:rsidR="003427B2" w:rsidRDefault="003427B2" w:rsidP="003427B2">
      <w:pPr>
        <w:spacing w:after="0"/>
        <w:jc w:val="both"/>
      </w:pPr>
      <w:r>
        <w:t>- заполнять простую анкету;</w:t>
      </w:r>
    </w:p>
    <w:p w:rsidR="003427B2" w:rsidRDefault="003427B2" w:rsidP="003427B2">
      <w:pPr>
        <w:spacing w:after="0"/>
        <w:jc w:val="both"/>
      </w:pPr>
      <w:r>
        <w:t>- правильно оформлять конверт (с опорой на образец).</w:t>
      </w:r>
    </w:p>
    <w:p w:rsidR="003427B2" w:rsidRPr="003427B2" w:rsidRDefault="003427B2" w:rsidP="003427B2">
      <w:pPr>
        <w:spacing w:after="0"/>
        <w:jc w:val="both"/>
        <w:rPr>
          <w:b/>
        </w:rPr>
      </w:pPr>
      <w:r w:rsidRPr="003427B2">
        <w:rPr>
          <w:b/>
        </w:rPr>
        <w:t>Языковые средства и навыки оперирования ими</w:t>
      </w:r>
    </w:p>
    <w:p w:rsidR="003427B2" w:rsidRPr="003427B2" w:rsidRDefault="003427B2" w:rsidP="003427B2">
      <w:pPr>
        <w:spacing w:after="0"/>
        <w:jc w:val="both"/>
        <w:rPr>
          <w:b/>
        </w:rPr>
      </w:pPr>
      <w:r w:rsidRPr="003427B2">
        <w:rPr>
          <w:b/>
        </w:rPr>
        <w:t>Графика, каллиграфия, орфография</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пользоваться английским алфавитом, знать последовательность букв в нем;</w:t>
      </w:r>
    </w:p>
    <w:p w:rsidR="003427B2" w:rsidRDefault="003427B2" w:rsidP="003427B2">
      <w:pPr>
        <w:spacing w:after="0"/>
        <w:jc w:val="both"/>
      </w:pPr>
      <w:r>
        <w:t>- воспроизводить графически и каллиграфически корректно все буквы английского алфавита</w:t>
      </w:r>
    </w:p>
    <w:p w:rsidR="003427B2" w:rsidRDefault="003427B2" w:rsidP="003427B2">
      <w:pPr>
        <w:spacing w:after="0"/>
        <w:jc w:val="both"/>
      </w:pPr>
      <w:r>
        <w:t>(полупечатное написание букв, буквосочетаний, слов);</w:t>
      </w:r>
    </w:p>
    <w:p w:rsidR="003427B2" w:rsidRDefault="003427B2" w:rsidP="003427B2">
      <w:pPr>
        <w:spacing w:after="0"/>
        <w:jc w:val="both"/>
      </w:pPr>
      <w:r>
        <w:t>- списывать текст;</w:t>
      </w:r>
    </w:p>
    <w:p w:rsidR="003427B2" w:rsidRDefault="003427B2" w:rsidP="003427B2">
      <w:pPr>
        <w:spacing w:after="0"/>
        <w:jc w:val="both"/>
      </w:pPr>
      <w:r>
        <w:t>- восстанавливать слово в соответствии с решаемой учебной задачей;</w:t>
      </w:r>
    </w:p>
    <w:p w:rsidR="003427B2" w:rsidRDefault="003427B2" w:rsidP="003427B2">
      <w:pPr>
        <w:spacing w:after="0"/>
        <w:jc w:val="both"/>
      </w:pPr>
      <w:r>
        <w:t>- отличать буквы от знаков транскрипции.</w:t>
      </w:r>
    </w:p>
    <w:p w:rsidR="003427B2" w:rsidRPr="003427B2" w:rsidRDefault="003427B2" w:rsidP="003427B2">
      <w:pPr>
        <w:spacing w:after="0"/>
        <w:jc w:val="both"/>
        <w:rPr>
          <w:b/>
        </w:rPr>
      </w:pPr>
      <w:r w:rsidRPr="003427B2">
        <w:rPr>
          <w:b/>
        </w:rPr>
        <w:t xml:space="preserve"> Выпускник получит возможность научиться:</w:t>
      </w:r>
    </w:p>
    <w:p w:rsidR="003427B2" w:rsidRDefault="003427B2" w:rsidP="003427B2">
      <w:pPr>
        <w:spacing w:after="0"/>
        <w:jc w:val="both"/>
      </w:pPr>
      <w:r>
        <w:t xml:space="preserve"> - сравнивать и анализировать буквосочетания английского языка и их транскрипцию;</w:t>
      </w:r>
    </w:p>
    <w:p w:rsidR="003427B2" w:rsidRDefault="003427B2" w:rsidP="003427B2">
      <w:pPr>
        <w:spacing w:after="0"/>
        <w:jc w:val="both"/>
      </w:pPr>
      <w:r>
        <w:t xml:space="preserve"> - группировать слова в соответствии с изученными правилами чтения;</w:t>
      </w:r>
    </w:p>
    <w:p w:rsidR="003427B2" w:rsidRDefault="003427B2" w:rsidP="003427B2">
      <w:pPr>
        <w:spacing w:after="0"/>
        <w:jc w:val="both"/>
      </w:pPr>
      <w:r>
        <w:t xml:space="preserve"> - уточнять написание слова по словарю учебника;</w:t>
      </w:r>
    </w:p>
    <w:p w:rsidR="003427B2" w:rsidRDefault="003427B2" w:rsidP="003427B2">
      <w:pPr>
        <w:spacing w:after="0"/>
        <w:jc w:val="both"/>
      </w:pPr>
      <w:r>
        <w:t xml:space="preserve"> - использовать экранный перевод отдельных слов (с русского языка на иностранный и обратно).</w:t>
      </w:r>
    </w:p>
    <w:p w:rsidR="003427B2" w:rsidRPr="003427B2" w:rsidRDefault="003427B2" w:rsidP="003427B2">
      <w:pPr>
        <w:spacing w:after="0"/>
        <w:jc w:val="both"/>
        <w:rPr>
          <w:b/>
        </w:rPr>
      </w:pPr>
      <w:r w:rsidRPr="003427B2">
        <w:rPr>
          <w:b/>
        </w:rPr>
        <w:t>Фонетическая сторона речи</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xml:space="preserve"> - различать на слух и адекватно произносить все звуки английского языка, соблюдая нормы</w:t>
      </w:r>
    </w:p>
    <w:p w:rsidR="003427B2" w:rsidRDefault="003427B2" w:rsidP="003427B2">
      <w:pPr>
        <w:spacing w:after="0"/>
        <w:jc w:val="both"/>
      </w:pPr>
      <w:r>
        <w:t>произношения звуков;</w:t>
      </w:r>
    </w:p>
    <w:p w:rsidR="003427B2" w:rsidRDefault="003427B2" w:rsidP="003427B2">
      <w:pPr>
        <w:spacing w:after="0"/>
        <w:jc w:val="both"/>
      </w:pPr>
      <w:r>
        <w:t xml:space="preserve"> - соблюдать правильное ударение в изолированном слове,фразе;</w:t>
      </w:r>
    </w:p>
    <w:p w:rsidR="003427B2" w:rsidRDefault="003427B2" w:rsidP="003427B2">
      <w:pPr>
        <w:spacing w:after="0"/>
        <w:jc w:val="both"/>
      </w:pPr>
      <w:r>
        <w:t xml:space="preserve"> - различать коммуникативные типы предложений поинтонации;</w:t>
      </w:r>
    </w:p>
    <w:p w:rsidR="003427B2" w:rsidRDefault="003427B2" w:rsidP="003427B2">
      <w:pPr>
        <w:spacing w:after="0"/>
        <w:jc w:val="both"/>
      </w:pPr>
      <w:r>
        <w:lastRenderedPageBreak/>
        <w:t xml:space="preserve"> - корректно произносить предложения с точки зрения их ритмико-интонационной законченностью.</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xml:space="preserve"> - распознавать случаи использования связующего r и соблюдать их в речи;</w:t>
      </w:r>
    </w:p>
    <w:p w:rsidR="003427B2" w:rsidRDefault="003427B2" w:rsidP="003427B2">
      <w:pPr>
        <w:spacing w:after="0"/>
        <w:jc w:val="both"/>
      </w:pPr>
      <w:r>
        <w:t xml:space="preserve"> - соблюдать интонацию перечисления;</w:t>
      </w:r>
    </w:p>
    <w:p w:rsidR="003427B2" w:rsidRDefault="003427B2" w:rsidP="003427B2">
      <w:pPr>
        <w:spacing w:after="0"/>
        <w:jc w:val="both"/>
      </w:pPr>
      <w:r>
        <w:t xml:space="preserve"> - соблюдать правило отсутствия ударения на служебных словах (артиклях, союзах, предлогах);</w:t>
      </w:r>
    </w:p>
    <w:p w:rsidR="003427B2" w:rsidRDefault="003427B2" w:rsidP="003427B2">
      <w:pPr>
        <w:spacing w:after="0"/>
        <w:jc w:val="both"/>
      </w:pPr>
      <w:r>
        <w:t xml:space="preserve"> - читать слова по транскрипции.</w:t>
      </w:r>
    </w:p>
    <w:p w:rsidR="003427B2" w:rsidRPr="003427B2" w:rsidRDefault="003427B2" w:rsidP="003427B2">
      <w:pPr>
        <w:spacing w:after="0"/>
        <w:jc w:val="both"/>
        <w:rPr>
          <w:b/>
        </w:rPr>
      </w:pPr>
      <w:r w:rsidRPr="003427B2">
        <w:rPr>
          <w:b/>
        </w:rPr>
        <w:t>Лексическая сторона речи</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xml:space="preserve"> - узнавать в письменном и устном тексте изученные лексические единицы, в том числе словосочетания, в пределах тематики начальной школы;</w:t>
      </w:r>
    </w:p>
    <w:p w:rsidR="003427B2" w:rsidRDefault="003427B2" w:rsidP="003427B2">
      <w:pPr>
        <w:spacing w:after="0"/>
        <w:jc w:val="both"/>
      </w:pPr>
      <w:r>
        <w:t xml:space="preserve"> - оперировать в процессе общения активной лексикой в соответствии с коммуникативной задачей.</w:t>
      </w:r>
    </w:p>
    <w:p w:rsidR="003427B2" w:rsidRDefault="003427B2" w:rsidP="003427B2">
      <w:pPr>
        <w:spacing w:after="0"/>
        <w:jc w:val="both"/>
      </w:pPr>
      <w:r>
        <w:t xml:space="preserve"> - восстанавливать текст в соответствии с решаемой учебной задачей.</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xml:space="preserve"> - узнавать простые словообразовательные элементы;</w:t>
      </w:r>
    </w:p>
    <w:p w:rsidR="003427B2" w:rsidRDefault="003427B2" w:rsidP="003427B2">
      <w:pPr>
        <w:spacing w:after="0"/>
        <w:jc w:val="both"/>
      </w:pPr>
      <w:r>
        <w:t xml:space="preserve"> - опираться на языковую догадку в процессе чтения и аудирования (интернациональные и  сложные слова).</w:t>
      </w:r>
    </w:p>
    <w:p w:rsidR="003427B2" w:rsidRPr="003427B2" w:rsidRDefault="003427B2" w:rsidP="003427B2">
      <w:pPr>
        <w:spacing w:after="0"/>
        <w:jc w:val="both"/>
        <w:rPr>
          <w:b/>
        </w:rPr>
      </w:pPr>
      <w:r w:rsidRPr="003427B2">
        <w:rPr>
          <w:b/>
        </w:rPr>
        <w:t>Грамматическая сторона речи</w:t>
      </w:r>
    </w:p>
    <w:p w:rsidR="003427B2" w:rsidRPr="003427B2" w:rsidRDefault="003427B2" w:rsidP="003427B2">
      <w:pPr>
        <w:spacing w:after="0"/>
        <w:jc w:val="both"/>
        <w:rPr>
          <w:b/>
        </w:rPr>
      </w:pPr>
      <w:r w:rsidRPr="003427B2">
        <w:rPr>
          <w:b/>
        </w:rPr>
        <w:t>Выпускник научится:</w:t>
      </w:r>
    </w:p>
    <w:p w:rsidR="003427B2" w:rsidRDefault="003427B2" w:rsidP="003427B2">
      <w:pPr>
        <w:spacing w:after="0"/>
        <w:jc w:val="both"/>
      </w:pPr>
      <w:r>
        <w:t>• распознавать и употреблять в речи основные коммуникативные типы предложений;</w:t>
      </w:r>
    </w:p>
    <w:p w:rsidR="003427B2" w:rsidRDefault="003427B2" w:rsidP="003427B2">
      <w:pPr>
        <w:spacing w:after="0"/>
        <w:jc w:val="both"/>
      </w:pPr>
      <w:r>
        <w:t>• распознавать и употреблять в речи существительные с определенным/неопределенным/нулевым артиклем; глаголы в Present, Past, Future Simple; модальные глаголы can, may, must; личные, притяжательные и указательные местоимения;</w:t>
      </w:r>
    </w:p>
    <w:p w:rsidR="003427B2" w:rsidRDefault="003427B2" w:rsidP="003427B2">
      <w:pPr>
        <w:spacing w:after="0"/>
        <w:jc w:val="both"/>
      </w:pPr>
      <w:r>
        <w:t>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3427B2" w:rsidRPr="003427B2" w:rsidRDefault="003427B2" w:rsidP="003427B2">
      <w:pPr>
        <w:spacing w:after="0"/>
        <w:jc w:val="both"/>
        <w:rPr>
          <w:b/>
        </w:rPr>
      </w:pPr>
      <w:r w:rsidRPr="003427B2">
        <w:rPr>
          <w:b/>
        </w:rPr>
        <w:t>Выпускник получит возможность научиться:</w:t>
      </w:r>
    </w:p>
    <w:p w:rsidR="003427B2" w:rsidRDefault="003427B2" w:rsidP="003427B2">
      <w:pPr>
        <w:spacing w:after="0"/>
        <w:jc w:val="both"/>
      </w:pPr>
      <w:r>
        <w:t>• узнавать сложносочиненные предложения с союзами and и but;</w:t>
      </w:r>
    </w:p>
    <w:p w:rsidR="003427B2" w:rsidRPr="003427B2" w:rsidRDefault="003427B2" w:rsidP="003427B2">
      <w:pPr>
        <w:spacing w:after="0"/>
        <w:jc w:val="both"/>
        <w:rPr>
          <w:lang w:val="en-US"/>
        </w:rPr>
      </w:pPr>
      <w:r>
        <w:t xml:space="preserve">• использовать в речи безличные предложения (It’s cold. </w:t>
      </w:r>
      <w:r w:rsidRPr="003427B2">
        <w:rPr>
          <w:lang w:val="en-US"/>
        </w:rPr>
        <w:t xml:space="preserve">It’s 5 o’clock. It’s interesting), </w:t>
      </w:r>
      <w:r>
        <w:t>предложения</w:t>
      </w:r>
      <w:r w:rsidRPr="003427B2">
        <w:rPr>
          <w:lang w:val="en-US"/>
        </w:rPr>
        <w:t xml:space="preserve"> </w:t>
      </w:r>
      <w:r>
        <w:t>с</w:t>
      </w:r>
      <w:r w:rsidRPr="003427B2">
        <w:rPr>
          <w:lang w:val="en-US"/>
        </w:rPr>
        <w:t xml:space="preserve"> </w:t>
      </w:r>
      <w:r>
        <w:t>конструкцией</w:t>
      </w:r>
      <w:r w:rsidRPr="003427B2">
        <w:rPr>
          <w:lang w:val="en-US"/>
        </w:rPr>
        <w:t xml:space="preserve"> there is/there are;</w:t>
      </w:r>
    </w:p>
    <w:p w:rsidR="003427B2" w:rsidRPr="003427B2" w:rsidRDefault="003427B2" w:rsidP="003427B2">
      <w:pPr>
        <w:spacing w:after="0"/>
        <w:jc w:val="both"/>
        <w:rPr>
          <w:lang w:val="en-US"/>
        </w:rPr>
      </w:pPr>
      <w:r w:rsidRPr="005E4653">
        <w:t xml:space="preserve">• </w:t>
      </w:r>
      <w:r>
        <w:t>оперировать</w:t>
      </w:r>
      <w:r w:rsidRPr="005E4653">
        <w:t xml:space="preserve"> </w:t>
      </w:r>
      <w:r>
        <w:t>в</w:t>
      </w:r>
      <w:r w:rsidRPr="005E4653">
        <w:t xml:space="preserve"> </w:t>
      </w:r>
      <w:r>
        <w:t>речи</w:t>
      </w:r>
      <w:r w:rsidRPr="005E4653">
        <w:t xml:space="preserve"> </w:t>
      </w:r>
      <w:r>
        <w:t>неопределенными</w:t>
      </w:r>
      <w:r w:rsidRPr="005E4653">
        <w:t xml:space="preserve"> </w:t>
      </w:r>
      <w:r>
        <w:t>местоимениями</w:t>
      </w:r>
      <w:r w:rsidRPr="005E4653">
        <w:t xml:space="preserve"> </w:t>
      </w:r>
      <w:r w:rsidRPr="003427B2">
        <w:rPr>
          <w:lang w:val="en-US"/>
        </w:rPr>
        <w:t>some</w:t>
      </w:r>
      <w:r w:rsidRPr="005E4653">
        <w:t xml:space="preserve">, </w:t>
      </w:r>
      <w:r w:rsidRPr="003427B2">
        <w:rPr>
          <w:lang w:val="en-US"/>
        </w:rPr>
        <w:t>any</w:t>
      </w:r>
      <w:r w:rsidRPr="005E4653">
        <w:t xml:space="preserve"> (</w:t>
      </w:r>
      <w:r>
        <w:t>некоторые</w:t>
      </w:r>
      <w:r w:rsidRPr="005E4653">
        <w:t xml:space="preserve"> </w:t>
      </w:r>
      <w:r>
        <w:t>случаи</w:t>
      </w:r>
      <w:r w:rsidRPr="005E4653">
        <w:t xml:space="preserve"> </w:t>
      </w:r>
      <w:r>
        <w:t>употребления</w:t>
      </w:r>
      <w:r w:rsidRPr="005E4653">
        <w:t xml:space="preserve">: </w:t>
      </w:r>
      <w:r w:rsidRPr="003427B2">
        <w:rPr>
          <w:lang w:val="en-US"/>
        </w:rPr>
        <w:t>Can</w:t>
      </w:r>
      <w:r w:rsidRPr="005E4653">
        <w:t xml:space="preserve"> </w:t>
      </w:r>
      <w:r w:rsidRPr="003427B2">
        <w:rPr>
          <w:lang w:val="en-US"/>
        </w:rPr>
        <w:t>I</w:t>
      </w:r>
      <w:r w:rsidRPr="005E4653">
        <w:t xml:space="preserve"> </w:t>
      </w:r>
      <w:r w:rsidRPr="003427B2">
        <w:rPr>
          <w:lang w:val="en-US"/>
        </w:rPr>
        <w:t>have</w:t>
      </w:r>
      <w:r w:rsidRPr="005E4653">
        <w:t xml:space="preserve"> </w:t>
      </w:r>
      <w:r w:rsidRPr="003427B2">
        <w:rPr>
          <w:lang w:val="en-US"/>
        </w:rPr>
        <w:t>some</w:t>
      </w:r>
      <w:r w:rsidRPr="005E4653">
        <w:t xml:space="preserve"> </w:t>
      </w:r>
      <w:r w:rsidRPr="003427B2">
        <w:rPr>
          <w:lang w:val="en-US"/>
        </w:rPr>
        <w:t>tea</w:t>
      </w:r>
      <w:r w:rsidRPr="005E4653">
        <w:t xml:space="preserve">? </w:t>
      </w:r>
      <w:r w:rsidRPr="003427B2">
        <w:rPr>
          <w:lang w:val="en-US"/>
        </w:rPr>
        <w:t>Is there any milk in the fridge? — No, there isn’t any);</w:t>
      </w:r>
    </w:p>
    <w:p w:rsidR="0021326A" w:rsidRDefault="003427B2" w:rsidP="003427B2">
      <w:pPr>
        <w:spacing w:after="0"/>
        <w:jc w:val="both"/>
      </w:pPr>
      <w:r>
        <w:t>• распознавать в тексте и дифференцировать слова по определенным признакам (существительные, прилагательные, модальные/смысловые глаголы).</w:t>
      </w:r>
    </w:p>
    <w:p w:rsidR="00BD3999" w:rsidRDefault="00BD3999" w:rsidP="00FF3679">
      <w:pPr>
        <w:spacing w:after="0"/>
        <w:rPr>
          <w:b/>
        </w:rPr>
      </w:pPr>
      <w:r w:rsidRPr="00BD3999">
        <w:rPr>
          <w:b/>
        </w:rPr>
        <w:t>Предметные результаты изучения учебного предмета «Иностранный язык»</w:t>
      </w:r>
    </w:p>
    <w:p w:rsidR="00BD3999" w:rsidRPr="00BD3999" w:rsidRDefault="00BD3999" w:rsidP="00FF3679">
      <w:pPr>
        <w:spacing w:after="0"/>
        <w:rPr>
          <w:b/>
        </w:rPr>
      </w:pPr>
      <w:r w:rsidRPr="00BD3999">
        <w:rPr>
          <w:b/>
        </w:rPr>
        <w:t>Английский</w:t>
      </w:r>
    </w:p>
    <w:p w:rsidR="00BD3999" w:rsidRPr="00BD3999" w:rsidRDefault="00BD3999" w:rsidP="00FF3679">
      <w:pPr>
        <w:spacing w:after="0"/>
        <w:rPr>
          <w:b/>
        </w:rPr>
      </w:pPr>
      <w:r w:rsidRPr="00BD3999">
        <w:rPr>
          <w:b/>
        </w:rPr>
        <w:t>Первый год</w:t>
      </w:r>
    </w:p>
    <w:p w:rsidR="00BD3999" w:rsidRDefault="00BD3999" w:rsidP="00BD3999">
      <w:pPr>
        <w:spacing w:after="0"/>
        <w:jc w:val="both"/>
      </w:pPr>
      <w:r w:rsidRPr="00BD3999">
        <w:t>Какие умения нужно сформировать:</w:t>
      </w:r>
    </w:p>
    <w:tbl>
      <w:tblPr>
        <w:tblW w:w="0" w:type="auto"/>
        <w:tblLook w:val="04A0" w:firstRow="1" w:lastRow="0" w:firstColumn="1" w:lastColumn="0" w:noHBand="0" w:noVBand="1"/>
      </w:tblPr>
      <w:tblGrid>
        <w:gridCol w:w="9345"/>
      </w:tblGrid>
      <w:tr w:rsidR="00BD3999" w:rsidTr="00BD3999">
        <w:tc>
          <w:tcPr>
            <w:tcW w:w="9345" w:type="dxa"/>
          </w:tcPr>
          <w:p w:rsidR="00BD3999" w:rsidRPr="00FD4DB4" w:rsidRDefault="00BD3999" w:rsidP="00BD3999">
            <w:pPr>
              <w:rPr>
                <w:b/>
              </w:rPr>
            </w:pPr>
            <w:r w:rsidRPr="00FD4DB4">
              <w:rPr>
                <w:b/>
                <w:lang w:val="en-US"/>
              </w:rPr>
              <w:t>I</w:t>
            </w:r>
            <w:r w:rsidRPr="00FD4DB4">
              <w:rPr>
                <w:b/>
              </w:rPr>
              <w:t xml:space="preserve">. </w:t>
            </w:r>
            <w:r w:rsidRPr="00FD4DB4">
              <w:rPr>
                <w:b/>
                <w:lang w:val="en-US"/>
              </w:rPr>
              <w:t xml:space="preserve">1. </w:t>
            </w:r>
            <w:r w:rsidRPr="00FD4DB4">
              <w:rPr>
                <w:b/>
              </w:rPr>
              <w:t>Коммуникативные умения</w:t>
            </w:r>
            <w:r>
              <w:rPr>
                <w:b/>
              </w:rPr>
              <w:t xml:space="preserve">  </w:t>
            </w:r>
          </w:p>
        </w:tc>
      </w:tr>
      <w:tr w:rsidR="00BD3999" w:rsidTr="00BD3999">
        <w:tc>
          <w:tcPr>
            <w:tcW w:w="9345" w:type="dxa"/>
          </w:tcPr>
          <w:p w:rsidR="00BD3999" w:rsidRPr="00FD4DB4" w:rsidRDefault="00BD3999" w:rsidP="00BD3999">
            <w:r w:rsidRPr="00FD4DB4">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BD3999" w:rsidRPr="00FD4DB4" w:rsidRDefault="00BD3999" w:rsidP="00BD3999">
            <w:r w:rsidRPr="00FD4DB4">
              <w:rPr>
                <w:i/>
              </w:rPr>
              <w:t>Мир моего «я».</w:t>
            </w:r>
            <w:r w:rsidRPr="00FD4DB4">
              <w:t xml:space="preserve"> Приветствие. Знакомство. Моя семья. Мой день рождения. Моя любимая еда.</w:t>
            </w:r>
          </w:p>
          <w:p w:rsidR="00BD3999" w:rsidRPr="00FD4DB4" w:rsidRDefault="00BD3999" w:rsidP="00BD3999">
            <w:r w:rsidRPr="00FD4DB4">
              <w:rPr>
                <w:i/>
              </w:rPr>
              <w:t>Мир моих увлечений.</w:t>
            </w:r>
            <w:r w:rsidRPr="00FD4DB4">
              <w:t xml:space="preserve"> Любимый цвет, игрушка, игра. Любимые занятия. Мой питомец. Выходной день (в кино, зоопарке).</w:t>
            </w:r>
          </w:p>
          <w:p w:rsidR="00BD3999" w:rsidRPr="00FD4DB4" w:rsidRDefault="00BD3999" w:rsidP="00BD3999">
            <w:r w:rsidRPr="00FD4DB4">
              <w:rPr>
                <w:i/>
              </w:rPr>
              <w:t>Мир вокруг меня.</w:t>
            </w:r>
            <w:r w:rsidRPr="00FD4DB4">
              <w:t xml:space="preserve"> Моя школа. Мои друзья. Моя малая родина (город, село).</w:t>
            </w:r>
          </w:p>
          <w:p w:rsidR="00BD3999" w:rsidRPr="00FD4DB4" w:rsidRDefault="00BD3999" w:rsidP="00BD3999">
            <w:r w:rsidRPr="00FD4DB4">
              <w:rPr>
                <w:i/>
              </w:rPr>
              <w:t>Родная страна и страны изучаемого языка.</w:t>
            </w:r>
            <w:r w:rsidRPr="00FD4DB4">
              <w:t xml:space="preserve"> Названия родной страны и страны/стран </w:t>
            </w:r>
            <w:r w:rsidRPr="00FD4DB4">
              <w:lastRenderedPageBreak/>
              <w:t>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tc>
      </w:tr>
      <w:tr w:rsidR="00BD3999" w:rsidTr="00BD3999">
        <w:tc>
          <w:tcPr>
            <w:tcW w:w="9345" w:type="dxa"/>
          </w:tcPr>
          <w:p w:rsidR="00BD3999" w:rsidRPr="00FD4DB4" w:rsidRDefault="00BD3999" w:rsidP="00BD3999">
            <w:r w:rsidRPr="00FD4DB4">
              <w:lastRenderedPageBreak/>
              <w:t>– Употреблять в устной и письменной речи в соответствии с поставленной коммуникативной задачей следующие речевые образцы:</w:t>
            </w:r>
          </w:p>
        </w:tc>
      </w:tr>
      <w:tr w:rsidR="00BD3999" w:rsidRPr="00F477DB" w:rsidTr="00BD3999">
        <w:tc>
          <w:tcPr>
            <w:tcW w:w="9345" w:type="dxa"/>
          </w:tcPr>
          <w:p w:rsidR="00BD3999" w:rsidRPr="00BD3999" w:rsidRDefault="00BD3999" w:rsidP="00BD3999">
            <w:pPr>
              <w:jc w:val="both"/>
              <w:rPr>
                <w:lang w:val="en-US"/>
              </w:rPr>
            </w:pPr>
            <w:r w:rsidRPr="00BD3999">
              <w:rPr>
                <w:lang w:val="en-US"/>
              </w:rPr>
              <w:t>– Hello! Hi! Good morning! Good afternoon! Good evening!</w:t>
            </w:r>
          </w:p>
          <w:p w:rsidR="00BD3999" w:rsidRPr="00BD3999" w:rsidRDefault="00BD3999" w:rsidP="00BD3999">
            <w:pPr>
              <w:jc w:val="both"/>
              <w:rPr>
                <w:lang w:val="en-US"/>
              </w:rPr>
            </w:pPr>
            <w:r w:rsidRPr="00BD3999">
              <w:rPr>
                <w:lang w:val="en-US"/>
              </w:rPr>
              <w:t xml:space="preserve">– How are you (today)? </w:t>
            </w:r>
          </w:p>
          <w:p w:rsidR="00BD3999" w:rsidRPr="00BD3999" w:rsidRDefault="00BD3999" w:rsidP="00BD3999">
            <w:pPr>
              <w:jc w:val="both"/>
              <w:rPr>
                <w:lang w:val="en-US"/>
              </w:rPr>
            </w:pPr>
            <w:r w:rsidRPr="00BD3999">
              <w:rPr>
                <w:lang w:val="en-US"/>
              </w:rPr>
              <w:t xml:space="preserve">– Fine, thanks. And how are you? </w:t>
            </w:r>
          </w:p>
          <w:p w:rsidR="00BD3999" w:rsidRPr="00BD3999" w:rsidRDefault="00BD3999" w:rsidP="00BD3999">
            <w:pPr>
              <w:jc w:val="both"/>
              <w:rPr>
                <w:lang w:val="en-US"/>
              </w:rPr>
            </w:pPr>
            <w:r w:rsidRPr="00BD3999">
              <w:rPr>
                <w:lang w:val="en-US"/>
              </w:rPr>
              <w:t>– Very well, thank you.</w:t>
            </w:r>
          </w:p>
          <w:p w:rsidR="00BD3999" w:rsidRPr="00BD3999" w:rsidRDefault="00BD3999" w:rsidP="00BD3999">
            <w:pPr>
              <w:jc w:val="both"/>
              <w:rPr>
                <w:lang w:val="en-US"/>
              </w:rPr>
            </w:pPr>
            <w:r w:rsidRPr="00BD3999">
              <w:rPr>
                <w:lang w:val="en-US"/>
              </w:rPr>
              <w:t>– My/his/her name’s …. What’s your/his/her name? I’m Sasha. / She is Sasha. / He is Sasha.</w:t>
            </w:r>
          </w:p>
          <w:p w:rsidR="00BD3999" w:rsidRPr="00BD3999" w:rsidRDefault="00BD3999" w:rsidP="00BD3999">
            <w:pPr>
              <w:jc w:val="both"/>
              <w:rPr>
                <w:lang w:val="en-US"/>
              </w:rPr>
            </w:pPr>
            <w:r w:rsidRPr="00BD3999">
              <w:rPr>
                <w:lang w:val="en-US"/>
              </w:rPr>
              <w:t>– Happy birthday (to you)!</w:t>
            </w:r>
          </w:p>
          <w:p w:rsidR="00BD3999" w:rsidRPr="00BD3999" w:rsidRDefault="00BD3999" w:rsidP="00BD3999">
            <w:pPr>
              <w:jc w:val="both"/>
              <w:rPr>
                <w:lang w:val="en-US"/>
              </w:rPr>
            </w:pPr>
            <w:r w:rsidRPr="00BD3999">
              <w:rPr>
                <w:lang w:val="en-US"/>
              </w:rPr>
              <w:t>– Happy New Year! Merry Christmas!</w:t>
            </w:r>
          </w:p>
          <w:p w:rsidR="00BD3999" w:rsidRPr="00BD3999" w:rsidRDefault="00BD3999" w:rsidP="00BD3999">
            <w:pPr>
              <w:jc w:val="both"/>
              <w:rPr>
                <w:lang w:val="en-US"/>
              </w:rPr>
            </w:pPr>
            <w:r w:rsidRPr="00BD3999">
              <w:rPr>
                <w:lang w:val="en-US"/>
              </w:rPr>
              <w:t>– Thanks! Thank you very much! – You are welcome.</w:t>
            </w:r>
          </w:p>
          <w:p w:rsidR="00BD3999" w:rsidRPr="00BD3999" w:rsidRDefault="00BD3999" w:rsidP="00BD3999">
            <w:pPr>
              <w:jc w:val="both"/>
              <w:rPr>
                <w:lang w:val="en-US"/>
              </w:rPr>
            </w:pPr>
            <w:r w:rsidRPr="00BD3999">
              <w:rPr>
                <w:lang w:val="en-US"/>
              </w:rPr>
              <w:t>– Excuse me, please, can I go out?</w:t>
            </w:r>
          </w:p>
          <w:p w:rsidR="00BD3999" w:rsidRPr="00BD3999" w:rsidRDefault="00BD3999" w:rsidP="00BD3999">
            <w:pPr>
              <w:jc w:val="both"/>
              <w:rPr>
                <w:lang w:val="en-US"/>
              </w:rPr>
            </w:pPr>
            <w:r w:rsidRPr="00BD3999">
              <w:rPr>
                <w:lang w:val="en-US"/>
              </w:rPr>
              <w:t>– I’m sorry, I’m late. Can I come in?</w:t>
            </w:r>
          </w:p>
          <w:p w:rsidR="00BD3999" w:rsidRPr="00BD3999" w:rsidRDefault="00BD3999" w:rsidP="00BD3999">
            <w:pPr>
              <w:jc w:val="both"/>
              <w:rPr>
                <w:lang w:val="en-US"/>
              </w:rPr>
            </w:pPr>
            <w:r w:rsidRPr="00BD3999">
              <w:rPr>
                <w:lang w:val="en-US"/>
              </w:rPr>
              <w:t>– Goodbye! Bye-bye.</w:t>
            </w:r>
          </w:p>
          <w:p w:rsidR="00BD3999" w:rsidRPr="00BD3999" w:rsidRDefault="00BD3999" w:rsidP="00BD3999">
            <w:pPr>
              <w:jc w:val="both"/>
              <w:rPr>
                <w:lang w:val="en-US"/>
              </w:rPr>
            </w:pPr>
            <w:r w:rsidRPr="00BD3999">
              <w:rPr>
                <w:lang w:val="en-US"/>
              </w:rPr>
              <w:t>–Do you speak English? – I speak English a little. / Yes, I do.</w:t>
            </w:r>
          </w:p>
          <w:p w:rsidR="00BD3999" w:rsidRPr="00BD3999" w:rsidRDefault="00BD3999" w:rsidP="00BD3999">
            <w:pPr>
              <w:jc w:val="both"/>
              <w:rPr>
                <w:lang w:val="en-US"/>
              </w:rPr>
            </w:pPr>
            <w:r w:rsidRPr="00BD3999">
              <w:rPr>
                <w:lang w:val="en-US"/>
              </w:rPr>
              <w:t>– How old are you? – I’m seven.</w:t>
            </w:r>
          </w:p>
          <w:p w:rsidR="00BD3999" w:rsidRPr="00BD3999" w:rsidRDefault="00BD3999" w:rsidP="00BD3999">
            <w:pPr>
              <w:jc w:val="both"/>
              <w:rPr>
                <w:lang w:val="en-US"/>
              </w:rPr>
            </w:pPr>
            <w:r w:rsidRPr="00BD3999">
              <w:rPr>
                <w:lang w:val="en-US"/>
              </w:rPr>
              <w:t>– Where are you from? – I’m from Russia.</w:t>
            </w:r>
          </w:p>
          <w:p w:rsidR="00BD3999" w:rsidRPr="00BD3999" w:rsidRDefault="00BD3999" w:rsidP="00BD3999">
            <w:pPr>
              <w:jc w:val="both"/>
              <w:rPr>
                <w:lang w:val="en-US"/>
              </w:rPr>
            </w:pPr>
            <w:r w:rsidRPr="00BD3999">
              <w:rPr>
                <w:lang w:val="en-US"/>
              </w:rPr>
              <w:t>– Where do you live? – I live in Sochi.</w:t>
            </w:r>
          </w:p>
          <w:p w:rsidR="00BD3999" w:rsidRPr="00BD3999" w:rsidRDefault="00BD3999" w:rsidP="00BD3999">
            <w:pPr>
              <w:jc w:val="both"/>
              <w:rPr>
                <w:lang w:val="en-US"/>
              </w:rPr>
            </w:pPr>
            <w:r w:rsidRPr="00BD3999">
              <w:rPr>
                <w:lang w:val="en-US"/>
              </w:rPr>
              <w:t>– This is my friend. / These are my friends.</w:t>
            </w:r>
          </w:p>
          <w:p w:rsidR="00BD3999" w:rsidRPr="00BD3999" w:rsidRDefault="00BD3999" w:rsidP="00BD3999">
            <w:pPr>
              <w:jc w:val="both"/>
              <w:rPr>
                <w:lang w:val="en-US"/>
              </w:rPr>
            </w:pPr>
            <w:r w:rsidRPr="00BD3999">
              <w:rPr>
                <w:lang w:val="en-US"/>
              </w:rPr>
              <w:t>– What’s this? – This is a teddy bear.</w:t>
            </w:r>
          </w:p>
          <w:p w:rsidR="00BD3999" w:rsidRPr="00BD3999" w:rsidRDefault="00BD3999" w:rsidP="00BD3999">
            <w:pPr>
              <w:jc w:val="both"/>
              <w:rPr>
                <w:lang w:val="en-US"/>
              </w:rPr>
            </w:pPr>
            <w:r w:rsidRPr="00BD3999">
              <w:rPr>
                <w:lang w:val="en-US"/>
              </w:rPr>
              <w:t>– It is a flag. Is it a flag? -Yes, it is. / No, it isn’t.</w:t>
            </w:r>
          </w:p>
          <w:p w:rsidR="00BD3999" w:rsidRPr="00BD3999" w:rsidRDefault="00BD3999" w:rsidP="00BD3999">
            <w:pPr>
              <w:jc w:val="both"/>
              <w:rPr>
                <w:lang w:val="en-US"/>
              </w:rPr>
            </w:pPr>
            <w:r w:rsidRPr="00BD3999">
              <w:rPr>
                <w:lang w:val="en-US"/>
              </w:rPr>
              <w:t>– There is a cat in the room. Is there a cat in the room? – Yes, there is / No, there isn’t.</w:t>
            </w:r>
          </w:p>
          <w:p w:rsidR="00BD3999" w:rsidRPr="00BD3999" w:rsidRDefault="00BD3999" w:rsidP="00BD3999">
            <w:pPr>
              <w:jc w:val="both"/>
              <w:rPr>
                <w:lang w:val="en-US"/>
              </w:rPr>
            </w:pPr>
            <w:r w:rsidRPr="00BD3999">
              <w:rPr>
                <w:lang w:val="en-US"/>
              </w:rPr>
              <w:t>– There are three books on the table. Are there three books on the table? – Yes, there are. / No, there aren’t. How many books are there on the table? – There are three books.</w:t>
            </w:r>
          </w:p>
          <w:p w:rsidR="00BD3999" w:rsidRPr="00BD3999" w:rsidRDefault="00BD3999" w:rsidP="00BD3999">
            <w:pPr>
              <w:jc w:val="both"/>
              <w:rPr>
                <w:lang w:val="en-US"/>
              </w:rPr>
            </w:pPr>
            <w:r w:rsidRPr="00BD3999">
              <w:rPr>
                <w:lang w:val="en-US"/>
              </w:rPr>
              <w:t>– I/you/we/they’ve got a sister. He/she’s got a brother.</w:t>
            </w:r>
          </w:p>
          <w:p w:rsidR="00BD3999" w:rsidRPr="00BD3999" w:rsidRDefault="00BD3999" w:rsidP="00BD3999">
            <w:pPr>
              <w:jc w:val="both"/>
              <w:rPr>
                <w:lang w:val="en-US"/>
              </w:rPr>
            </w:pPr>
            <w:r w:rsidRPr="00BD3999">
              <w:rPr>
                <w:lang w:val="en-US"/>
              </w:rPr>
              <w:t>– Have you got a pet? –Yes, I have. / No, I haven’t.</w:t>
            </w:r>
          </w:p>
          <w:p w:rsidR="00BD3999" w:rsidRPr="00BD3999" w:rsidRDefault="00BD3999" w:rsidP="00BD3999">
            <w:pPr>
              <w:jc w:val="both"/>
              <w:rPr>
                <w:lang w:val="en-US"/>
              </w:rPr>
            </w:pPr>
            <w:r w:rsidRPr="00BD3999">
              <w:rPr>
                <w:lang w:val="en-US"/>
              </w:rPr>
              <w:t>– What have you got?</w:t>
            </w:r>
          </w:p>
          <w:p w:rsidR="00BD3999" w:rsidRPr="00BD3999" w:rsidRDefault="00BD3999" w:rsidP="00BD3999">
            <w:pPr>
              <w:jc w:val="both"/>
              <w:rPr>
                <w:lang w:val="en-US"/>
              </w:rPr>
            </w:pPr>
            <w:r w:rsidRPr="00BD3999">
              <w:rPr>
                <w:lang w:val="en-US"/>
              </w:rPr>
              <w:t>– What colour is it? – It’s blue.</w:t>
            </w:r>
          </w:p>
          <w:p w:rsidR="00BD3999" w:rsidRPr="00BD3999" w:rsidRDefault="00BD3999" w:rsidP="00BD3999">
            <w:pPr>
              <w:jc w:val="both"/>
              <w:rPr>
                <w:lang w:val="en-US"/>
              </w:rPr>
            </w:pPr>
            <w:r w:rsidRPr="00BD3999">
              <w:rPr>
                <w:lang w:val="en-US"/>
              </w:rPr>
              <w:t>– What colour is the ball? –The ball is red.</w:t>
            </w:r>
          </w:p>
          <w:p w:rsidR="00BD3999" w:rsidRPr="00BD3999" w:rsidRDefault="00BD3999" w:rsidP="00BD3999">
            <w:pPr>
              <w:jc w:val="both"/>
              <w:rPr>
                <w:lang w:val="en-US"/>
              </w:rPr>
            </w:pPr>
            <w:r w:rsidRPr="00BD3999">
              <w:rPr>
                <w:lang w:val="en-US"/>
              </w:rPr>
              <w:t>– The balls are blue.</w:t>
            </w:r>
          </w:p>
          <w:p w:rsidR="00BD3999" w:rsidRPr="00BD3999" w:rsidRDefault="00BD3999" w:rsidP="00BD3999">
            <w:pPr>
              <w:jc w:val="both"/>
              <w:rPr>
                <w:lang w:val="en-US"/>
              </w:rPr>
            </w:pPr>
            <w:r w:rsidRPr="00BD3999">
              <w:rPr>
                <w:lang w:val="en-US"/>
              </w:rPr>
              <w:t>– Where is the New Year tree? – Here it is.</w:t>
            </w:r>
          </w:p>
        </w:tc>
      </w:tr>
      <w:tr w:rsidR="005B634E" w:rsidRPr="00BD3999" w:rsidTr="00BD3999">
        <w:tc>
          <w:tcPr>
            <w:tcW w:w="9345" w:type="dxa"/>
          </w:tcPr>
          <w:p w:rsidR="005B634E" w:rsidRPr="00FD4DB4" w:rsidRDefault="005B634E" w:rsidP="005B634E">
            <w:pPr>
              <w:rPr>
                <w:b/>
              </w:rPr>
            </w:pPr>
            <w:r w:rsidRPr="00FD4DB4">
              <w:rPr>
                <w:b/>
              </w:rPr>
              <w:t>2. Говорение</w:t>
            </w:r>
          </w:p>
        </w:tc>
      </w:tr>
      <w:tr w:rsidR="005B634E" w:rsidRPr="005B634E" w:rsidTr="00BD3999">
        <w:tc>
          <w:tcPr>
            <w:tcW w:w="9345" w:type="dxa"/>
          </w:tcPr>
          <w:p w:rsidR="005B634E" w:rsidRPr="00FD4DB4" w:rsidRDefault="005B634E" w:rsidP="005B634E">
            <w:r w:rsidRPr="00FD4DB4">
              <w:t>– Вести диалог этикетного характера (приветствие и ответ на приветствие, знакомство, прощание, поздравление и благодарность за поздравление, извинение), диалог-расспрос (задавать вопросы и отвечать на вопросы собеседника) с опорой на картинки, фотографии и/или ключевые слова в рамках тематического содержания речи с соблюдением норм речевого этикета в объеме не менее 3 реплик со стороны каждого собеседника;</w:t>
            </w:r>
          </w:p>
          <w:p w:rsidR="005B634E" w:rsidRPr="00FD4DB4" w:rsidRDefault="005B634E" w:rsidP="005B634E">
            <w:r w:rsidRPr="00FD4DB4">
              <w:t>– Создавать устные монологические высказывания объемом не менее 3 фраз в рамках тематического содержания речи с опорой на картинки, фотографии, вопросы, ключевые слова</w:t>
            </w:r>
          </w:p>
        </w:tc>
      </w:tr>
      <w:tr w:rsidR="005B634E" w:rsidRPr="00BD3999" w:rsidTr="00BD3999">
        <w:tc>
          <w:tcPr>
            <w:tcW w:w="9345" w:type="dxa"/>
          </w:tcPr>
          <w:p w:rsidR="005B634E" w:rsidRPr="00FD4DB4" w:rsidRDefault="005B634E" w:rsidP="005B634E">
            <w:pPr>
              <w:rPr>
                <w:b/>
              </w:rPr>
            </w:pPr>
            <w:r w:rsidRPr="00FD4DB4">
              <w:rPr>
                <w:b/>
              </w:rPr>
              <w:t>3. Аудирование</w:t>
            </w:r>
          </w:p>
        </w:tc>
      </w:tr>
      <w:tr w:rsidR="005B634E" w:rsidRPr="005B634E" w:rsidTr="00BD3999">
        <w:tc>
          <w:tcPr>
            <w:tcW w:w="9345" w:type="dxa"/>
          </w:tcPr>
          <w:p w:rsidR="005B634E" w:rsidRPr="00FD4DB4" w:rsidRDefault="005B634E" w:rsidP="005B634E">
            <w:r w:rsidRPr="00FD4DB4">
              <w:t>– Воспринимать на слух и понимать инструкции учителя в ходе ведения урока и выполнять их;</w:t>
            </w:r>
          </w:p>
          <w:p w:rsidR="005B634E" w:rsidRPr="00FD4DB4" w:rsidRDefault="005B634E" w:rsidP="005B634E">
            <w:r w:rsidRPr="00FD4DB4">
              <w:t>– Воспринимать на слух и понимать звучащие до 40 секунд учебные тексты, построенные на изученном языковом материале, с разной глубиной проникновения в их содержание: с пониманием основного содержания (основную тему и главные факты/события) и с пониманием запрашиваемой информации фактического характера (имя, возраст, любимое занятие, цвет и т.д.) с опорой на иллюстрации, а также с использованием языковой догадки</w:t>
            </w:r>
          </w:p>
        </w:tc>
      </w:tr>
      <w:tr w:rsidR="00DE3EA4" w:rsidRPr="005B634E" w:rsidTr="00BD3999">
        <w:tc>
          <w:tcPr>
            <w:tcW w:w="9345" w:type="dxa"/>
          </w:tcPr>
          <w:p w:rsidR="00DE3EA4" w:rsidRPr="00FD4DB4" w:rsidRDefault="00DE3EA4" w:rsidP="00DE3EA4">
            <w:pPr>
              <w:rPr>
                <w:b/>
              </w:rPr>
            </w:pPr>
            <w:r w:rsidRPr="00FD4DB4">
              <w:rPr>
                <w:b/>
              </w:rPr>
              <w:t>4. Чтение</w:t>
            </w:r>
          </w:p>
        </w:tc>
      </w:tr>
      <w:tr w:rsidR="00DE3EA4" w:rsidRPr="005B634E" w:rsidTr="00BD3999">
        <w:tc>
          <w:tcPr>
            <w:tcW w:w="9345" w:type="dxa"/>
          </w:tcPr>
          <w:p w:rsidR="00DE3EA4" w:rsidRPr="00FD4DB4" w:rsidRDefault="00DE3EA4" w:rsidP="00DE3EA4">
            <w:r w:rsidRPr="00FD4DB4">
              <w:t>– Читать вслух и понимать учебные тексты объемом до 60 слов, построенные на изученном языковом материале, с соблюдением правил чтения и соответствующей интонацией;</w:t>
            </w:r>
          </w:p>
          <w:p w:rsidR="00DE3EA4" w:rsidRPr="00FD4DB4" w:rsidRDefault="00DE3EA4" w:rsidP="00DE3EA4">
            <w:r w:rsidRPr="00FD4DB4">
              <w:t>– Читать про себя и понимать учебные тексты объемом до 80 слов, построенные на изученном языковом материале, с различной глубиной проникновения в их содержание: с пониманием основного содержания (основной темы и главных событий) и с пониманием информации фактического характера, с опорой на иллюстрации, а также с использованием языковой догадки</w:t>
            </w:r>
          </w:p>
        </w:tc>
      </w:tr>
      <w:tr w:rsidR="006644A6" w:rsidRPr="005B634E" w:rsidTr="00BD3999">
        <w:tc>
          <w:tcPr>
            <w:tcW w:w="9345" w:type="dxa"/>
          </w:tcPr>
          <w:p w:rsidR="006644A6" w:rsidRPr="00FD4DB4" w:rsidRDefault="006644A6" w:rsidP="006644A6">
            <w:pPr>
              <w:rPr>
                <w:b/>
              </w:rPr>
            </w:pPr>
            <w:r w:rsidRPr="00FD4DB4">
              <w:rPr>
                <w:b/>
              </w:rPr>
              <w:t>5. Письмо</w:t>
            </w:r>
          </w:p>
        </w:tc>
      </w:tr>
      <w:tr w:rsidR="006644A6" w:rsidRPr="005B634E" w:rsidTr="00BD3999">
        <w:tc>
          <w:tcPr>
            <w:tcW w:w="9345" w:type="dxa"/>
          </w:tcPr>
          <w:p w:rsidR="006644A6" w:rsidRPr="00FD4DB4" w:rsidRDefault="006644A6" w:rsidP="006644A6">
            <w:r w:rsidRPr="00FD4DB4">
              <w:t>– Заполнять простые формуляры с указанием личной информации: имя и фамилия, возраст, страна проживания;</w:t>
            </w:r>
          </w:p>
          <w:p w:rsidR="006644A6" w:rsidRPr="00FD4DB4" w:rsidRDefault="006644A6" w:rsidP="006644A6">
            <w:r w:rsidRPr="00FD4DB4">
              <w:t>– Писать поздравление с днем рождения и Новым годом с опорой на образец.</w:t>
            </w:r>
          </w:p>
        </w:tc>
      </w:tr>
      <w:tr w:rsidR="006644A6" w:rsidRPr="005B634E" w:rsidTr="00BD3999">
        <w:tc>
          <w:tcPr>
            <w:tcW w:w="9345" w:type="dxa"/>
          </w:tcPr>
          <w:p w:rsidR="006644A6" w:rsidRPr="00FD4DB4" w:rsidRDefault="006644A6" w:rsidP="006644A6">
            <w:pPr>
              <w:rPr>
                <w:b/>
              </w:rPr>
            </w:pPr>
            <w:r w:rsidRPr="00FD4DB4">
              <w:rPr>
                <w:b/>
                <w:lang w:val="en-US"/>
              </w:rPr>
              <w:t>II</w:t>
            </w:r>
            <w:r w:rsidRPr="00FD4DB4">
              <w:rPr>
                <w:b/>
              </w:rPr>
              <w:t>. Языковые знания и навыки</w:t>
            </w:r>
          </w:p>
        </w:tc>
      </w:tr>
      <w:tr w:rsidR="006644A6" w:rsidRPr="005B634E" w:rsidTr="00BD3999">
        <w:tc>
          <w:tcPr>
            <w:tcW w:w="9345" w:type="dxa"/>
          </w:tcPr>
          <w:p w:rsidR="006644A6" w:rsidRPr="00FD4DB4" w:rsidRDefault="006644A6" w:rsidP="006644A6">
            <w:r w:rsidRPr="00FD4DB4">
              <w:t>– Называть буквы алфавита изучаемого языка в правильной последовательности и графически корректно воспроизводить все буквы алфавита (полупечатное написание);</w:t>
            </w:r>
          </w:p>
          <w:p w:rsidR="006644A6" w:rsidRPr="00FD4DB4" w:rsidRDefault="006644A6" w:rsidP="006644A6">
            <w:r w:rsidRPr="00FD4DB4">
              <w:t>– Знать и применять правила чтения в односложных словах, вычленять некоторые звуко-буквенные сочетания при анализе знакомых слов; читать новые слова согласно основным правилам чтения;</w:t>
            </w:r>
          </w:p>
          <w:p w:rsidR="006644A6" w:rsidRPr="00FD4DB4" w:rsidRDefault="006644A6" w:rsidP="006644A6">
            <w:r w:rsidRPr="00FD4DB4">
              <w:t>– Различать на слух и правильно произносить слова и фразы с соблюдением их ритмико-интонационных особенностей;</w:t>
            </w:r>
          </w:p>
          <w:p w:rsidR="006644A6" w:rsidRPr="00FD4DB4" w:rsidRDefault="006644A6" w:rsidP="006644A6">
            <w:r w:rsidRPr="00FD4DB4">
              <w:t>– Правильно писать изученные слова; списывать слова и предложения;</w:t>
            </w:r>
          </w:p>
          <w:p w:rsidR="006644A6" w:rsidRPr="00FD4DB4" w:rsidRDefault="006644A6" w:rsidP="006644A6">
            <w:r w:rsidRPr="00FD4DB4">
              <w:t>– Заполнять пропуски словами; дописывать предложения;</w:t>
            </w:r>
          </w:p>
          <w:p w:rsidR="006644A6" w:rsidRPr="00FD4DB4" w:rsidRDefault="006644A6" w:rsidP="006644A6">
            <w:r w:rsidRPr="00FD4DB4">
              <w:t>– Правильно расставлять знаки препинания (точка, вопросительный и восклицательный знаки в начале и в конце предложения);</w:t>
            </w:r>
          </w:p>
          <w:p w:rsidR="006644A6" w:rsidRPr="00FD4DB4" w:rsidRDefault="006644A6" w:rsidP="006644A6">
            <w:r w:rsidRPr="00FD4DB4">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644A6" w:rsidRPr="00FD4DB4" w:rsidRDefault="006644A6" w:rsidP="006644A6">
            <w:r w:rsidRPr="00FD4DB4">
              <w:t>– Использовать языковую догадку в распознавании интернациональных слов</w:t>
            </w:r>
          </w:p>
        </w:tc>
      </w:tr>
      <w:tr w:rsidR="00DE3EA4" w:rsidRPr="005B634E" w:rsidTr="00BD3999">
        <w:tc>
          <w:tcPr>
            <w:tcW w:w="9345" w:type="dxa"/>
          </w:tcPr>
          <w:p w:rsidR="0002307E" w:rsidRPr="0002307E" w:rsidRDefault="0002307E" w:rsidP="0002307E">
            <w:pPr>
              <w:jc w:val="both"/>
            </w:pPr>
            <w:r w:rsidRPr="0002307E">
              <w:t>– Знать и применять правила чтения гласных в открытом и закрытом слоге в односложных словах; озвучивать изученные транскрипционные знаки, отличать их от букв;</w:t>
            </w:r>
          </w:p>
          <w:p w:rsidR="0002307E" w:rsidRPr="0002307E" w:rsidRDefault="0002307E" w:rsidP="0002307E">
            <w:pPr>
              <w:jc w:val="both"/>
            </w:pPr>
            <w:r w:rsidRPr="0002307E">
              <w:t>– Использовать знак апострофа в сокращенных формах глагола-связки, вспомогательного и модального глаголов;</w:t>
            </w:r>
          </w:p>
          <w:p w:rsidR="0002307E" w:rsidRPr="0002307E" w:rsidRDefault="0002307E" w:rsidP="0002307E">
            <w:pPr>
              <w:jc w:val="both"/>
            </w:pPr>
            <w:r w:rsidRPr="0002307E">
              <w:t xml:space="preserve">– Распознавать и употреблять в устной и письменной речи синтаксические конструкции и морфологические формы английского языка с учетом тематического содержания речи и изученных лексических средств, а именно: </w:t>
            </w:r>
            <w:r w:rsidRPr="0002307E">
              <w:br/>
              <w:t>а) различные коммуникативные типы предложений;</w:t>
            </w:r>
          </w:p>
          <w:p w:rsidR="0002307E" w:rsidRPr="0002307E" w:rsidRDefault="0002307E" w:rsidP="0002307E">
            <w:pPr>
              <w:jc w:val="both"/>
            </w:pPr>
            <w:r w:rsidRPr="0002307E">
              <w:t xml:space="preserve">б) нераспространенные и распространенные простые предложения; </w:t>
            </w:r>
          </w:p>
          <w:p w:rsidR="0002307E" w:rsidRPr="0002307E" w:rsidRDefault="0002307E" w:rsidP="0002307E">
            <w:pPr>
              <w:jc w:val="both"/>
            </w:pPr>
            <w:r w:rsidRPr="0002307E">
              <w:t xml:space="preserve">в) предложения с начальным ‘It’ и с начальным ‘There + to be’ (Present Simple Tense); </w:t>
            </w:r>
            <w:r w:rsidRPr="0002307E">
              <w:br/>
              <w:t>г) простые предложения с простым глагольным сказуемым (He speaks English.), составным именным сказуемым (My family is big.) и составным глагольным сказуемым (I want to dance. She can skate well.);</w:t>
            </w:r>
          </w:p>
          <w:p w:rsidR="0002307E" w:rsidRPr="0002307E" w:rsidRDefault="0002307E" w:rsidP="0002307E">
            <w:pPr>
              <w:jc w:val="both"/>
            </w:pPr>
            <w:r w:rsidRPr="0002307E">
              <w:t xml:space="preserve">д) глагол-связка to be в составе таких фраз, как I’m Dima, I’m eight. </w:t>
            </w:r>
            <w:r w:rsidRPr="0002307E">
              <w:rPr>
                <w:lang w:val="en-US"/>
              </w:rPr>
              <w:t xml:space="preserve">I’m fine. I’m sorry. It’s… Is it…? What’s …? My friends are late; My favourite colour’s …Where’s …? </w:t>
            </w:r>
            <w:r w:rsidRPr="0002307E">
              <w:t xml:space="preserve">Where are …?; </w:t>
            </w:r>
          </w:p>
          <w:p w:rsidR="0002307E" w:rsidRPr="0002307E" w:rsidRDefault="0002307E" w:rsidP="0002307E">
            <w:pPr>
              <w:jc w:val="both"/>
            </w:pPr>
            <w:r w:rsidRPr="0002307E">
              <w:t>е) краткие глагольные формы;</w:t>
            </w:r>
          </w:p>
          <w:p w:rsidR="0002307E" w:rsidRPr="0002307E" w:rsidRDefault="0002307E" w:rsidP="0002307E">
            <w:pPr>
              <w:jc w:val="both"/>
            </w:pPr>
            <w:r w:rsidRPr="0002307E">
              <w:t xml:space="preserve">ж) повелительное наклонение; </w:t>
            </w:r>
          </w:p>
          <w:p w:rsidR="0002307E" w:rsidRPr="0002307E" w:rsidRDefault="0002307E" w:rsidP="0002307E">
            <w:pPr>
              <w:jc w:val="both"/>
            </w:pPr>
            <w:r w:rsidRPr="0002307E">
              <w:t xml:space="preserve">з) глаголы в видо-временных формах действительного залога в изъявительном наклонении ((Present Simple Tense в утвердительных, вопросительных (общий и специальный вопрос) и отрицательных предложениях); </w:t>
            </w:r>
          </w:p>
          <w:p w:rsidR="0002307E" w:rsidRPr="0002307E" w:rsidRDefault="0002307E" w:rsidP="0002307E">
            <w:pPr>
              <w:jc w:val="both"/>
            </w:pPr>
            <w:r w:rsidRPr="0002307E">
              <w:t>и) глагольная конструкция have got (I’ve got … Have you got …?);</w:t>
            </w:r>
          </w:p>
          <w:p w:rsidR="0002307E" w:rsidRPr="0002307E" w:rsidRDefault="0002307E" w:rsidP="0002307E">
            <w:pPr>
              <w:jc w:val="both"/>
            </w:pPr>
            <w:r w:rsidRPr="0002307E">
              <w:t xml:space="preserve">к) модальный глагол сan для выражения умения (I can ride a bike.) и отсутствия умения (I can’t ride a bike.); </w:t>
            </w:r>
          </w:p>
          <w:p w:rsidR="0002307E" w:rsidRPr="0002307E" w:rsidRDefault="0002307E" w:rsidP="0002307E">
            <w:pPr>
              <w:jc w:val="both"/>
            </w:pPr>
            <w:r w:rsidRPr="0002307E">
              <w:t>л) can для получения разрешения (Can I go out?);</w:t>
            </w:r>
          </w:p>
          <w:p w:rsidR="0002307E" w:rsidRPr="0002307E" w:rsidRDefault="0002307E" w:rsidP="0002307E">
            <w:pPr>
              <w:jc w:val="both"/>
            </w:pPr>
            <w:r w:rsidRPr="0002307E">
              <w:t xml:space="preserve">м) неопределенный, определенный и нулевой артикль с существительными (распространенные случаи употребления); </w:t>
            </w:r>
          </w:p>
          <w:p w:rsidR="0002307E" w:rsidRPr="0002307E" w:rsidRDefault="0002307E" w:rsidP="0002307E">
            <w:pPr>
              <w:jc w:val="both"/>
            </w:pPr>
            <w:r w:rsidRPr="0002307E">
              <w:t xml:space="preserve">н) множественное число существительных, образованное по правилу, и исключения: a pen – pens; a man – men; </w:t>
            </w:r>
          </w:p>
          <w:p w:rsidR="0002307E" w:rsidRPr="0002307E" w:rsidRDefault="0002307E" w:rsidP="0002307E">
            <w:pPr>
              <w:jc w:val="both"/>
            </w:pPr>
            <w:r w:rsidRPr="0002307E">
              <w:t xml:space="preserve">о) личные и притяжательные местоимения; </w:t>
            </w:r>
          </w:p>
          <w:p w:rsidR="0002307E" w:rsidRPr="0002307E" w:rsidRDefault="0002307E" w:rsidP="0002307E">
            <w:pPr>
              <w:jc w:val="both"/>
            </w:pPr>
            <w:r w:rsidRPr="0002307E">
              <w:t xml:space="preserve">п) количественные числительные (1–12); </w:t>
            </w:r>
          </w:p>
          <w:p w:rsidR="0002307E" w:rsidRPr="0002307E" w:rsidRDefault="0002307E" w:rsidP="0002307E">
            <w:pPr>
              <w:jc w:val="both"/>
            </w:pPr>
            <w:r w:rsidRPr="0002307E">
              <w:t xml:space="preserve">р) вопросительные слова who, what, how, where; </w:t>
            </w:r>
          </w:p>
          <w:p w:rsidR="0002307E" w:rsidRPr="0002307E" w:rsidRDefault="0002307E" w:rsidP="0002307E">
            <w:pPr>
              <w:jc w:val="both"/>
            </w:pPr>
            <w:r w:rsidRPr="0002307E">
              <w:t xml:space="preserve">с) указательные местоимения this – these; предлоги места on, in, near, under; </w:t>
            </w:r>
          </w:p>
          <w:p w:rsidR="00DE3EA4" w:rsidRPr="005B634E" w:rsidRDefault="0002307E" w:rsidP="0002307E">
            <w:pPr>
              <w:jc w:val="both"/>
            </w:pPr>
            <w:r w:rsidRPr="0002307E">
              <w:t>т) союзы and и but (при однородных членах).</w:t>
            </w:r>
          </w:p>
        </w:tc>
      </w:tr>
      <w:tr w:rsidR="0002307E" w:rsidRPr="005B634E" w:rsidTr="00BD3999">
        <w:tc>
          <w:tcPr>
            <w:tcW w:w="9345" w:type="dxa"/>
          </w:tcPr>
          <w:p w:rsidR="0002307E" w:rsidRPr="00FD4DB4" w:rsidRDefault="0002307E" w:rsidP="0002307E">
            <w:pPr>
              <w:rPr>
                <w:b/>
              </w:rPr>
            </w:pPr>
            <w:r w:rsidRPr="00FD4DB4">
              <w:rPr>
                <w:b/>
                <w:lang w:val="en-US"/>
              </w:rPr>
              <w:t>III</w:t>
            </w:r>
            <w:r w:rsidRPr="00FD4DB4">
              <w:rPr>
                <w:b/>
              </w:rPr>
              <w:t>. Социокультурные знания и умения</w:t>
            </w:r>
          </w:p>
        </w:tc>
      </w:tr>
      <w:tr w:rsidR="0002307E" w:rsidRPr="005B634E" w:rsidTr="00BD3999">
        <w:tc>
          <w:tcPr>
            <w:tcW w:w="9345" w:type="dxa"/>
          </w:tcPr>
          <w:p w:rsidR="0002307E" w:rsidRPr="00FD4DB4" w:rsidRDefault="0002307E" w:rsidP="0002307E">
            <w:r w:rsidRPr="00FD4DB4">
              <w:t>– Использовать отдельные социокультурные элементы речевого поведенческого этикета, принятые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02307E" w:rsidRPr="00FD4DB4" w:rsidRDefault="0002307E" w:rsidP="0002307E">
            <w:r w:rsidRPr="00FD4DB4">
              <w:t>– Знать названия родной страны и страны/стран изучаемого языка и их столиц;</w:t>
            </w:r>
          </w:p>
          <w:p w:rsidR="0002307E" w:rsidRPr="00FD4DB4" w:rsidRDefault="0002307E" w:rsidP="0002307E">
            <w:r w:rsidRPr="00FD4DB4">
              <w:t>– Писать собственное имя и фамилию на изучаемом иностранном языке;</w:t>
            </w:r>
          </w:p>
          <w:p w:rsidR="0002307E" w:rsidRPr="00FD4DB4" w:rsidRDefault="0002307E" w:rsidP="0002307E">
            <w:r w:rsidRPr="00FD4DB4">
              <w:t>– Знать некоторые произведения детского фольклора (рифмовки, стихи, песни) и детской литературы (в адаптированном виде).</w:t>
            </w:r>
          </w:p>
        </w:tc>
      </w:tr>
    </w:tbl>
    <w:p w:rsidR="005E4653" w:rsidRPr="005E4653" w:rsidRDefault="005E4653" w:rsidP="00FF3679">
      <w:pPr>
        <w:spacing w:after="0"/>
        <w:rPr>
          <w:b/>
        </w:rPr>
      </w:pPr>
      <w:r w:rsidRPr="005E4653">
        <w:rPr>
          <w:b/>
        </w:rPr>
        <w:t>Второй год</w:t>
      </w:r>
    </w:p>
    <w:p w:rsidR="005E4653" w:rsidRDefault="005E4653" w:rsidP="005E4653">
      <w:pPr>
        <w:spacing w:after="0"/>
        <w:jc w:val="both"/>
      </w:pPr>
      <w:r w:rsidRPr="005E4653">
        <w:t>Какие умения нужно сформировать:</w:t>
      </w:r>
    </w:p>
    <w:tbl>
      <w:tblPr>
        <w:tblW w:w="0" w:type="auto"/>
        <w:tblLook w:val="04A0" w:firstRow="1" w:lastRow="0" w:firstColumn="1" w:lastColumn="0" w:noHBand="0" w:noVBand="1"/>
      </w:tblPr>
      <w:tblGrid>
        <w:gridCol w:w="9571"/>
      </w:tblGrid>
      <w:tr w:rsidR="004B2290" w:rsidTr="004B2290">
        <w:tc>
          <w:tcPr>
            <w:tcW w:w="9571" w:type="dxa"/>
          </w:tcPr>
          <w:p w:rsidR="004B2290" w:rsidRDefault="004B2290" w:rsidP="005E4653">
            <w:pPr>
              <w:jc w:val="both"/>
              <w:rPr>
                <w:b/>
              </w:rPr>
            </w:pPr>
            <w:r w:rsidRPr="004B2290">
              <w:rPr>
                <w:b/>
                <w:lang w:val="en-US"/>
              </w:rPr>
              <w:t>I</w:t>
            </w:r>
            <w:r w:rsidRPr="004B2290">
              <w:rPr>
                <w:b/>
              </w:rPr>
              <w:t xml:space="preserve">. </w:t>
            </w:r>
            <w:r w:rsidRPr="004B2290">
              <w:rPr>
                <w:b/>
                <w:lang w:val="en-US"/>
              </w:rPr>
              <w:t xml:space="preserve">1. </w:t>
            </w:r>
            <w:r w:rsidRPr="004B2290">
              <w:rPr>
                <w:b/>
              </w:rPr>
              <w:t>Коммуникативные умения</w:t>
            </w:r>
          </w:p>
        </w:tc>
      </w:tr>
      <w:tr w:rsidR="004B2290" w:rsidTr="004B2290">
        <w:tc>
          <w:tcPr>
            <w:tcW w:w="9571" w:type="dxa"/>
          </w:tcPr>
          <w:p w:rsidR="004B2290" w:rsidRPr="004B2290" w:rsidRDefault="004B2290" w:rsidP="004B2290">
            <w:pPr>
              <w:jc w:val="both"/>
            </w:pPr>
            <w:r w:rsidRPr="004B2290">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4B2290" w:rsidRPr="004B2290" w:rsidRDefault="004B2290" w:rsidP="004B2290">
            <w:pPr>
              <w:jc w:val="both"/>
            </w:pPr>
            <w:r w:rsidRPr="004B2290">
              <w:rPr>
                <w:i/>
              </w:rPr>
              <w:t>Мир моего «я».</w:t>
            </w:r>
            <w:r w:rsidRPr="004B2290">
              <w:t xml:space="preserve"> Моя семья. Мой день рождения. Моя любимая еда. Мой день (распорядок дня).</w:t>
            </w:r>
          </w:p>
          <w:p w:rsidR="004B2290" w:rsidRPr="004B2290" w:rsidRDefault="004B2290" w:rsidP="004B2290">
            <w:pPr>
              <w:jc w:val="both"/>
            </w:pPr>
            <w:r w:rsidRPr="004B2290">
              <w:rPr>
                <w:i/>
              </w:rPr>
              <w:t>Мир моих увлечений.</w:t>
            </w:r>
            <w:r w:rsidRPr="004B2290">
              <w:t xml:space="preserve"> Любимая игрушка, игра. Мой питомец. Любимые занятия. Любимая сказка. Выходной день (в кино, в зоопарке, в парке). Каникулы.</w:t>
            </w:r>
          </w:p>
          <w:p w:rsidR="004B2290" w:rsidRPr="004B2290" w:rsidRDefault="004B2290" w:rsidP="004B2290">
            <w:pPr>
              <w:jc w:val="both"/>
            </w:pPr>
            <w:r w:rsidRPr="004B2290">
              <w:rPr>
                <w:i/>
              </w:rPr>
              <w:t>Мир вокруг меня.</w:t>
            </w:r>
            <w:r w:rsidRPr="004B2290">
              <w:t xml:space="preserve"> Моя комната (квартира, дом). Моя школа. Мои друзья. Моя малая родина (город, село). Дикие и домашние животные. Погода. Времена года (месяцы).</w:t>
            </w:r>
          </w:p>
          <w:p w:rsidR="004B2290" w:rsidRPr="004B2290" w:rsidRDefault="004B2290" w:rsidP="004B2290">
            <w:pPr>
              <w:jc w:val="both"/>
            </w:pPr>
            <w:r w:rsidRPr="004B2290">
              <w:rPr>
                <w:i/>
              </w:rPr>
              <w:t>Родная страна и страны изучаемого языка.</w:t>
            </w:r>
            <w:r w:rsidRPr="004B2290">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B2290" w:rsidRPr="004B2290" w:rsidRDefault="004B2290" w:rsidP="004B2290">
            <w:pPr>
              <w:jc w:val="both"/>
            </w:pPr>
            <w:r w:rsidRPr="004B2290">
              <w:t>– Употреблять в устной и письменной речи в соответствии с поставленной коммуникативной задачей следующие речевые образцы:</w:t>
            </w:r>
          </w:p>
        </w:tc>
      </w:tr>
      <w:tr w:rsidR="004B2290" w:rsidTr="004B2290">
        <w:tc>
          <w:tcPr>
            <w:tcW w:w="9571" w:type="dxa"/>
          </w:tcPr>
          <w:p w:rsidR="004B2290" w:rsidRPr="004B2290" w:rsidRDefault="004B2290" w:rsidP="004B2290">
            <w:pPr>
              <w:jc w:val="both"/>
              <w:rPr>
                <w:lang w:val="en-US"/>
              </w:rPr>
            </w:pPr>
            <w:r w:rsidRPr="004B2290">
              <w:rPr>
                <w:lang w:val="en-US"/>
              </w:rPr>
              <w:t>– Would you like an apple? – Yes, please. / No, thank you. I’d like to drink some juice.</w:t>
            </w:r>
          </w:p>
          <w:p w:rsidR="004B2290" w:rsidRPr="004B2290" w:rsidRDefault="004B2290" w:rsidP="004B2290">
            <w:pPr>
              <w:jc w:val="both"/>
              <w:rPr>
                <w:lang w:val="en-US"/>
              </w:rPr>
            </w:pPr>
            <w:r w:rsidRPr="004B2290">
              <w:rPr>
                <w:lang w:val="en-US"/>
              </w:rPr>
              <w:t>– Help yourself!</w:t>
            </w:r>
          </w:p>
          <w:p w:rsidR="004B2290" w:rsidRPr="004B2290" w:rsidRDefault="004B2290" w:rsidP="004B2290">
            <w:pPr>
              <w:jc w:val="both"/>
              <w:rPr>
                <w:lang w:val="en-US"/>
              </w:rPr>
            </w:pPr>
            <w:r w:rsidRPr="004B2290">
              <w:rPr>
                <w:lang w:val="en-US"/>
              </w:rPr>
              <w:t>– Can I have …, please? – Here you are. / Don’t take my book, please.</w:t>
            </w:r>
          </w:p>
          <w:p w:rsidR="004B2290" w:rsidRPr="004B2290" w:rsidRDefault="004B2290" w:rsidP="004B2290">
            <w:pPr>
              <w:jc w:val="both"/>
              <w:rPr>
                <w:lang w:val="en-US"/>
              </w:rPr>
            </w:pPr>
            <w:r w:rsidRPr="004B2290">
              <w:rPr>
                <w:lang w:val="en-US"/>
              </w:rPr>
              <w:t>–Give him/ her/ us/ them … , please.</w:t>
            </w:r>
          </w:p>
          <w:p w:rsidR="004B2290" w:rsidRPr="004B2290" w:rsidRDefault="004B2290" w:rsidP="004B2290">
            <w:pPr>
              <w:jc w:val="both"/>
              <w:rPr>
                <w:lang w:val="en-US"/>
              </w:rPr>
            </w:pPr>
            <w:r w:rsidRPr="004B2290">
              <w:rPr>
                <w:lang w:val="en-US"/>
              </w:rPr>
              <w:t>– Can I help you?</w:t>
            </w:r>
          </w:p>
          <w:p w:rsidR="004B2290" w:rsidRPr="004B2290" w:rsidRDefault="004B2290" w:rsidP="004B2290">
            <w:pPr>
              <w:jc w:val="both"/>
              <w:rPr>
                <w:lang w:val="en-US"/>
              </w:rPr>
            </w:pPr>
            <w:r w:rsidRPr="004B2290">
              <w:rPr>
                <w:lang w:val="en-US"/>
              </w:rPr>
              <w:t>– Whose bag is this? – It’s Ann’s.</w:t>
            </w:r>
          </w:p>
          <w:p w:rsidR="004B2290" w:rsidRPr="004B2290" w:rsidRDefault="004B2290" w:rsidP="004B2290">
            <w:pPr>
              <w:jc w:val="both"/>
              <w:rPr>
                <w:lang w:val="en-US"/>
              </w:rPr>
            </w:pPr>
            <w:r w:rsidRPr="004B2290">
              <w:rPr>
                <w:lang w:val="en-US"/>
              </w:rPr>
              <w:t>– What a pity! Great! Very good!</w:t>
            </w:r>
          </w:p>
          <w:p w:rsidR="004B2290" w:rsidRPr="004B2290" w:rsidRDefault="004B2290" w:rsidP="004B2290">
            <w:pPr>
              <w:jc w:val="both"/>
              <w:rPr>
                <w:lang w:val="en-US"/>
              </w:rPr>
            </w:pPr>
            <w:r w:rsidRPr="004B2290">
              <w:rPr>
                <w:lang w:val="en-US"/>
              </w:rPr>
              <w:t>– What day/date is it today? – It’s Sunday. / Today is the 15</w:t>
            </w:r>
            <w:r w:rsidRPr="004B2290">
              <w:rPr>
                <w:vertAlign w:val="superscript"/>
                <w:lang w:val="en-US"/>
              </w:rPr>
              <w:t>th</w:t>
            </w:r>
            <w:r w:rsidRPr="004B2290">
              <w:rPr>
                <w:lang w:val="en-US"/>
              </w:rPr>
              <w:t xml:space="preserve"> of January.</w:t>
            </w:r>
          </w:p>
          <w:p w:rsidR="004B2290" w:rsidRPr="004B2290" w:rsidRDefault="004B2290" w:rsidP="004B2290">
            <w:pPr>
              <w:jc w:val="both"/>
              <w:rPr>
                <w:lang w:val="en-US"/>
              </w:rPr>
            </w:pPr>
            <w:r w:rsidRPr="004B2290">
              <w:rPr>
                <w:lang w:val="en-US"/>
              </w:rPr>
              <w:t>– What’s the weather like today? – It’s warm and sunny.</w:t>
            </w:r>
          </w:p>
          <w:p w:rsidR="004B2290" w:rsidRPr="004B2290" w:rsidRDefault="004B2290" w:rsidP="004B2290">
            <w:pPr>
              <w:jc w:val="both"/>
              <w:rPr>
                <w:lang w:val="en-US"/>
              </w:rPr>
            </w:pPr>
            <w:r w:rsidRPr="004B2290">
              <w:rPr>
                <w:lang w:val="en-US"/>
              </w:rPr>
              <w:t>– It’s spring. It is February.</w:t>
            </w:r>
          </w:p>
          <w:p w:rsidR="004B2290" w:rsidRPr="004B2290" w:rsidRDefault="004B2290" w:rsidP="004B2290">
            <w:pPr>
              <w:jc w:val="both"/>
              <w:rPr>
                <w:lang w:val="en-US"/>
              </w:rPr>
            </w:pPr>
            <w:r w:rsidRPr="004B2290">
              <w:rPr>
                <w:lang w:val="en-US"/>
              </w:rPr>
              <w:t>–… is the first (second, third, …) month of the year.</w:t>
            </w:r>
          </w:p>
          <w:p w:rsidR="004B2290" w:rsidRPr="004B2290" w:rsidRDefault="004B2290" w:rsidP="004B2290">
            <w:pPr>
              <w:jc w:val="both"/>
              <w:rPr>
                <w:lang w:val="en-US"/>
              </w:rPr>
            </w:pPr>
            <w:r w:rsidRPr="004B2290">
              <w:rPr>
                <w:lang w:val="en-US"/>
              </w:rPr>
              <w:t>– It’s a tiger. It’s got four legs. It’s got a long tail.</w:t>
            </w:r>
          </w:p>
          <w:p w:rsidR="004B2290" w:rsidRPr="004B2290" w:rsidRDefault="004B2290" w:rsidP="004B2290">
            <w:pPr>
              <w:jc w:val="both"/>
              <w:rPr>
                <w:b/>
                <w:lang w:val="en-US"/>
              </w:rPr>
            </w:pPr>
            <w:r w:rsidRPr="004B2290">
              <w:rPr>
                <w:lang w:val="en-US"/>
              </w:rPr>
              <w:t>– They usually get up at 7 o’clock. He often visits his grandparents.</w:t>
            </w:r>
          </w:p>
          <w:p w:rsidR="004B2290" w:rsidRPr="004B2290" w:rsidRDefault="004B2290" w:rsidP="004B2290">
            <w:pPr>
              <w:jc w:val="both"/>
              <w:rPr>
                <w:b/>
                <w:lang w:val="en-US"/>
              </w:rPr>
            </w:pPr>
            <w:r w:rsidRPr="004B2290">
              <w:rPr>
                <w:b/>
                <w:lang w:val="en-US"/>
              </w:rPr>
              <w:t xml:space="preserve">– </w:t>
            </w:r>
            <w:r w:rsidRPr="004B2290">
              <w:rPr>
                <w:lang w:val="en-US"/>
              </w:rPr>
              <w:t>We like playing football.</w:t>
            </w:r>
          </w:p>
          <w:p w:rsidR="004B2290" w:rsidRPr="004B2290" w:rsidRDefault="004B2290" w:rsidP="004B2290">
            <w:pPr>
              <w:jc w:val="both"/>
              <w:rPr>
                <w:lang w:val="en-US"/>
              </w:rPr>
            </w:pPr>
            <w:r w:rsidRPr="004B2290">
              <w:rPr>
                <w:lang w:val="en-US"/>
              </w:rPr>
              <w:t>– Did you watch TV yesterday? – Yes, I did. /No, I didn’t.</w:t>
            </w:r>
          </w:p>
          <w:p w:rsidR="004B2290" w:rsidRPr="004B2290" w:rsidRDefault="004B2290" w:rsidP="004B2290">
            <w:pPr>
              <w:jc w:val="both"/>
              <w:rPr>
                <w:lang w:val="en-US"/>
              </w:rPr>
            </w:pPr>
            <w:r w:rsidRPr="004B2290">
              <w:rPr>
                <w:lang w:val="en-US"/>
              </w:rPr>
              <w:t>– There were a lot of toys in the room. There weren’t many books in the room. There wasn’t much snow last winter.</w:t>
            </w:r>
          </w:p>
          <w:p w:rsidR="004B2290" w:rsidRPr="004B2290" w:rsidRDefault="004B2290" w:rsidP="004B2290">
            <w:pPr>
              <w:jc w:val="both"/>
              <w:rPr>
                <w:lang w:val="en-US"/>
              </w:rPr>
            </w:pPr>
            <w:bookmarkStart w:id="11" w:name="page13"/>
            <w:bookmarkEnd w:id="11"/>
            <w:r w:rsidRPr="004B2290">
              <w:rPr>
                <w:lang w:val="en-US"/>
              </w:rPr>
              <w:t>– How many friends has he got?</w:t>
            </w:r>
          </w:p>
          <w:p w:rsidR="004B2290" w:rsidRPr="004B2290" w:rsidRDefault="004B2290" w:rsidP="004B2290">
            <w:pPr>
              <w:jc w:val="both"/>
              <w:rPr>
                <w:lang w:val="en-US"/>
              </w:rPr>
            </w:pPr>
            <w:r w:rsidRPr="004B2290">
              <w:rPr>
                <w:lang w:val="en-US"/>
              </w:rPr>
              <w:t>– Have you got any friends? – Yes, I’ve got some.</w:t>
            </w:r>
          </w:p>
          <w:p w:rsidR="004B2290" w:rsidRPr="004B2290" w:rsidRDefault="004B2290" w:rsidP="004B2290">
            <w:pPr>
              <w:jc w:val="both"/>
            </w:pPr>
            <w:r w:rsidRPr="004B2290">
              <w:rPr>
                <w:lang w:val="en-US"/>
              </w:rPr>
              <w:t>– That is my brother’s room. Those are his pictures.</w:t>
            </w:r>
          </w:p>
        </w:tc>
      </w:tr>
      <w:tr w:rsidR="004B2290" w:rsidTr="004B2290">
        <w:tc>
          <w:tcPr>
            <w:tcW w:w="9571" w:type="dxa"/>
          </w:tcPr>
          <w:p w:rsidR="004B2290" w:rsidRPr="005C4ABF" w:rsidRDefault="004B2290" w:rsidP="004B2290">
            <w:pPr>
              <w:jc w:val="both"/>
              <w:rPr>
                <w:rFonts w:eastAsia="Calibri" w:cs="Times New Roman"/>
                <w:b/>
                <w:szCs w:val="24"/>
                <w:lang w:eastAsia="ru-RU"/>
              </w:rPr>
            </w:pPr>
            <w:r w:rsidRPr="005C4ABF">
              <w:rPr>
                <w:rFonts w:eastAsia="Calibri" w:cs="Times New Roman"/>
                <w:b/>
                <w:szCs w:val="24"/>
                <w:lang w:eastAsia="ru-RU"/>
              </w:rPr>
              <w:t xml:space="preserve">2. Говорение </w:t>
            </w:r>
          </w:p>
        </w:tc>
      </w:tr>
      <w:tr w:rsidR="004B2290" w:rsidTr="004B2290">
        <w:tc>
          <w:tcPr>
            <w:tcW w:w="9571" w:type="dxa"/>
          </w:tcPr>
          <w:p w:rsidR="004B2290" w:rsidRPr="005C4ABF" w:rsidRDefault="004B2290" w:rsidP="004B2290">
            <w:pPr>
              <w:tabs>
                <w:tab w:val="left" w:pos="420"/>
              </w:tabs>
              <w:ind w:right="20"/>
              <w:jc w:val="both"/>
              <w:rPr>
                <w:rFonts w:eastAsia="Times New Roman" w:cs="Times New Roman"/>
                <w:szCs w:val="24"/>
                <w:lang w:eastAsia="ru-RU"/>
              </w:rPr>
            </w:pPr>
            <w:r w:rsidRPr="005C4ABF">
              <w:rPr>
                <w:rFonts w:eastAsia="Times New Roman" w:cs="Times New Roman"/>
                <w:szCs w:val="24"/>
                <w:lang w:eastAsia="ru-RU"/>
              </w:rPr>
              <w:t>– Вести разные виды диалога (в том числе диалог-побуждение к действию) с опорой на картинки, фотографии и/или ключевые слова объемом не менее 4 реплик со стороны каждого собеседника в стандартных ситуациях неофициального общения, с соблюдением норм речевого этикета, принятых в стране/ странах изучаемого языка;</w:t>
            </w:r>
          </w:p>
          <w:p w:rsidR="004B2290" w:rsidRPr="005C4ABF" w:rsidRDefault="004B2290" w:rsidP="004B2290">
            <w:pPr>
              <w:tabs>
                <w:tab w:val="left" w:pos="420"/>
              </w:tabs>
              <w:ind w:right="20"/>
              <w:jc w:val="both"/>
              <w:rPr>
                <w:rFonts w:eastAsia="Times New Roman" w:cs="Times New Roman"/>
                <w:szCs w:val="24"/>
                <w:lang w:eastAsia="ru-RU"/>
              </w:rPr>
            </w:pPr>
            <w:r w:rsidRPr="005C4ABF">
              <w:rPr>
                <w:rFonts w:eastAsia="Times New Roman" w:cs="Times New Roman"/>
                <w:szCs w:val="24"/>
                <w:lang w:eastAsia="ru-RU"/>
              </w:rPr>
              <w:t>– Создавать устные связные монологические высказывания объемом не менее 4 фраз в рамках тематического содержания речи с опорой на картинки, фотографии, и/или ключевые слова, план, вопросы;</w:t>
            </w:r>
          </w:p>
          <w:p w:rsidR="004B2290" w:rsidRPr="005C4ABF" w:rsidRDefault="004B2290" w:rsidP="004B2290">
            <w:pPr>
              <w:tabs>
                <w:tab w:val="left" w:pos="423"/>
              </w:tabs>
              <w:ind w:right="20"/>
              <w:jc w:val="both"/>
              <w:rPr>
                <w:rFonts w:eastAsia="Calibri" w:cs="Times New Roman"/>
                <w:b/>
                <w:szCs w:val="24"/>
                <w:lang w:eastAsia="ru-RU"/>
              </w:rPr>
            </w:pPr>
            <w:r w:rsidRPr="005C4ABF">
              <w:rPr>
                <w:rFonts w:eastAsia="Times New Roman" w:cs="Times New Roman"/>
                <w:szCs w:val="24"/>
                <w:lang w:eastAsia="ru-RU"/>
              </w:rPr>
              <w:t>– Передавать в объеме не менее 4 фраз основное содержание прочитанного текста с опорой на картинки, фотографии и/или ключевые слова, план, вопросы</w:t>
            </w:r>
          </w:p>
        </w:tc>
      </w:tr>
      <w:tr w:rsidR="004B2290" w:rsidTr="004B2290">
        <w:tc>
          <w:tcPr>
            <w:tcW w:w="9571" w:type="dxa"/>
          </w:tcPr>
          <w:p w:rsidR="004B2290" w:rsidRPr="005C4ABF" w:rsidRDefault="004B2290" w:rsidP="004B2290">
            <w:pPr>
              <w:jc w:val="both"/>
              <w:rPr>
                <w:rFonts w:eastAsia="Calibri" w:cs="Times New Roman"/>
                <w:b/>
                <w:szCs w:val="24"/>
                <w:lang w:eastAsia="ru-RU"/>
              </w:rPr>
            </w:pPr>
            <w:r w:rsidRPr="005C4ABF">
              <w:rPr>
                <w:rFonts w:eastAsia="Calibri" w:cs="Times New Roman"/>
                <w:b/>
                <w:szCs w:val="24"/>
                <w:lang w:eastAsia="ru-RU"/>
              </w:rPr>
              <w:t>3. Аудирование</w:t>
            </w:r>
          </w:p>
        </w:tc>
      </w:tr>
      <w:tr w:rsidR="004B2290" w:rsidTr="004B2290">
        <w:tc>
          <w:tcPr>
            <w:tcW w:w="9571" w:type="dxa"/>
          </w:tcPr>
          <w:p w:rsidR="004B2290" w:rsidRPr="005C4ABF" w:rsidRDefault="004B2290" w:rsidP="004B2290">
            <w:pPr>
              <w:tabs>
                <w:tab w:val="left" w:pos="423"/>
              </w:tabs>
              <w:ind w:right="280"/>
              <w:jc w:val="both"/>
              <w:rPr>
                <w:rFonts w:eastAsia="Calibri" w:cs="Times New Roman"/>
                <w:b/>
                <w:szCs w:val="24"/>
                <w:lang w:eastAsia="ru-RU"/>
              </w:rPr>
            </w:pPr>
            <w:r w:rsidRPr="005C4ABF">
              <w:rPr>
                <w:rFonts w:eastAsia="Times New Roman" w:cs="Times New Roman"/>
                <w:szCs w:val="24"/>
                <w:lang w:eastAsia="ru-RU"/>
              </w:rPr>
              <w:t>– Воспринимать на слух и понимать звучащие до 1 минуты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фактического характера с опорой на иллюстрации, а также с использованием языковой и контекстуальной догадки</w:t>
            </w:r>
          </w:p>
        </w:tc>
      </w:tr>
      <w:tr w:rsidR="004B2290" w:rsidTr="004B2290">
        <w:tc>
          <w:tcPr>
            <w:tcW w:w="9571" w:type="dxa"/>
          </w:tcPr>
          <w:p w:rsidR="004B2290" w:rsidRPr="005C4ABF" w:rsidRDefault="004B2290" w:rsidP="004B2290">
            <w:pPr>
              <w:jc w:val="both"/>
              <w:rPr>
                <w:rFonts w:eastAsia="Calibri" w:cs="Times New Roman"/>
                <w:b/>
                <w:szCs w:val="24"/>
                <w:lang w:eastAsia="ru-RU"/>
              </w:rPr>
            </w:pPr>
            <w:r w:rsidRPr="005C4ABF">
              <w:rPr>
                <w:rFonts w:eastAsia="Calibri" w:cs="Times New Roman"/>
                <w:b/>
                <w:szCs w:val="24"/>
                <w:lang w:eastAsia="ru-RU"/>
              </w:rPr>
              <w:t>4. Чтение</w:t>
            </w:r>
          </w:p>
        </w:tc>
      </w:tr>
      <w:tr w:rsidR="004B2290" w:rsidTr="004B2290">
        <w:tc>
          <w:tcPr>
            <w:tcW w:w="9571" w:type="dxa"/>
          </w:tcPr>
          <w:p w:rsidR="004B2290" w:rsidRPr="005C4ABF" w:rsidRDefault="004B2290" w:rsidP="004B2290">
            <w:pPr>
              <w:tabs>
                <w:tab w:val="left" w:pos="423"/>
              </w:tabs>
              <w:ind w:right="140"/>
              <w:jc w:val="both"/>
              <w:rPr>
                <w:rFonts w:eastAsia="Times New Roman" w:cs="Times New Roman"/>
                <w:szCs w:val="24"/>
                <w:lang w:eastAsia="ru-RU"/>
              </w:rPr>
            </w:pPr>
            <w:r w:rsidRPr="005C4ABF">
              <w:rPr>
                <w:rFonts w:eastAsia="Times New Roman" w:cs="Times New Roman"/>
                <w:szCs w:val="24"/>
                <w:lang w:eastAsia="ru-RU"/>
              </w:rPr>
              <w:t>– Читать вслух и понимать учебные тексты объемом до 70 слов, построенные на изученном языковом материале, с соблюдением правил чтения и соответствующей интонацией;</w:t>
            </w:r>
          </w:p>
          <w:p w:rsidR="004B2290" w:rsidRPr="005C4ABF" w:rsidRDefault="004B2290" w:rsidP="004B2290">
            <w:pPr>
              <w:tabs>
                <w:tab w:val="left" w:pos="423"/>
              </w:tabs>
              <w:ind w:right="140"/>
              <w:jc w:val="both"/>
              <w:rPr>
                <w:rFonts w:eastAsia="Times New Roman" w:cs="Times New Roman"/>
                <w:szCs w:val="24"/>
                <w:lang w:eastAsia="ru-RU"/>
              </w:rPr>
            </w:pPr>
            <w:r w:rsidRPr="005C4ABF">
              <w:rPr>
                <w:rFonts w:eastAsia="Times New Roman" w:cs="Times New Roman"/>
                <w:szCs w:val="24"/>
                <w:lang w:eastAsia="ru-RU"/>
              </w:rPr>
              <w:t>– Читать про себя и понимать учебные тексты объемом до 120 слов,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фактического характера, с опорой и без опоры на иллюстрации, а также с использованием языковой и контекстуальной догадки.</w:t>
            </w:r>
          </w:p>
        </w:tc>
      </w:tr>
      <w:tr w:rsidR="004B2290" w:rsidTr="004B2290">
        <w:tc>
          <w:tcPr>
            <w:tcW w:w="9571" w:type="dxa"/>
          </w:tcPr>
          <w:p w:rsidR="004B2290" w:rsidRPr="005C4ABF" w:rsidRDefault="004B2290" w:rsidP="004B2290">
            <w:pPr>
              <w:jc w:val="both"/>
              <w:rPr>
                <w:rFonts w:eastAsia="Calibri" w:cs="Times New Roman"/>
                <w:b/>
                <w:szCs w:val="24"/>
                <w:lang w:eastAsia="ru-RU"/>
              </w:rPr>
            </w:pPr>
            <w:r w:rsidRPr="005C4ABF">
              <w:rPr>
                <w:rFonts w:eastAsia="Calibri" w:cs="Times New Roman"/>
                <w:b/>
                <w:szCs w:val="24"/>
                <w:lang w:eastAsia="ru-RU"/>
              </w:rPr>
              <w:t>5. Письмо</w:t>
            </w:r>
          </w:p>
        </w:tc>
      </w:tr>
      <w:tr w:rsidR="004B2290" w:rsidTr="004B2290">
        <w:tc>
          <w:tcPr>
            <w:tcW w:w="9571" w:type="dxa"/>
          </w:tcPr>
          <w:p w:rsidR="004B2290" w:rsidRPr="005C4ABF" w:rsidRDefault="004B2290" w:rsidP="004B2290">
            <w:pPr>
              <w:tabs>
                <w:tab w:val="left" w:pos="423"/>
              </w:tabs>
              <w:ind w:right="720"/>
              <w:jc w:val="both"/>
              <w:rPr>
                <w:rFonts w:eastAsia="Times New Roman" w:cs="Times New Roman"/>
                <w:szCs w:val="24"/>
                <w:lang w:eastAsia="ru-RU"/>
              </w:rPr>
            </w:pPr>
            <w:r w:rsidRPr="005C4ABF">
              <w:rPr>
                <w:rFonts w:eastAsia="Times New Roman" w:cs="Times New Roman"/>
                <w:szCs w:val="24"/>
                <w:lang w:eastAsia="ru-RU"/>
              </w:rPr>
              <w:t>– Заполнять анкеты и формуляры с указанием личной информации: ФИО, возраст, страна проживания, хобби и т.д.;</w:t>
            </w:r>
          </w:p>
          <w:p w:rsidR="004B2290" w:rsidRPr="005C4ABF" w:rsidRDefault="004B2290" w:rsidP="004B2290">
            <w:pPr>
              <w:tabs>
                <w:tab w:val="left" w:pos="423"/>
              </w:tabs>
              <w:ind w:right="720"/>
              <w:jc w:val="both"/>
              <w:rPr>
                <w:rFonts w:eastAsia="Times New Roman" w:cs="Times New Roman"/>
                <w:szCs w:val="24"/>
                <w:lang w:eastAsia="ru-RU"/>
              </w:rPr>
            </w:pPr>
            <w:r w:rsidRPr="005C4ABF">
              <w:rPr>
                <w:rFonts w:eastAsia="Times New Roman" w:cs="Times New Roman"/>
                <w:szCs w:val="24"/>
                <w:lang w:eastAsia="ru-RU"/>
              </w:rPr>
              <w:t>– Писать поздравления с днем рождения, Новым годом, Рождеством с выражением пожеланий с опорой на образец;</w:t>
            </w:r>
          </w:p>
          <w:p w:rsidR="004B2290" w:rsidRPr="005C4ABF" w:rsidRDefault="004B2290" w:rsidP="004B2290">
            <w:pPr>
              <w:tabs>
                <w:tab w:val="left" w:pos="423"/>
              </w:tabs>
              <w:ind w:right="460"/>
              <w:jc w:val="both"/>
              <w:rPr>
                <w:rFonts w:eastAsia="Calibri" w:cs="Times New Roman"/>
                <w:b/>
                <w:szCs w:val="24"/>
                <w:lang w:eastAsia="ru-RU"/>
              </w:rPr>
            </w:pPr>
            <w:r w:rsidRPr="005C4ABF">
              <w:rPr>
                <w:rFonts w:eastAsia="Times New Roman" w:cs="Times New Roman"/>
                <w:szCs w:val="24"/>
                <w:lang w:eastAsia="ru-RU"/>
              </w:rPr>
              <w:t>– Создавать подписи к картинкам и фотографиям с пояснением, что на них изображено, в том числе в проектных работах</w:t>
            </w:r>
          </w:p>
        </w:tc>
      </w:tr>
      <w:tr w:rsidR="00464002" w:rsidTr="004B2290">
        <w:tc>
          <w:tcPr>
            <w:tcW w:w="9571" w:type="dxa"/>
          </w:tcPr>
          <w:p w:rsidR="00464002" w:rsidRPr="005C4ABF" w:rsidRDefault="00464002" w:rsidP="00464002">
            <w:pPr>
              <w:jc w:val="both"/>
              <w:rPr>
                <w:rFonts w:eastAsia="Calibri" w:cs="Times New Roman"/>
                <w:b/>
                <w:szCs w:val="24"/>
                <w:lang w:eastAsia="ru-RU"/>
              </w:rPr>
            </w:pPr>
            <w:r w:rsidRPr="005C4ABF">
              <w:rPr>
                <w:rFonts w:eastAsia="Calibri" w:cs="Times New Roman"/>
                <w:b/>
                <w:szCs w:val="24"/>
                <w:lang w:val="en-US" w:eastAsia="ru-RU"/>
              </w:rPr>
              <w:t>II</w:t>
            </w:r>
            <w:r w:rsidRPr="005C4ABF">
              <w:rPr>
                <w:rFonts w:eastAsia="Calibri" w:cs="Times New Roman"/>
                <w:b/>
                <w:szCs w:val="24"/>
                <w:lang w:eastAsia="ru-RU"/>
              </w:rPr>
              <w:t>. Языковые знания и навыки</w:t>
            </w:r>
          </w:p>
        </w:tc>
      </w:tr>
      <w:tr w:rsidR="00464002" w:rsidTr="004B2290">
        <w:tc>
          <w:tcPr>
            <w:tcW w:w="9571" w:type="dxa"/>
          </w:tcPr>
          <w:p w:rsidR="00464002" w:rsidRPr="005C4ABF" w:rsidRDefault="00464002" w:rsidP="00464002">
            <w:pPr>
              <w:tabs>
                <w:tab w:val="left" w:pos="420"/>
              </w:tabs>
              <w:jc w:val="both"/>
              <w:rPr>
                <w:rFonts w:eastAsia="Times New Roman" w:cs="Times New Roman"/>
                <w:szCs w:val="24"/>
                <w:lang w:eastAsia="ru-RU"/>
              </w:rPr>
            </w:pPr>
            <w:r w:rsidRPr="005C4ABF">
              <w:rPr>
                <w:rFonts w:eastAsia="Times New Roman" w:cs="Times New Roman"/>
                <w:szCs w:val="24"/>
                <w:lang w:eastAsia="ru-RU"/>
              </w:rPr>
              <w:t>– Правильно писать изученные слова;</w:t>
            </w:r>
          </w:p>
          <w:p w:rsidR="00464002" w:rsidRPr="005C4ABF" w:rsidRDefault="00464002" w:rsidP="00464002">
            <w:pPr>
              <w:tabs>
                <w:tab w:val="left" w:pos="423"/>
              </w:tabs>
              <w:jc w:val="both"/>
              <w:rPr>
                <w:rFonts w:eastAsia="Times New Roman" w:cs="Times New Roman"/>
                <w:szCs w:val="24"/>
                <w:lang w:eastAsia="ru-RU"/>
              </w:rPr>
            </w:pPr>
            <w:r w:rsidRPr="005C4ABF">
              <w:rPr>
                <w:rFonts w:eastAsia="Times New Roman" w:cs="Times New Roman"/>
                <w:szCs w:val="24"/>
                <w:lang w:eastAsia="ru-RU"/>
              </w:rPr>
              <w:t>– Правильно расставлять знаки препинания (точка, вопросительный и восклицательный знаки в начале и в конце предложения, апостроф в</w:t>
            </w:r>
            <w:bookmarkStart w:id="12" w:name="page16"/>
            <w:bookmarkEnd w:id="12"/>
            <w:r w:rsidRPr="005C4ABF">
              <w:rPr>
                <w:rFonts w:eastAsia="Times New Roman" w:cs="Times New Roman"/>
                <w:szCs w:val="24"/>
                <w:lang w:eastAsia="ru-RU"/>
              </w:rPr>
              <w:t xml:space="preserve"> служебных словах (французский язык));</w:t>
            </w:r>
          </w:p>
          <w:p w:rsidR="00464002" w:rsidRPr="005C4ABF" w:rsidRDefault="00464002" w:rsidP="00464002">
            <w:pPr>
              <w:tabs>
                <w:tab w:val="left" w:pos="420"/>
              </w:tabs>
              <w:jc w:val="both"/>
              <w:rPr>
                <w:rFonts w:eastAsia="Times New Roman" w:cs="Times New Roman"/>
                <w:szCs w:val="24"/>
                <w:lang w:eastAsia="ru-RU"/>
              </w:rPr>
            </w:pPr>
            <w:r w:rsidRPr="005C4ABF">
              <w:rPr>
                <w:rFonts w:eastAsia="Times New Roman" w:cs="Times New Roman"/>
                <w:szCs w:val="24"/>
                <w:lang w:eastAsia="ru-RU"/>
              </w:rPr>
              <w:t>– различать на слух и правильно произносить слова и фразы с соблюдением их ритмико-интонационных особенностей;</w:t>
            </w:r>
          </w:p>
          <w:p w:rsidR="00464002" w:rsidRPr="005C4ABF" w:rsidRDefault="00464002" w:rsidP="00464002">
            <w:pPr>
              <w:tabs>
                <w:tab w:val="left" w:pos="420"/>
              </w:tabs>
              <w:jc w:val="both"/>
              <w:rPr>
                <w:rFonts w:eastAsia="Times New Roman" w:cs="Times New Roman"/>
                <w:szCs w:val="24"/>
                <w:lang w:eastAsia="ru-RU"/>
              </w:rPr>
            </w:pPr>
            <w:r w:rsidRPr="005C4ABF">
              <w:rPr>
                <w:rFonts w:eastAsia="Times New Roman" w:cs="Times New Roman"/>
                <w:szCs w:val="24"/>
                <w:lang w:eastAsia="ru-RU"/>
              </w:rPr>
              <w:t>– знать и применять правило чтения гласных в дифтонгах и трифтонгах;</w:t>
            </w:r>
          </w:p>
          <w:p w:rsidR="00464002" w:rsidRPr="005C4ABF" w:rsidRDefault="00464002" w:rsidP="00464002">
            <w:pPr>
              <w:tabs>
                <w:tab w:val="left" w:pos="423"/>
              </w:tabs>
              <w:jc w:val="both"/>
              <w:rPr>
                <w:rFonts w:eastAsia="Times New Roman" w:cs="Times New Roman"/>
                <w:szCs w:val="24"/>
                <w:lang w:eastAsia="ru-RU"/>
              </w:rPr>
            </w:pPr>
            <w:r w:rsidRPr="005C4ABF">
              <w:rPr>
                <w:rFonts w:eastAsia="Times New Roman" w:cs="Times New Roman"/>
                <w:szCs w:val="24"/>
                <w:lang w:eastAsia="ru-RU"/>
              </w:rPr>
              <w:t>читать новые слова согласно основным правилам чтения;</w:t>
            </w:r>
          </w:p>
          <w:p w:rsidR="00464002" w:rsidRPr="005C4ABF" w:rsidRDefault="00464002" w:rsidP="00464002">
            <w:pPr>
              <w:tabs>
                <w:tab w:val="left" w:pos="423"/>
              </w:tabs>
              <w:jc w:val="both"/>
              <w:rPr>
                <w:rFonts w:eastAsia="Times New Roman" w:cs="Times New Roman"/>
                <w:szCs w:val="24"/>
                <w:lang w:eastAsia="ru-RU"/>
              </w:rPr>
            </w:pPr>
            <w:r w:rsidRPr="005C4ABF">
              <w:rPr>
                <w:rFonts w:eastAsia="Times New Roman" w:cs="Times New Roman"/>
                <w:szCs w:val="24"/>
                <w:lang w:eastAsia="ru-RU"/>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5C7FB0" w:rsidRPr="00F477DB" w:rsidTr="004B2290">
        <w:tc>
          <w:tcPr>
            <w:tcW w:w="9571" w:type="dxa"/>
          </w:tcPr>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правильно расставлять знаки препинания (в том числе апостроф в форме Possessive Case);</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знать и применять правило чтения гласных в третьем типе слога (гласная + r); озвучивать изученные транскрипционные знаки;</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знать и применять правила чтения сложных сочетаний букв (например, - tion, - ight) в односложных, двусложных и многосложных словах (night, international);</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распознавать и образовывать родственные слова с использованием основных способов словообразования: аффиксации (суффиксы числительных -</w:t>
            </w:r>
            <w:r w:rsidRPr="005C7FB0">
              <w:rPr>
                <w:rFonts w:eastAsia="Times New Roman" w:cs="Times New Roman"/>
                <w:szCs w:val="24"/>
                <w:lang w:val="en-US" w:eastAsia="ru-RU"/>
              </w:rPr>
              <w:t>teen</w:t>
            </w:r>
            <w:r w:rsidRPr="005C7FB0">
              <w:rPr>
                <w:rFonts w:eastAsia="Times New Roman" w:cs="Times New Roman"/>
                <w:szCs w:val="24"/>
                <w:lang w:eastAsia="ru-RU"/>
              </w:rPr>
              <w:t>, -</w:t>
            </w:r>
            <w:r w:rsidRPr="005C7FB0">
              <w:rPr>
                <w:rFonts w:eastAsia="Times New Roman" w:cs="Times New Roman"/>
                <w:szCs w:val="24"/>
                <w:lang w:val="en-US" w:eastAsia="ru-RU"/>
              </w:rPr>
              <w:t>ty</w:t>
            </w:r>
            <w:r w:rsidRPr="005C7FB0">
              <w:rPr>
                <w:rFonts w:eastAsia="Times New Roman" w:cs="Times New Roman"/>
                <w:szCs w:val="24"/>
                <w:lang w:eastAsia="ru-RU"/>
              </w:rPr>
              <w:t>, -</w:t>
            </w:r>
            <w:r w:rsidRPr="005C7FB0">
              <w:rPr>
                <w:rFonts w:eastAsia="Times New Roman" w:cs="Times New Roman"/>
                <w:szCs w:val="24"/>
                <w:lang w:val="en-US" w:eastAsia="ru-RU"/>
              </w:rPr>
              <w:t>th</w:t>
            </w:r>
            <w:r w:rsidRPr="005C7FB0">
              <w:rPr>
                <w:rFonts w:eastAsia="Times New Roman" w:cs="Times New Roman"/>
                <w:szCs w:val="24"/>
                <w:lang w:eastAsia="ru-RU"/>
              </w:rPr>
              <w:t>) и словосложения (</w:t>
            </w:r>
            <w:r w:rsidRPr="005C7FB0">
              <w:rPr>
                <w:rFonts w:eastAsia="Times New Roman" w:cs="Times New Roman"/>
                <w:szCs w:val="24"/>
                <w:lang w:val="en-US" w:eastAsia="ru-RU"/>
              </w:rPr>
              <w:t>football</w:t>
            </w:r>
            <w:r w:rsidRPr="005C7FB0">
              <w:rPr>
                <w:rFonts w:eastAsia="Times New Roman" w:cs="Times New Roman"/>
                <w:szCs w:val="24"/>
                <w:lang w:eastAsia="ru-RU"/>
              </w:rPr>
              <w:t xml:space="preserve">, </w:t>
            </w:r>
            <w:r w:rsidRPr="005C7FB0">
              <w:rPr>
                <w:rFonts w:eastAsia="Times New Roman" w:cs="Times New Roman"/>
                <w:szCs w:val="24"/>
                <w:lang w:val="en-US" w:eastAsia="ru-RU"/>
              </w:rPr>
              <w:t>snowman</w:t>
            </w:r>
            <w:r w:rsidRPr="005C7FB0">
              <w:rPr>
                <w:rFonts w:eastAsia="Times New Roman" w:cs="Times New Roman"/>
                <w:szCs w:val="24"/>
                <w:lang w:eastAsia="ru-RU"/>
              </w:rPr>
              <w:t>);</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Распознавать и употреблять в устной и письменной речи синтаксические конструкции и морфологические формы английского языка с учетом тематического содержания речи:</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а) побудительные предложения в отрицательной форме (Don’t talk, please.);</w:t>
            </w:r>
          </w:p>
          <w:p w:rsidR="005C7FB0" w:rsidRPr="005C7FB0" w:rsidRDefault="005C7FB0" w:rsidP="005C7FB0">
            <w:pPr>
              <w:tabs>
                <w:tab w:val="left" w:pos="423"/>
              </w:tabs>
              <w:jc w:val="both"/>
              <w:rPr>
                <w:rFonts w:eastAsia="Times New Roman" w:cs="Times New Roman"/>
                <w:szCs w:val="24"/>
                <w:lang w:val="en-US" w:eastAsia="ru-RU"/>
              </w:rPr>
            </w:pPr>
            <w:r w:rsidRPr="005C7FB0">
              <w:rPr>
                <w:rFonts w:eastAsia="Times New Roman" w:cs="Times New Roman"/>
                <w:szCs w:val="24"/>
                <w:lang w:eastAsia="ru-RU"/>
              </w:rPr>
              <w:t>б</w:t>
            </w:r>
            <w:r w:rsidRPr="005C7FB0">
              <w:rPr>
                <w:rFonts w:eastAsia="Times New Roman" w:cs="Times New Roman"/>
                <w:szCs w:val="24"/>
                <w:lang w:val="en-US" w:eastAsia="ru-RU"/>
              </w:rPr>
              <w:t xml:space="preserve">) </w:t>
            </w:r>
            <w:r w:rsidRPr="005C7FB0">
              <w:rPr>
                <w:rFonts w:eastAsia="Times New Roman" w:cs="Times New Roman"/>
                <w:szCs w:val="24"/>
                <w:lang w:eastAsia="ru-RU"/>
              </w:rPr>
              <w:t>предложения</w:t>
            </w:r>
            <w:r w:rsidRPr="005C7FB0">
              <w:rPr>
                <w:rFonts w:eastAsia="Times New Roman" w:cs="Times New Roman"/>
                <w:szCs w:val="24"/>
                <w:lang w:val="en-US" w:eastAsia="ru-RU"/>
              </w:rPr>
              <w:t xml:space="preserve"> </w:t>
            </w:r>
            <w:r w:rsidRPr="005C7FB0">
              <w:rPr>
                <w:rFonts w:eastAsia="Times New Roman" w:cs="Times New Roman"/>
                <w:szCs w:val="24"/>
                <w:lang w:eastAsia="ru-RU"/>
              </w:rPr>
              <w:t>с</w:t>
            </w:r>
            <w:r w:rsidRPr="005C7FB0">
              <w:rPr>
                <w:rFonts w:eastAsia="Times New Roman" w:cs="Times New Roman"/>
                <w:szCs w:val="24"/>
                <w:lang w:val="en-US" w:eastAsia="ru-RU"/>
              </w:rPr>
              <w:t xml:space="preserve"> </w:t>
            </w:r>
            <w:r w:rsidRPr="005C7FB0">
              <w:rPr>
                <w:rFonts w:eastAsia="Times New Roman" w:cs="Times New Roman"/>
                <w:szCs w:val="24"/>
                <w:lang w:eastAsia="ru-RU"/>
              </w:rPr>
              <w:t>начальным</w:t>
            </w:r>
            <w:r w:rsidRPr="005C7FB0">
              <w:rPr>
                <w:rFonts w:eastAsia="Times New Roman" w:cs="Times New Roman"/>
                <w:szCs w:val="24"/>
                <w:lang w:val="en-US" w:eastAsia="ru-RU"/>
              </w:rPr>
              <w:t xml:space="preserve"> ‘There + to be’ </w:t>
            </w:r>
            <w:r w:rsidRPr="005C7FB0">
              <w:rPr>
                <w:rFonts w:eastAsia="Times New Roman" w:cs="Times New Roman"/>
                <w:szCs w:val="24"/>
                <w:lang w:eastAsia="ru-RU"/>
              </w:rPr>
              <w:t>в</w:t>
            </w:r>
            <w:r w:rsidRPr="005C7FB0">
              <w:rPr>
                <w:rFonts w:eastAsia="Times New Roman" w:cs="Times New Roman"/>
                <w:szCs w:val="24"/>
                <w:lang w:val="en-US" w:eastAsia="ru-RU"/>
              </w:rPr>
              <w:t xml:space="preserve"> Past Simple Tense (There was a bridge across the river. There were mountains in the south.); </w:t>
            </w:r>
          </w:p>
          <w:p w:rsidR="005C7FB0" w:rsidRPr="005C7FB0" w:rsidRDefault="005C7FB0" w:rsidP="005C7FB0">
            <w:pPr>
              <w:tabs>
                <w:tab w:val="left" w:pos="423"/>
              </w:tabs>
              <w:jc w:val="both"/>
              <w:rPr>
                <w:rFonts w:eastAsia="Times New Roman" w:cs="Times New Roman"/>
                <w:szCs w:val="24"/>
                <w:lang w:val="en-US" w:eastAsia="ru-RU"/>
              </w:rPr>
            </w:pPr>
            <w:r w:rsidRPr="005C7FB0">
              <w:rPr>
                <w:rFonts w:eastAsia="Times New Roman" w:cs="Times New Roman"/>
                <w:szCs w:val="24"/>
                <w:lang w:eastAsia="ru-RU"/>
              </w:rPr>
              <w:t>в</w:t>
            </w:r>
            <w:r w:rsidRPr="005C7FB0">
              <w:rPr>
                <w:rFonts w:eastAsia="Times New Roman" w:cs="Times New Roman"/>
                <w:szCs w:val="24"/>
                <w:lang w:val="en-US" w:eastAsia="ru-RU"/>
              </w:rPr>
              <w:t xml:space="preserve">) </w:t>
            </w:r>
            <w:r w:rsidRPr="005C7FB0">
              <w:rPr>
                <w:rFonts w:eastAsia="Times New Roman" w:cs="Times New Roman"/>
                <w:szCs w:val="24"/>
                <w:lang w:eastAsia="ru-RU"/>
              </w:rPr>
              <w:t>герундий</w:t>
            </w:r>
            <w:r w:rsidRPr="005C7FB0">
              <w:rPr>
                <w:rFonts w:eastAsia="Times New Roman" w:cs="Times New Roman"/>
                <w:szCs w:val="24"/>
                <w:lang w:val="en-US" w:eastAsia="ru-RU"/>
              </w:rPr>
              <w:t xml:space="preserve"> </w:t>
            </w:r>
            <w:r w:rsidRPr="005C7FB0">
              <w:rPr>
                <w:rFonts w:eastAsia="Times New Roman" w:cs="Times New Roman"/>
                <w:szCs w:val="24"/>
                <w:lang w:eastAsia="ru-RU"/>
              </w:rPr>
              <w:t>в</w:t>
            </w:r>
            <w:r w:rsidRPr="005C7FB0">
              <w:rPr>
                <w:rFonts w:eastAsia="Times New Roman" w:cs="Times New Roman"/>
                <w:szCs w:val="24"/>
                <w:lang w:val="en-US" w:eastAsia="ru-RU"/>
              </w:rPr>
              <w:t xml:space="preserve"> </w:t>
            </w:r>
            <w:r w:rsidRPr="005C7FB0">
              <w:rPr>
                <w:rFonts w:eastAsia="Times New Roman" w:cs="Times New Roman"/>
                <w:szCs w:val="24"/>
                <w:lang w:eastAsia="ru-RU"/>
              </w:rPr>
              <w:t>конструкции</w:t>
            </w:r>
            <w:r w:rsidRPr="005C7FB0">
              <w:rPr>
                <w:rFonts w:eastAsia="Times New Roman" w:cs="Times New Roman"/>
                <w:szCs w:val="24"/>
                <w:lang w:val="en-US" w:eastAsia="ru-RU"/>
              </w:rPr>
              <w:t xml:space="preserve">: to like/enjoy doing something; </w:t>
            </w:r>
            <w:r w:rsidRPr="005C7FB0">
              <w:rPr>
                <w:rFonts w:eastAsia="Times New Roman" w:cs="Times New Roman"/>
                <w:szCs w:val="24"/>
                <w:lang w:eastAsia="ru-RU"/>
              </w:rPr>
              <w:t>конструкция</w:t>
            </w:r>
            <w:r w:rsidRPr="005C7FB0">
              <w:rPr>
                <w:rFonts w:eastAsia="Times New Roman" w:cs="Times New Roman"/>
                <w:szCs w:val="24"/>
                <w:lang w:val="en-US" w:eastAsia="ru-RU"/>
              </w:rPr>
              <w:t xml:space="preserve"> I’d like to …; </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xml:space="preserve">г) правильные и неправильные глаголы в видо-временных формах действительного залога в изъявительном наклонении (Past Simple Tense в утвердительных, вопросительных (общий и специальный вопрос) и отрицательных предложениях); </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xml:space="preserve">д) существительные в притяжательном падеже (Possessive Case); </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xml:space="preserve">е) cлова, выражающие количество c исчисляемыми и неисчисляемыми существительными (much / many / a lot of); </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xml:space="preserve">ж) личные местоимения в объектном падеже; </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xml:space="preserve">з) указательные местоимения that – those; вопросительные слова when, whose, why; </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и) неопределенные местоимения some/any в повествовательных и вопросительных предложениях;</w:t>
            </w:r>
          </w:p>
          <w:p w:rsidR="005C7FB0" w:rsidRPr="005C7FB0" w:rsidRDefault="005C7FB0" w:rsidP="005C7FB0">
            <w:pPr>
              <w:tabs>
                <w:tab w:val="left" w:pos="423"/>
              </w:tabs>
              <w:jc w:val="both"/>
              <w:rPr>
                <w:rFonts w:eastAsia="Times New Roman" w:cs="Times New Roman"/>
                <w:szCs w:val="24"/>
                <w:lang w:eastAsia="ru-RU"/>
              </w:rPr>
            </w:pPr>
            <w:r w:rsidRPr="005C7FB0">
              <w:rPr>
                <w:rFonts w:eastAsia="Times New Roman" w:cs="Times New Roman"/>
                <w:szCs w:val="24"/>
                <w:lang w:eastAsia="ru-RU"/>
              </w:rPr>
              <w:t xml:space="preserve">к) количественные числительные (13–100), порядковые числительные (1–31); </w:t>
            </w:r>
          </w:p>
          <w:p w:rsidR="005C7FB0" w:rsidRPr="005C7FB0" w:rsidRDefault="005C7FB0" w:rsidP="005C7FB0">
            <w:pPr>
              <w:tabs>
                <w:tab w:val="left" w:pos="420"/>
              </w:tabs>
              <w:jc w:val="both"/>
              <w:rPr>
                <w:rFonts w:eastAsia="Times New Roman" w:cs="Times New Roman"/>
                <w:szCs w:val="24"/>
                <w:lang w:val="en-US" w:eastAsia="ru-RU"/>
              </w:rPr>
            </w:pPr>
            <w:r w:rsidRPr="005C7FB0">
              <w:rPr>
                <w:rFonts w:eastAsia="Times New Roman" w:cs="Times New Roman"/>
                <w:szCs w:val="24"/>
                <w:lang w:eastAsia="ru-RU"/>
              </w:rPr>
              <w:t>л</w:t>
            </w:r>
            <w:r w:rsidRPr="005C7FB0">
              <w:rPr>
                <w:rFonts w:eastAsia="Times New Roman" w:cs="Times New Roman"/>
                <w:szCs w:val="24"/>
                <w:lang w:val="en-US" w:eastAsia="ru-RU"/>
              </w:rPr>
              <w:t xml:space="preserve">) </w:t>
            </w:r>
            <w:r w:rsidRPr="005C7FB0">
              <w:rPr>
                <w:rFonts w:eastAsia="Times New Roman" w:cs="Times New Roman"/>
                <w:szCs w:val="24"/>
                <w:lang w:eastAsia="ru-RU"/>
              </w:rPr>
              <w:t>предлог</w:t>
            </w:r>
            <w:r w:rsidRPr="005C7FB0">
              <w:rPr>
                <w:rFonts w:eastAsia="Times New Roman" w:cs="Times New Roman"/>
                <w:szCs w:val="24"/>
                <w:lang w:val="en-US" w:eastAsia="ru-RU"/>
              </w:rPr>
              <w:t xml:space="preserve"> </w:t>
            </w:r>
            <w:r w:rsidRPr="005C7FB0">
              <w:rPr>
                <w:rFonts w:eastAsia="Times New Roman" w:cs="Times New Roman"/>
                <w:szCs w:val="24"/>
                <w:lang w:eastAsia="ru-RU"/>
              </w:rPr>
              <w:t>направления</w:t>
            </w:r>
            <w:r w:rsidRPr="005C7FB0">
              <w:rPr>
                <w:rFonts w:eastAsia="Times New Roman" w:cs="Times New Roman"/>
                <w:szCs w:val="24"/>
                <w:lang w:val="en-US" w:eastAsia="ru-RU"/>
              </w:rPr>
              <w:t xml:space="preserve"> </w:t>
            </w:r>
            <w:r w:rsidRPr="005C7FB0">
              <w:rPr>
                <w:rFonts w:eastAsia="Times New Roman" w:cs="Times New Roman"/>
                <w:szCs w:val="24"/>
                <w:lang w:eastAsia="ru-RU"/>
              </w:rPr>
              <w:t>движения</w:t>
            </w:r>
            <w:r w:rsidRPr="005C7FB0">
              <w:rPr>
                <w:rFonts w:eastAsia="Times New Roman" w:cs="Times New Roman"/>
                <w:szCs w:val="24"/>
                <w:lang w:val="en-US" w:eastAsia="ru-RU"/>
              </w:rPr>
              <w:t xml:space="preserve"> to (We went to Moscow last year.); </w:t>
            </w:r>
            <w:r w:rsidRPr="005C7FB0">
              <w:rPr>
                <w:rFonts w:eastAsia="Times New Roman" w:cs="Times New Roman"/>
                <w:szCs w:val="24"/>
                <w:lang w:eastAsia="ru-RU"/>
              </w:rPr>
              <w:t>предлоги</w:t>
            </w:r>
            <w:r w:rsidRPr="005C7FB0">
              <w:rPr>
                <w:rFonts w:eastAsia="Times New Roman" w:cs="Times New Roman"/>
                <w:szCs w:val="24"/>
                <w:lang w:val="en-US" w:eastAsia="ru-RU"/>
              </w:rPr>
              <w:t xml:space="preserve"> </w:t>
            </w:r>
            <w:r w:rsidRPr="005C7FB0">
              <w:rPr>
                <w:rFonts w:eastAsia="Times New Roman" w:cs="Times New Roman"/>
                <w:szCs w:val="24"/>
                <w:lang w:eastAsia="ru-RU"/>
              </w:rPr>
              <w:t>места</w:t>
            </w:r>
            <w:r w:rsidRPr="005C7FB0">
              <w:rPr>
                <w:rFonts w:eastAsia="Times New Roman" w:cs="Times New Roman"/>
                <w:szCs w:val="24"/>
                <w:lang w:val="en-US" w:eastAsia="ru-RU"/>
              </w:rPr>
              <w:t xml:space="preserve"> next to, in front of, behind; </w:t>
            </w:r>
            <w:r w:rsidRPr="005C7FB0">
              <w:rPr>
                <w:rFonts w:eastAsia="Times New Roman" w:cs="Times New Roman"/>
                <w:szCs w:val="24"/>
                <w:lang w:eastAsia="ru-RU"/>
              </w:rPr>
              <w:t>предлоги</w:t>
            </w:r>
            <w:r w:rsidRPr="005C7FB0">
              <w:rPr>
                <w:rFonts w:eastAsia="Times New Roman" w:cs="Times New Roman"/>
                <w:szCs w:val="24"/>
                <w:lang w:val="en-US" w:eastAsia="ru-RU"/>
              </w:rPr>
              <w:t xml:space="preserve"> </w:t>
            </w:r>
            <w:r w:rsidRPr="005C7FB0">
              <w:rPr>
                <w:rFonts w:eastAsia="Times New Roman" w:cs="Times New Roman"/>
                <w:szCs w:val="24"/>
                <w:lang w:eastAsia="ru-RU"/>
              </w:rPr>
              <w:t>времени</w:t>
            </w:r>
            <w:r w:rsidRPr="005C7FB0">
              <w:rPr>
                <w:rFonts w:eastAsia="Times New Roman" w:cs="Times New Roman"/>
                <w:szCs w:val="24"/>
                <w:lang w:val="en-US" w:eastAsia="ru-RU"/>
              </w:rPr>
              <w:t xml:space="preserve">: at, in, on </w:t>
            </w:r>
            <w:r w:rsidRPr="005C7FB0">
              <w:rPr>
                <w:rFonts w:eastAsia="Times New Roman" w:cs="Times New Roman"/>
                <w:szCs w:val="24"/>
                <w:lang w:eastAsia="ru-RU"/>
              </w:rPr>
              <w:t>в</w:t>
            </w:r>
            <w:r w:rsidRPr="005C7FB0">
              <w:rPr>
                <w:rFonts w:eastAsia="Times New Roman" w:cs="Times New Roman"/>
                <w:szCs w:val="24"/>
                <w:lang w:val="en-US" w:eastAsia="ru-RU"/>
              </w:rPr>
              <w:t xml:space="preserve"> </w:t>
            </w:r>
            <w:r w:rsidRPr="005C7FB0">
              <w:rPr>
                <w:rFonts w:eastAsia="Times New Roman" w:cs="Times New Roman"/>
                <w:szCs w:val="24"/>
                <w:lang w:eastAsia="ru-RU"/>
              </w:rPr>
              <w:t>выражениях</w:t>
            </w:r>
            <w:r w:rsidRPr="005C7FB0">
              <w:rPr>
                <w:rFonts w:eastAsia="Times New Roman" w:cs="Times New Roman"/>
                <w:szCs w:val="24"/>
                <w:lang w:val="en-US" w:eastAsia="ru-RU"/>
              </w:rPr>
              <w:t xml:space="preserve"> at 4 o’clock, in the morning, on Monday</w:t>
            </w:r>
          </w:p>
        </w:tc>
      </w:tr>
      <w:tr w:rsidR="005C7FB0" w:rsidRPr="005C7FB0" w:rsidTr="004B2290">
        <w:tc>
          <w:tcPr>
            <w:tcW w:w="9571" w:type="dxa"/>
          </w:tcPr>
          <w:p w:rsidR="005C7FB0" w:rsidRPr="005C4ABF" w:rsidRDefault="005C7FB0" w:rsidP="005C7FB0">
            <w:pPr>
              <w:jc w:val="both"/>
              <w:rPr>
                <w:rFonts w:eastAsia="Calibri" w:cs="Times New Roman"/>
                <w:b/>
                <w:szCs w:val="24"/>
                <w:lang w:eastAsia="ru-RU"/>
              </w:rPr>
            </w:pPr>
            <w:r w:rsidRPr="005C4ABF">
              <w:rPr>
                <w:rFonts w:eastAsia="Calibri" w:cs="Times New Roman"/>
                <w:b/>
                <w:szCs w:val="24"/>
                <w:lang w:val="en-US" w:eastAsia="ru-RU"/>
              </w:rPr>
              <w:t>III</w:t>
            </w:r>
            <w:r w:rsidRPr="005C4ABF">
              <w:rPr>
                <w:rFonts w:eastAsia="Calibri" w:cs="Times New Roman"/>
                <w:b/>
                <w:szCs w:val="24"/>
                <w:lang w:eastAsia="ru-RU"/>
              </w:rPr>
              <w:t xml:space="preserve">. </w:t>
            </w:r>
            <w:r w:rsidRPr="005C4ABF">
              <w:rPr>
                <w:rFonts w:eastAsia="Times New Roman" w:cs="Times New Roman"/>
                <w:b/>
                <w:szCs w:val="24"/>
                <w:lang w:eastAsia="ru-RU"/>
              </w:rPr>
              <w:t>Социокультурные знания и умения</w:t>
            </w:r>
          </w:p>
        </w:tc>
      </w:tr>
      <w:tr w:rsidR="005C7FB0" w:rsidRPr="005C7FB0" w:rsidTr="004B2290">
        <w:tc>
          <w:tcPr>
            <w:tcW w:w="9571" w:type="dxa"/>
          </w:tcPr>
          <w:p w:rsidR="005C7FB0" w:rsidRPr="005C4ABF" w:rsidRDefault="005C7FB0" w:rsidP="005C7FB0">
            <w:pPr>
              <w:tabs>
                <w:tab w:val="left" w:pos="423"/>
              </w:tabs>
              <w:ind w:right="680"/>
              <w:jc w:val="both"/>
              <w:rPr>
                <w:rFonts w:eastAsia="Times New Roman" w:cs="Times New Roman"/>
                <w:szCs w:val="24"/>
                <w:lang w:eastAsia="ru-RU"/>
              </w:rPr>
            </w:pPr>
            <w:r w:rsidRPr="005C4ABF">
              <w:rPr>
                <w:rFonts w:eastAsia="Times New Roman" w:cs="Times New Roman"/>
                <w:szCs w:val="24"/>
                <w:lang w:eastAsia="ru-RU"/>
              </w:rPr>
              <w:t>– Использовать отдельные социокультурные элементы речевого поведенческого этикета, принятые в стране/странах изучаемого языка, в некоторых ситуациях общения (в том числе прием и угощение гостей);</w:t>
            </w:r>
          </w:p>
          <w:p w:rsidR="005C7FB0" w:rsidRPr="005C4ABF" w:rsidRDefault="005C7FB0" w:rsidP="005C7FB0">
            <w:pPr>
              <w:tabs>
                <w:tab w:val="left" w:pos="423"/>
              </w:tabs>
              <w:ind w:right="680"/>
              <w:jc w:val="both"/>
              <w:rPr>
                <w:rFonts w:eastAsia="Calibri" w:cs="Times New Roman"/>
                <w:b/>
                <w:szCs w:val="24"/>
                <w:lang w:eastAsia="ru-RU"/>
              </w:rPr>
            </w:pPr>
            <w:r w:rsidRPr="005C4ABF">
              <w:rPr>
                <w:rFonts w:eastAsia="Times New Roman" w:cs="Times New Roman"/>
                <w:szCs w:val="24"/>
                <w:lang w:eastAsia="ru-RU"/>
              </w:rPr>
              <w:t>– Кратко представлять свою страну и страну/страны изучаемого языка в рамках изучаемой тематики.</w:t>
            </w:r>
          </w:p>
        </w:tc>
      </w:tr>
    </w:tbl>
    <w:p w:rsidR="00DF2A82" w:rsidRPr="00DF2A82" w:rsidRDefault="00DF2A82" w:rsidP="00FF3679">
      <w:pPr>
        <w:spacing w:after="0"/>
        <w:rPr>
          <w:b/>
        </w:rPr>
      </w:pPr>
      <w:r w:rsidRPr="00DF2A82">
        <w:rPr>
          <w:b/>
        </w:rPr>
        <w:t>Третий год</w:t>
      </w:r>
    </w:p>
    <w:p w:rsidR="00DF2A82" w:rsidRPr="00DF2A82" w:rsidRDefault="00DF2A82" w:rsidP="00DF2A82">
      <w:pPr>
        <w:spacing w:after="0"/>
        <w:jc w:val="both"/>
        <w:rPr>
          <w:b/>
        </w:rPr>
      </w:pPr>
      <w:r w:rsidRPr="00DF2A82">
        <w:t>Какие умения нужно сформировать:</w:t>
      </w:r>
    </w:p>
    <w:tbl>
      <w:tblPr>
        <w:tblW w:w="0" w:type="auto"/>
        <w:tblLook w:val="04A0" w:firstRow="1" w:lastRow="0" w:firstColumn="1" w:lastColumn="0" w:noHBand="0" w:noVBand="1"/>
      </w:tblPr>
      <w:tblGrid>
        <w:gridCol w:w="9571"/>
      </w:tblGrid>
      <w:tr w:rsidR="00DF2A82" w:rsidTr="00DF2A82">
        <w:tc>
          <w:tcPr>
            <w:tcW w:w="9571" w:type="dxa"/>
          </w:tcPr>
          <w:p w:rsidR="00DF2A82" w:rsidRPr="00DF2A82" w:rsidRDefault="00DF2A82" w:rsidP="00DF2A82">
            <w:pPr>
              <w:jc w:val="both"/>
              <w:rPr>
                <w:rFonts w:cs="Times New Roman"/>
                <w:b/>
                <w:szCs w:val="24"/>
              </w:rPr>
            </w:pPr>
            <w:r w:rsidRPr="00DF2A82">
              <w:rPr>
                <w:rFonts w:cs="Times New Roman"/>
                <w:b/>
                <w:szCs w:val="24"/>
                <w:lang w:val="en-US"/>
              </w:rPr>
              <w:t>I</w:t>
            </w:r>
            <w:r w:rsidRPr="00DF2A82">
              <w:rPr>
                <w:rFonts w:cs="Times New Roman"/>
                <w:b/>
                <w:szCs w:val="24"/>
              </w:rPr>
              <w:t xml:space="preserve">. </w:t>
            </w:r>
            <w:r w:rsidRPr="00DF2A82">
              <w:rPr>
                <w:rFonts w:cs="Times New Roman"/>
                <w:b/>
                <w:szCs w:val="24"/>
                <w:lang w:val="en-US"/>
              </w:rPr>
              <w:t xml:space="preserve">1. </w:t>
            </w:r>
            <w:r w:rsidRPr="00DF2A82">
              <w:rPr>
                <w:rFonts w:cs="Times New Roman"/>
                <w:b/>
                <w:szCs w:val="24"/>
              </w:rPr>
              <w:t>Коммуникативные умения</w:t>
            </w:r>
          </w:p>
        </w:tc>
      </w:tr>
      <w:tr w:rsidR="00DF2A82" w:rsidTr="00DF2A82">
        <w:tc>
          <w:tcPr>
            <w:tcW w:w="9571" w:type="dxa"/>
          </w:tcPr>
          <w:p w:rsidR="00DF2A82" w:rsidRPr="00DF2A82" w:rsidRDefault="00DF2A82" w:rsidP="00DF2A82">
            <w:pPr>
              <w:tabs>
                <w:tab w:val="left" w:pos="423"/>
              </w:tabs>
              <w:ind w:right="1200"/>
              <w:jc w:val="both"/>
              <w:rPr>
                <w:rFonts w:eastAsia="Times New Roman" w:cs="Times New Roman"/>
                <w:szCs w:val="24"/>
              </w:rPr>
            </w:pPr>
            <w:r w:rsidRPr="00DF2A82">
              <w:rPr>
                <w:rFonts w:eastAsia="Times New Roman" w:cs="Times New Roman"/>
                <w:szCs w:val="24"/>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DF2A82" w:rsidRPr="00DF2A82" w:rsidRDefault="00DF2A82" w:rsidP="00DF2A82">
            <w:pPr>
              <w:ind w:right="80"/>
              <w:jc w:val="both"/>
              <w:rPr>
                <w:rFonts w:eastAsia="Times New Roman" w:cs="Times New Roman"/>
                <w:szCs w:val="24"/>
              </w:rPr>
            </w:pPr>
            <w:r w:rsidRPr="00DF2A82">
              <w:rPr>
                <w:rFonts w:eastAsia="Times New Roman" w:cs="Times New Roman"/>
                <w:i/>
                <w:szCs w:val="24"/>
              </w:rPr>
              <w:t>Мир моего «я».</w:t>
            </w:r>
            <w:r w:rsidRPr="00DF2A82">
              <w:rPr>
                <w:rFonts w:eastAsia="Times New Roman" w:cs="Times New Roman"/>
                <w:b/>
                <w:szCs w:val="24"/>
              </w:rPr>
              <w:t xml:space="preserve"> </w:t>
            </w:r>
            <w:r w:rsidRPr="00DF2A82">
              <w:rPr>
                <w:rFonts w:eastAsia="Times New Roman" w:cs="Times New Roman"/>
                <w:szCs w:val="24"/>
              </w:rPr>
              <w:t>Моя семья.</w:t>
            </w:r>
            <w:r w:rsidRPr="00DF2A82">
              <w:rPr>
                <w:rFonts w:eastAsia="Times New Roman" w:cs="Times New Roman"/>
                <w:b/>
                <w:szCs w:val="24"/>
              </w:rPr>
              <w:t xml:space="preserve"> </w:t>
            </w:r>
            <w:r w:rsidRPr="00DF2A82">
              <w:rPr>
                <w:rFonts w:eastAsia="Times New Roman" w:cs="Times New Roman"/>
                <w:szCs w:val="24"/>
              </w:rPr>
              <w:t>Мой день рождения,</w:t>
            </w:r>
            <w:r w:rsidRPr="00DF2A82">
              <w:rPr>
                <w:rFonts w:eastAsia="Times New Roman" w:cs="Times New Roman"/>
                <w:b/>
                <w:szCs w:val="24"/>
              </w:rPr>
              <w:t xml:space="preserve"> </w:t>
            </w:r>
            <w:r w:rsidRPr="00DF2A82">
              <w:rPr>
                <w:rFonts w:eastAsia="Times New Roman" w:cs="Times New Roman"/>
                <w:szCs w:val="24"/>
              </w:rPr>
              <w:t>подарки.</w:t>
            </w:r>
            <w:r w:rsidRPr="00DF2A82">
              <w:rPr>
                <w:rFonts w:eastAsia="Times New Roman" w:cs="Times New Roman"/>
                <w:b/>
                <w:szCs w:val="24"/>
              </w:rPr>
              <w:t xml:space="preserve"> </w:t>
            </w:r>
            <w:r w:rsidRPr="00DF2A82">
              <w:rPr>
                <w:rFonts w:eastAsia="Times New Roman" w:cs="Times New Roman"/>
                <w:szCs w:val="24"/>
              </w:rPr>
              <w:t>Моя любимая еда.</w:t>
            </w:r>
            <w:r w:rsidRPr="00DF2A82">
              <w:rPr>
                <w:rFonts w:eastAsia="Times New Roman" w:cs="Times New Roman"/>
                <w:b/>
                <w:szCs w:val="24"/>
              </w:rPr>
              <w:t xml:space="preserve"> </w:t>
            </w:r>
            <w:r w:rsidRPr="00DF2A82">
              <w:rPr>
                <w:rFonts w:eastAsia="Times New Roman" w:cs="Times New Roman"/>
                <w:szCs w:val="24"/>
              </w:rPr>
              <w:t>Мой день (распорядок дня, домашние обязанности).</w:t>
            </w:r>
          </w:p>
          <w:p w:rsidR="00DF2A82" w:rsidRPr="00DF2A82" w:rsidRDefault="00DF2A82" w:rsidP="00DF2A82">
            <w:pPr>
              <w:ind w:right="160"/>
              <w:jc w:val="both"/>
              <w:rPr>
                <w:rFonts w:eastAsia="Times New Roman" w:cs="Times New Roman"/>
                <w:szCs w:val="24"/>
              </w:rPr>
            </w:pPr>
            <w:r w:rsidRPr="00DF2A82">
              <w:rPr>
                <w:rFonts w:eastAsia="Times New Roman" w:cs="Times New Roman"/>
                <w:i/>
                <w:szCs w:val="24"/>
              </w:rPr>
              <w:t>Мир моих увлечений.</w:t>
            </w:r>
            <w:r w:rsidRPr="00DF2A82">
              <w:rPr>
                <w:rFonts w:eastAsia="Times New Roman" w:cs="Times New Roman"/>
                <w:b/>
                <w:szCs w:val="24"/>
              </w:rPr>
              <w:t xml:space="preserve"> </w:t>
            </w:r>
            <w:r w:rsidRPr="00DF2A82">
              <w:rPr>
                <w:rFonts w:eastAsia="Times New Roman" w:cs="Times New Roman"/>
                <w:szCs w:val="24"/>
              </w:rPr>
              <w:t>Любимая игрушка,</w:t>
            </w:r>
            <w:r w:rsidRPr="00DF2A82">
              <w:rPr>
                <w:rFonts w:eastAsia="Times New Roman" w:cs="Times New Roman"/>
                <w:b/>
                <w:szCs w:val="24"/>
              </w:rPr>
              <w:t xml:space="preserve"> </w:t>
            </w:r>
            <w:r w:rsidRPr="00DF2A82">
              <w:rPr>
                <w:rFonts w:eastAsia="Times New Roman" w:cs="Times New Roman"/>
                <w:szCs w:val="24"/>
              </w:rPr>
              <w:t>игра.</w:t>
            </w:r>
            <w:r w:rsidRPr="00DF2A82">
              <w:rPr>
                <w:rFonts w:eastAsia="Times New Roman" w:cs="Times New Roman"/>
                <w:b/>
                <w:szCs w:val="24"/>
              </w:rPr>
              <w:t xml:space="preserve"> </w:t>
            </w:r>
            <w:r w:rsidRPr="00DF2A82">
              <w:rPr>
                <w:rFonts w:eastAsia="Times New Roman" w:cs="Times New Roman"/>
                <w:szCs w:val="24"/>
              </w:rPr>
              <w:t>Мой питомец.</w:t>
            </w:r>
            <w:r w:rsidRPr="00DF2A82">
              <w:rPr>
                <w:rFonts w:eastAsia="Times New Roman" w:cs="Times New Roman"/>
                <w:b/>
                <w:szCs w:val="24"/>
              </w:rPr>
              <w:t xml:space="preserve"> </w:t>
            </w:r>
            <w:r w:rsidRPr="00DF2A82">
              <w:rPr>
                <w:rFonts w:eastAsia="Times New Roman" w:cs="Times New Roman"/>
                <w:szCs w:val="24"/>
              </w:rPr>
              <w:t>Любимые</w:t>
            </w:r>
            <w:r w:rsidRPr="00DF2A82">
              <w:rPr>
                <w:rFonts w:eastAsia="Times New Roman" w:cs="Times New Roman"/>
                <w:b/>
                <w:szCs w:val="24"/>
              </w:rPr>
              <w:t xml:space="preserve"> </w:t>
            </w:r>
            <w:r w:rsidRPr="00DF2A82">
              <w:rPr>
                <w:rFonts w:eastAsia="Times New Roman" w:cs="Times New Roman"/>
                <w:szCs w:val="24"/>
              </w:rPr>
              <w:t>занятия. Занятия спортом. Любимая сказка/ история/рассказ. Выходной день (в кино, в зоопарке, в парке). Каникулы.</w:t>
            </w:r>
          </w:p>
          <w:p w:rsidR="00DF2A82" w:rsidRPr="00DF2A82" w:rsidRDefault="00DF2A82" w:rsidP="00DF2A82">
            <w:pPr>
              <w:ind w:right="80"/>
              <w:jc w:val="both"/>
              <w:rPr>
                <w:rFonts w:eastAsia="Times New Roman" w:cs="Times New Roman"/>
                <w:szCs w:val="24"/>
              </w:rPr>
            </w:pPr>
            <w:r w:rsidRPr="00DF2A82">
              <w:rPr>
                <w:rFonts w:eastAsia="Times New Roman" w:cs="Times New Roman"/>
                <w:i/>
                <w:szCs w:val="24"/>
              </w:rPr>
              <w:t>Мир вокруг меня.</w:t>
            </w:r>
            <w:r w:rsidRPr="00DF2A82">
              <w:rPr>
                <w:rFonts w:eastAsia="Times New Roman" w:cs="Times New Roman"/>
                <w:b/>
                <w:szCs w:val="24"/>
              </w:rPr>
              <w:t xml:space="preserve"> </w:t>
            </w:r>
            <w:r w:rsidRPr="00DF2A82">
              <w:rPr>
                <w:rFonts w:eastAsia="Times New Roman" w:cs="Times New Roman"/>
                <w:szCs w:val="24"/>
              </w:rPr>
              <w:t>Моя комната</w:t>
            </w:r>
            <w:r w:rsidRPr="00DF2A82">
              <w:rPr>
                <w:rFonts w:eastAsia="Times New Roman" w:cs="Times New Roman"/>
                <w:b/>
                <w:szCs w:val="24"/>
              </w:rPr>
              <w:t xml:space="preserve"> </w:t>
            </w:r>
            <w:r w:rsidRPr="00DF2A82">
              <w:rPr>
                <w:rFonts w:eastAsia="Times New Roman" w:cs="Times New Roman"/>
                <w:szCs w:val="24"/>
              </w:rPr>
              <w:t>(квартира,</w:t>
            </w:r>
            <w:r w:rsidRPr="00DF2A82">
              <w:rPr>
                <w:rFonts w:eastAsia="Times New Roman" w:cs="Times New Roman"/>
                <w:b/>
                <w:szCs w:val="24"/>
              </w:rPr>
              <w:t xml:space="preserve"> </w:t>
            </w:r>
            <w:r w:rsidRPr="00DF2A82">
              <w:rPr>
                <w:rFonts w:eastAsia="Times New Roman" w:cs="Times New Roman"/>
                <w:szCs w:val="24"/>
              </w:rPr>
              <w:t>дом),</w:t>
            </w:r>
            <w:r w:rsidRPr="00DF2A82">
              <w:rPr>
                <w:rFonts w:eastAsia="Times New Roman" w:cs="Times New Roman"/>
                <w:b/>
                <w:szCs w:val="24"/>
              </w:rPr>
              <w:t xml:space="preserve"> </w:t>
            </w:r>
            <w:r w:rsidRPr="00DF2A82">
              <w:rPr>
                <w:rFonts w:eastAsia="Times New Roman" w:cs="Times New Roman"/>
                <w:szCs w:val="24"/>
              </w:rPr>
              <w:t>предметы мебели и</w:t>
            </w:r>
            <w:r w:rsidRPr="00DF2A82">
              <w:rPr>
                <w:rFonts w:eastAsia="Times New Roman" w:cs="Times New Roman"/>
                <w:b/>
                <w:szCs w:val="24"/>
              </w:rPr>
              <w:t xml:space="preserve"> </w:t>
            </w:r>
            <w:r w:rsidRPr="00DF2A82">
              <w:rPr>
                <w:rFonts w:eastAsia="Times New Roman" w:cs="Times New Roman"/>
                <w:szCs w:val="24"/>
              </w:rPr>
              <w:t>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bookmarkStart w:id="13" w:name="page19"/>
            <w:bookmarkEnd w:id="13"/>
            <w:r w:rsidRPr="00DF2A82">
              <w:rPr>
                <w:rFonts w:eastAsia="Times New Roman" w:cs="Times New Roman"/>
                <w:szCs w:val="24"/>
              </w:rPr>
              <w:t xml:space="preserve"> (одежда, обувь, книги, основные продукты питания).</w:t>
            </w:r>
          </w:p>
          <w:p w:rsidR="00DF2A82" w:rsidRPr="00DF2A82" w:rsidRDefault="00DF2A82" w:rsidP="00DF2A82">
            <w:pPr>
              <w:ind w:right="960"/>
              <w:jc w:val="both"/>
              <w:rPr>
                <w:rFonts w:eastAsia="Times New Roman" w:cs="Times New Roman"/>
                <w:szCs w:val="24"/>
              </w:rPr>
            </w:pPr>
            <w:r w:rsidRPr="00DF2A82">
              <w:rPr>
                <w:rFonts w:eastAsia="Times New Roman" w:cs="Times New Roman"/>
                <w:i/>
                <w:szCs w:val="24"/>
              </w:rPr>
              <w:t>Родная страна и страны изучаемого языка.</w:t>
            </w:r>
            <w:r w:rsidRPr="00DF2A82">
              <w:rPr>
                <w:rFonts w:eastAsia="Times New Roman" w:cs="Times New Roman"/>
                <w:b/>
                <w:szCs w:val="24"/>
              </w:rPr>
              <w:t xml:space="preserve"> </w:t>
            </w:r>
            <w:r w:rsidRPr="00DF2A82">
              <w:rPr>
                <w:rFonts w:eastAsia="Times New Roman" w:cs="Times New Roman"/>
                <w:szCs w:val="24"/>
              </w:rPr>
              <w:t>Россия и страна/страны</w:t>
            </w:r>
            <w:r w:rsidRPr="00DF2A82">
              <w:rPr>
                <w:rFonts w:eastAsia="Times New Roman" w:cs="Times New Roman"/>
                <w:b/>
                <w:szCs w:val="24"/>
              </w:rPr>
              <w:t xml:space="preserve"> </w:t>
            </w:r>
            <w:r w:rsidRPr="00DF2A82">
              <w:rPr>
                <w:rFonts w:eastAsia="Times New Roman" w:cs="Times New Roman"/>
                <w:szCs w:val="24"/>
              </w:rPr>
              <w:t>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F2A82" w:rsidRPr="00DF2A82" w:rsidRDefault="00DF2A82" w:rsidP="00DF2A82">
            <w:pPr>
              <w:tabs>
                <w:tab w:val="left" w:pos="423"/>
              </w:tabs>
              <w:ind w:right="500"/>
              <w:jc w:val="both"/>
              <w:rPr>
                <w:rFonts w:cs="Times New Roman"/>
                <w:b/>
                <w:szCs w:val="24"/>
              </w:rPr>
            </w:pPr>
            <w:r w:rsidRPr="00DF2A82">
              <w:rPr>
                <w:rFonts w:eastAsia="Times New Roman" w:cs="Times New Roman"/>
                <w:szCs w:val="24"/>
              </w:rPr>
              <w:t>– Употреблять в устной и письменной речи в соответствии с поставленной коммуникативной задачей следующие речевые образцы:</w:t>
            </w:r>
          </w:p>
        </w:tc>
      </w:tr>
      <w:tr w:rsidR="00DF2A82" w:rsidRPr="00F477DB" w:rsidTr="00DF2A82">
        <w:tc>
          <w:tcPr>
            <w:tcW w:w="9571" w:type="dxa"/>
          </w:tcPr>
          <w:p w:rsidR="00643E9A" w:rsidRPr="00643E9A" w:rsidRDefault="00643E9A" w:rsidP="00643E9A">
            <w:pPr>
              <w:jc w:val="both"/>
              <w:rPr>
                <w:lang w:val="en-US"/>
              </w:rPr>
            </w:pPr>
            <w:r w:rsidRPr="00643E9A">
              <w:rPr>
                <w:lang w:val="en-US"/>
              </w:rPr>
              <w:t>– What time is it? – It’s four o’clock./ It’s a quarter to three./ It’s ten (minutes) past four./ It’s half past seven. It’s 7am. / It’s 7.10pm.</w:t>
            </w:r>
          </w:p>
          <w:p w:rsidR="00643E9A" w:rsidRPr="00643E9A" w:rsidRDefault="00643E9A" w:rsidP="00643E9A">
            <w:pPr>
              <w:jc w:val="both"/>
              <w:rPr>
                <w:lang w:val="en-US"/>
              </w:rPr>
            </w:pPr>
            <w:r w:rsidRPr="00643E9A">
              <w:rPr>
                <w:lang w:val="en-US"/>
              </w:rPr>
              <w:t>– What time/ When do you usually get up?</w:t>
            </w:r>
          </w:p>
          <w:p w:rsidR="00643E9A" w:rsidRPr="00643E9A" w:rsidRDefault="00643E9A" w:rsidP="00643E9A">
            <w:pPr>
              <w:jc w:val="both"/>
              <w:rPr>
                <w:lang w:val="en-US"/>
              </w:rPr>
            </w:pPr>
            <w:r w:rsidRPr="00643E9A">
              <w:rPr>
                <w:lang w:val="en-US"/>
              </w:rPr>
              <w:t>-When did you get up yesterday?</w:t>
            </w:r>
          </w:p>
          <w:p w:rsidR="00643E9A" w:rsidRPr="00643E9A" w:rsidRDefault="00643E9A" w:rsidP="00643E9A">
            <w:pPr>
              <w:jc w:val="both"/>
              <w:rPr>
                <w:lang w:val="en-US"/>
              </w:rPr>
            </w:pPr>
            <w:r w:rsidRPr="00643E9A">
              <w:rPr>
                <w:lang w:val="en-US"/>
              </w:rPr>
              <w:t>– What are you doing? - I’m watching TV.</w:t>
            </w:r>
          </w:p>
          <w:p w:rsidR="00643E9A" w:rsidRPr="00643E9A" w:rsidRDefault="00643E9A" w:rsidP="00643E9A">
            <w:pPr>
              <w:jc w:val="both"/>
              <w:rPr>
                <w:lang w:val="en-US"/>
              </w:rPr>
            </w:pPr>
            <w:r w:rsidRPr="00643E9A">
              <w:rPr>
                <w:lang w:val="en-US"/>
              </w:rPr>
              <w:t>– It’s raining./ It’s snowing. The sky is grey. It’s going to rain. There are no clouds, I don’t think it will rain.</w:t>
            </w:r>
          </w:p>
          <w:p w:rsidR="00643E9A" w:rsidRPr="00643E9A" w:rsidRDefault="00643E9A" w:rsidP="00643E9A">
            <w:pPr>
              <w:jc w:val="both"/>
              <w:rPr>
                <w:b/>
                <w:lang w:val="en-US"/>
              </w:rPr>
            </w:pPr>
            <w:r w:rsidRPr="00643E9A">
              <w:rPr>
                <w:lang w:val="en-US"/>
              </w:rPr>
              <w:t>– What is your father?/ What does your father do?- He’s a doctor.</w:t>
            </w:r>
          </w:p>
          <w:p w:rsidR="00643E9A" w:rsidRPr="00643E9A" w:rsidRDefault="00643E9A" w:rsidP="00643E9A">
            <w:pPr>
              <w:jc w:val="both"/>
              <w:rPr>
                <w:lang w:val="en-US"/>
              </w:rPr>
            </w:pPr>
            <w:r w:rsidRPr="00643E9A">
              <w:rPr>
                <w:lang w:val="en-US"/>
              </w:rPr>
              <w:t>–Who’s Tim? – Tim is / Tim’s Ann’s brother.</w:t>
            </w:r>
          </w:p>
          <w:p w:rsidR="00643E9A" w:rsidRPr="00643E9A" w:rsidRDefault="00643E9A" w:rsidP="00643E9A">
            <w:pPr>
              <w:jc w:val="both"/>
              <w:rPr>
                <w:lang w:val="en-US"/>
              </w:rPr>
            </w:pPr>
            <w:r w:rsidRPr="00643E9A">
              <w:rPr>
                <w:lang w:val="en-US"/>
              </w:rPr>
              <w:t>– What does your sister look like? – She’s tall and pretty.</w:t>
            </w:r>
          </w:p>
          <w:p w:rsidR="00643E9A" w:rsidRPr="00643E9A" w:rsidRDefault="00643E9A" w:rsidP="00643E9A">
            <w:pPr>
              <w:jc w:val="both"/>
              <w:rPr>
                <w:lang w:val="en-US"/>
              </w:rPr>
            </w:pPr>
            <w:r w:rsidRPr="00643E9A">
              <w:rPr>
                <w:lang w:val="en-US"/>
              </w:rPr>
              <w:t>–What is she like? – She’s kind and friendly.</w:t>
            </w:r>
          </w:p>
          <w:p w:rsidR="00643E9A" w:rsidRPr="00643E9A" w:rsidRDefault="00643E9A" w:rsidP="00643E9A">
            <w:pPr>
              <w:jc w:val="both"/>
              <w:rPr>
                <w:lang w:val="en-US"/>
              </w:rPr>
            </w:pPr>
            <w:r w:rsidRPr="00643E9A">
              <w:rPr>
                <w:lang w:val="en-US"/>
              </w:rPr>
              <w:t>– Are you hungry? – No, I’m not. I’m thirsty.</w:t>
            </w:r>
          </w:p>
          <w:p w:rsidR="00643E9A" w:rsidRPr="00643E9A" w:rsidRDefault="00643E9A" w:rsidP="00643E9A">
            <w:pPr>
              <w:jc w:val="both"/>
              <w:rPr>
                <w:lang w:val="en-US"/>
              </w:rPr>
            </w:pPr>
            <w:r w:rsidRPr="00643E9A">
              <w:rPr>
                <w:lang w:val="en-US"/>
              </w:rPr>
              <w:t>– Is there any bread at home? - Yes, there’s some but there’s no butter.</w:t>
            </w:r>
          </w:p>
          <w:p w:rsidR="00643E9A" w:rsidRPr="00643E9A" w:rsidRDefault="00643E9A" w:rsidP="00643E9A">
            <w:pPr>
              <w:jc w:val="both"/>
              <w:rPr>
                <w:lang w:val="en-US"/>
              </w:rPr>
            </w:pPr>
            <w:r w:rsidRPr="00643E9A">
              <w:rPr>
                <w:lang w:val="en-US"/>
              </w:rPr>
              <w:t>– Let’s go to the zoo. – It’s a good idea.</w:t>
            </w:r>
          </w:p>
          <w:p w:rsidR="00643E9A" w:rsidRPr="00643E9A" w:rsidRDefault="00643E9A" w:rsidP="00643E9A">
            <w:pPr>
              <w:jc w:val="both"/>
              <w:rPr>
                <w:lang w:val="en-US"/>
              </w:rPr>
            </w:pPr>
            <w:r w:rsidRPr="00643E9A">
              <w:rPr>
                <w:lang w:val="en-US"/>
              </w:rPr>
              <w:t>– We are going to write a test tomorrow.</w:t>
            </w:r>
          </w:p>
          <w:p w:rsidR="00643E9A" w:rsidRPr="00643E9A" w:rsidRDefault="00643E9A" w:rsidP="00643E9A">
            <w:pPr>
              <w:jc w:val="both"/>
              <w:rPr>
                <w:lang w:val="en-US"/>
              </w:rPr>
            </w:pPr>
            <w:r w:rsidRPr="00643E9A">
              <w:rPr>
                <w:lang w:val="en-US"/>
              </w:rPr>
              <w:t>– I don’t like to get up early but I have to.</w:t>
            </w:r>
          </w:p>
          <w:p w:rsidR="00643E9A" w:rsidRPr="00643E9A" w:rsidRDefault="00643E9A" w:rsidP="00643E9A">
            <w:pPr>
              <w:jc w:val="both"/>
              <w:rPr>
                <w:lang w:val="en-US"/>
              </w:rPr>
            </w:pPr>
            <w:r w:rsidRPr="00643E9A">
              <w:rPr>
                <w:lang w:val="en-US"/>
              </w:rPr>
              <w:t>– I must read this book, it’s very interesting.</w:t>
            </w:r>
          </w:p>
          <w:p w:rsidR="00643E9A" w:rsidRPr="00643E9A" w:rsidRDefault="00643E9A" w:rsidP="00643E9A">
            <w:pPr>
              <w:jc w:val="both"/>
              <w:rPr>
                <w:lang w:val="en-US"/>
              </w:rPr>
            </w:pPr>
            <w:r w:rsidRPr="00643E9A">
              <w:rPr>
                <w:lang w:val="en-US"/>
              </w:rPr>
              <w:t>– Russia is bigger than the USA. Lake Baikal is the largest lake in the world.</w:t>
            </w:r>
          </w:p>
          <w:p w:rsidR="00643E9A" w:rsidRPr="00643E9A" w:rsidRDefault="00643E9A" w:rsidP="00643E9A">
            <w:pPr>
              <w:jc w:val="both"/>
              <w:rPr>
                <w:lang w:val="en-US"/>
              </w:rPr>
            </w:pPr>
            <w:r w:rsidRPr="00643E9A">
              <w:rPr>
                <w:lang w:val="en-US"/>
              </w:rPr>
              <w:t>– Jim is my best friend.</w:t>
            </w:r>
          </w:p>
          <w:p w:rsidR="00643E9A" w:rsidRPr="00643E9A" w:rsidRDefault="00643E9A" w:rsidP="00643E9A">
            <w:pPr>
              <w:jc w:val="both"/>
              <w:rPr>
                <w:lang w:val="en-US"/>
              </w:rPr>
            </w:pPr>
            <w:r w:rsidRPr="00643E9A">
              <w:rPr>
                <w:lang w:val="en-US"/>
              </w:rPr>
              <w:t>– Hello! This is Tim speaking. Can I speak to Ann? – I’m afraid she’s out.</w:t>
            </w:r>
          </w:p>
          <w:p w:rsidR="00643E9A" w:rsidRPr="00643E9A" w:rsidRDefault="00643E9A" w:rsidP="00643E9A">
            <w:pPr>
              <w:jc w:val="both"/>
              <w:rPr>
                <w:lang w:val="en-US"/>
              </w:rPr>
            </w:pPr>
            <w:r w:rsidRPr="00643E9A">
              <w:rPr>
                <w:lang w:val="en-US"/>
              </w:rPr>
              <w:t>– Can I help you? What would you like? – I’d like some fruit.</w:t>
            </w:r>
          </w:p>
          <w:p w:rsidR="00643E9A" w:rsidRPr="00643E9A" w:rsidRDefault="00643E9A" w:rsidP="00643E9A">
            <w:pPr>
              <w:jc w:val="both"/>
              <w:rPr>
                <w:lang w:val="en-US"/>
              </w:rPr>
            </w:pPr>
            <w:r w:rsidRPr="00643E9A">
              <w:rPr>
                <w:lang w:val="en-US"/>
              </w:rPr>
              <w:t>– How much does it cost? – It costs 5 dollars.</w:t>
            </w:r>
          </w:p>
          <w:p w:rsidR="00DF2A82" w:rsidRPr="00643E9A" w:rsidRDefault="00643E9A" w:rsidP="00643E9A">
            <w:pPr>
              <w:jc w:val="both"/>
              <w:rPr>
                <w:lang w:val="en-US"/>
              </w:rPr>
            </w:pPr>
            <w:r w:rsidRPr="00643E9A">
              <w:rPr>
                <w:lang w:val="en-US"/>
              </w:rPr>
              <w:t>– Here you are. - Thank you. – You are welcome.</w:t>
            </w:r>
          </w:p>
        </w:tc>
      </w:tr>
      <w:tr w:rsidR="005D3A07" w:rsidRPr="00643E9A" w:rsidTr="00DF2A82">
        <w:tc>
          <w:tcPr>
            <w:tcW w:w="9571" w:type="dxa"/>
          </w:tcPr>
          <w:p w:rsidR="005D3A07" w:rsidRPr="005D3A07" w:rsidRDefault="005D3A07" w:rsidP="005D3A07">
            <w:pPr>
              <w:ind w:left="260"/>
              <w:jc w:val="both"/>
              <w:rPr>
                <w:rFonts w:cs="Times New Roman"/>
                <w:b/>
                <w:szCs w:val="24"/>
              </w:rPr>
            </w:pPr>
            <w:r w:rsidRPr="005D3A07">
              <w:rPr>
                <w:rFonts w:cs="Times New Roman"/>
                <w:b/>
                <w:szCs w:val="24"/>
              </w:rPr>
              <w:t xml:space="preserve">2. </w:t>
            </w:r>
            <w:r w:rsidRPr="005D3A07">
              <w:rPr>
                <w:rFonts w:eastAsia="Times New Roman" w:cs="Times New Roman"/>
                <w:b/>
                <w:szCs w:val="24"/>
              </w:rPr>
              <w:t>Говорение</w:t>
            </w:r>
          </w:p>
        </w:tc>
      </w:tr>
      <w:tr w:rsidR="005D3A07" w:rsidRPr="005D3A07" w:rsidTr="00DF2A82">
        <w:tc>
          <w:tcPr>
            <w:tcW w:w="9571" w:type="dxa"/>
          </w:tcPr>
          <w:p w:rsidR="005D3A07" w:rsidRPr="005D3A07" w:rsidRDefault="005D3A07" w:rsidP="005D3A07">
            <w:pPr>
              <w:tabs>
                <w:tab w:val="left" w:pos="423"/>
              </w:tabs>
              <w:jc w:val="both"/>
              <w:rPr>
                <w:rFonts w:eastAsia="Times New Roman" w:cs="Times New Roman"/>
                <w:szCs w:val="24"/>
              </w:rPr>
            </w:pPr>
            <w:r w:rsidRPr="005D3A07">
              <w:rPr>
                <w:rFonts w:eastAsia="Times New Roman" w:cs="Times New Roman"/>
                <w:szCs w:val="24"/>
              </w:rPr>
              <w:t>– Вести разные виды диалога (в том числе разговор по телефону) с опорой на картинки, фотографии и/или ключевые слова объемом 4–5 реплик со стороны каждого собеседника в стандартных ситуациях неофициального общения, с соблюдением норм речевого этикета, принятых в стране/ странах изучаемого языка;</w:t>
            </w:r>
          </w:p>
          <w:p w:rsidR="005D3A07" w:rsidRPr="005D3A07" w:rsidRDefault="005D3A07" w:rsidP="005D3A07">
            <w:pPr>
              <w:tabs>
                <w:tab w:val="left" w:pos="423"/>
              </w:tabs>
              <w:ind w:right="260"/>
              <w:jc w:val="both"/>
              <w:rPr>
                <w:rFonts w:eastAsia="Times New Roman" w:cs="Times New Roman"/>
                <w:szCs w:val="24"/>
              </w:rPr>
            </w:pPr>
            <w:r w:rsidRPr="005D3A07">
              <w:rPr>
                <w:rFonts w:eastAsia="Times New Roman" w:cs="Times New Roman"/>
                <w:szCs w:val="24"/>
              </w:rPr>
              <w:t>– Создавать устные связные монологические высказывания (описание, в том числе характеристика, повествование) объемом 4–5 фраз в рамках тематического содержания речи с опорой на картинки, фотографии и/или ключевые слова, план, вопросы;</w:t>
            </w:r>
          </w:p>
          <w:p w:rsidR="005D3A07" w:rsidRPr="005D3A07" w:rsidRDefault="005D3A07" w:rsidP="005D3A07">
            <w:pPr>
              <w:tabs>
                <w:tab w:val="left" w:pos="423"/>
              </w:tabs>
              <w:ind w:right="260"/>
              <w:jc w:val="both"/>
              <w:rPr>
                <w:rFonts w:eastAsia="Times New Roman" w:cs="Times New Roman"/>
                <w:szCs w:val="24"/>
              </w:rPr>
            </w:pPr>
            <w:r w:rsidRPr="005D3A07">
              <w:rPr>
                <w:rFonts w:eastAsia="Times New Roman" w:cs="Times New Roman"/>
                <w:szCs w:val="24"/>
              </w:rPr>
              <w:t>– создавать устные связные монологические высказывания по аналогии; выражать свое отношение к предмету речи;</w:t>
            </w:r>
          </w:p>
          <w:p w:rsidR="005D3A07" w:rsidRPr="005D3A07" w:rsidRDefault="005D3A07" w:rsidP="005D3A07">
            <w:pPr>
              <w:tabs>
                <w:tab w:val="left" w:pos="493"/>
              </w:tabs>
              <w:ind w:right="160"/>
              <w:jc w:val="both"/>
              <w:rPr>
                <w:rFonts w:eastAsia="Times New Roman" w:cs="Times New Roman"/>
                <w:szCs w:val="24"/>
              </w:rPr>
            </w:pPr>
            <w:r w:rsidRPr="005D3A07">
              <w:rPr>
                <w:rFonts w:eastAsia="Times New Roman" w:cs="Times New Roman"/>
                <w:szCs w:val="24"/>
              </w:rPr>
              <w:t>– передавать в объеме 4–5 фраз основное содержание прочитанного текста с опорой на картинки, фотографии и/или ключевые слова, план, вопросы;</w:t>
            </w:r>
          </w:p>
          <w:p w:rsidR="005D3A07" w:rsidRPr="005D3A07" w:rsidRDefault="005D3A07" w:rsidP="005D3A07">
            <w:pPr>
              <w:tabs>
                <w:tab w:val="left" w:pos="420"/>
              </w:tabs>
              <w:jc w:val="both"/>
              <w:rPr>
                <w:rFonts w:cs="Times New Roman"/>
                <w:b/>
                <w:szCs w:val="24"/>
              </w:rPr>
            </w:pPr>
            <w:r w:rsidRPr="005D3A07">
              <w:rPr>
                <w:rFonts w:eastAsia="Times New Roman" w:cs="Times New Roman"/>
                <w:szCs w:val="24"/>
              </w:rPr>
              <w:t>– устно представлять результаты простой проектной работы.</w:t>
            </w:r>
          </w:p>
        </w:tc>
      </w:tr>
      <w:tr w:rsidR="005D3A07" w:rsidRPr="00643E9A" w:rsidTr="00DF2A82">
        <w:tc>
          <w:tcPr>
            <w:tcW w:w="9571" w:type="dxa"/>
          </w:tcPr>
          <w:p w:rsidR="005D3A07" w:rsidRPr="005D3A07" w:rsidRDefault="005D3A07" w:rsidP="005D3A07">
            <w:pPr>
              <w:jc w:val="both"/>
              <w:rPr>
                <w:rFonts w:cs="Times New Roman"/>
                <w:b/>
                <w:szCs w:val="24"/>
              </w:rPr>
            </w:pPr>
            <w:r w:rsidRPr="005D3A07">
              <w:rPr>
                <w:rFonts w:cs="Times New Roman"/>
                <w:b/>
                <w:szCs w:val="24"/>
              </w:rPr>
              <w:t xml:space="preserve">3. </w:t>
            </w:r>
            <w:r w:rsidRPr="005D3A07">
              <w:rPr>
                <w:rFonts w:eastAsia="Times New Roman" w:cs="Times New Roman"/>
                <w:b/>
                <w:szCs w:val="24"/>
              </w:rPr>
              <w:t>Аудирование</w:t>
            </w:r>
          </w:p>
        </w:tc>
      </w:tr>
      <w:tr w:rsidR="005D3A07" w:rsidRPr="005D3A07" w:rsidTr="00DF2A82">
        <w:tc>
          <w:tcPr>
            <w:tcW w:w="9571" w:type="dxa"/>
          </w:tcPr>
          <w:p w:rsidR="005D3A07" w:rsidRPr="005D3A07" w:rsidRDefault="005D3A07" w:rsidP="005D3A07">
            <w:pPr>
              <w:tabs>
                <w:tab w:val="left" w:pos="423"/>
              </w:tabs>
              <w:ind w:right="20"/>
              <w:jc w:val="both"/>
              <w:rPr>
                <w:rFonts w:eastAsia="Times New Roman" w:cs="Times New Roman"/>
                <w:szCs w:val="24"/>
              </w:rPr>
            </w:pPr>
            <w:r w:rsidRPr="005D3A07">
              <w:rPr>
                <w:rFonts w:eastAsia="Times New Roman" w:cs="Times New Roman"/>
                <w:szCs w:val="24"/>
              </w:rPr>
              <w:t>– Воспринимать на слух и понимать звучащие до 1 минуты учебные и адаптированные аутентичные тексты, построенные на изученном языковом</w:t>
            </w:r>
            <w:bookmarkStart w:id="14" w:name="page22"/>
            <w:bookmarkEnd w:id="14"/>
            <w:r w:rsidRPr="005D3A07">
              <w:rPr>
                <w:rFonts w:eastAsia="Times New Roman" w:cs="Times New Roman"/>
                <w:szCs w:val="24"/>
              </w:rPr>
              <w:t xml:space="preserve"> материале, с разной глубиной проникновения в их содержание в зависимости от поставленной коммуникативной задачи: c пониманием основного содержания и с пониманием запрашиваемой информации фактического характера, с опорой на иллюстрации и без опоры, а также с использованием языковой и контекстуальной догадки.</w:t>
            </w:r>
          </w:p>
          <w:p w:rsidR="005D3A07" w:rsidRPr="005D3A07" w:rsidRDefault="005D3A07" w:rsidP="005D3A07">
            <w:pPr>
              <w:tabs>
                <w:tab w:val="left" w:pos="423"/>
              </w:tabs>
              <w:ind w:right="20"/>
              <w:jc w:val="both"/>
              <w:rPr>
                <w:rFonts w:cs="Times New Roman"/>
                <w:b/>
                <w:szCs w:val="24"/>
              </w:rPr>
            </w:pPr>
            <w:r w:rsidRPr="005D3A07">
              <w:rPr>
                <w:rFonts w:eastAsia="Times New Roman" w:cs="Times New Roman"/>
                <w:szCs w:val="24"/>
              </w:rPr>
              <w:t>Тексты для аудирования: высказывания собеседников в ситуациях повседневного общения, диалог (беседа), сообщение информационного характера, рассказ, сказка.</w:t>
            </w:r>
          </w:p>
        </w:tc>
      </w:tr>
      <w:tr w:rsidR="005D3A07" w:rsidRPr="00643E9A" w:rsidTr="00DF2A82">
        <w:tc>
          <w:tcPr>
            <w:tcW w:w="9571" w:type="dxa"/>
          </w:tcPr>
          <w:p w:rsidR="005D3A07" w:rsidRPr="005D3A07" w:rsidRDefault="005D3A07" w:rsidP="005D3A07">
            <w:pPr>
              <w:jc w:val="both"/>
              <w:rPr>
                <w:rFonts w:cs="Times New Roman"/>
                <w:b/>
                <w:szCs w:val="24"/>
              </w:rPr>
            </w:pPr>
            <w:r w:rsidRPr="005D3A07">
              <w:rPr>
                <w:rFonts w:cs="Times New Roman"/>
                <w:b/>
                <w:szCs w:val="24"/>
              </w:rPr>
              <w:t>4. Чтение</w:t>
            </w:r>
          </w:p>
        </w:tc>
      </w:tr>
      <w:tr w:rsidR="005D3A07" w:rsidRPr="005D3A07" w:rsidTr="00DF2A82">
        <w:tc>
          <w:tcPr>
            <w:tcW w:w="9571" w:type="dxa"/>
          </w:tcPr>
          <w:p w:rsidR="005D3A07" w:rsidRPr="005D3A07" w:rsidRDefault="005D3A07" w:rsidP="005D3A07">
            <w:pPr>
              <w:tabs>
                <w:tab w:val="left" w:pos="423"/>
              </w:tabs>
              <w:ind w:right="360"/>
              <w:jc w:val="both"/>
              <w:rPr>
                <w:rFonts w:eastAsia="Times New Roman" w:cs="Times New Roman"/>
                <w:szCs w:val="24"/>
              </w:rPr>
            </w:pPr>
            <w:r w:rsidRPr="005D3A07">
              <w:rPr>
                <w:rFonts w:eastAsia="Times New Roman" w:cs="Times New Roman"/>
                <w:szCs w:val="24"/>
              </w:rPr>
              <w:t>– Читать вслух и понимать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w:t>
            </w:r>
          </w:p>
          <w:p w:rsidR="005D3A07" w:rsidRPr="005D3A07" w:rsidRDefault="005D3A07" w:rsidP="005D3A07">
            <w:pPr>
              <w:tabs>
                <w:tab w:val="left" w:pos="423"/>
              </w:tabs>
              <w:ind w:right="360"/>
              <w:jc w:val="both"/>
              <w:rPr>
                <w:rFonts w:eastAsia="Times New Roman" w:cs="Times New Roman"/>
                <w:szCs w:val="24"/>
              </w:rPr>
            </w:pPr>
            <w:r w:rsidRPr="005D3A07">
              <w:rPr>
                <w:rFonts w:eastAsia="Times New Roman" w:cs="Times New Roman"/>
                <w:szCs w:val="24"/>
              </w:rPr>
              <w:t>– Читать про себя и понимать адаптированные аутентичные тексты объемом до 160 слов,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фактического характера, с использованием языковой и контекстуальной догадки;</w:t>
            </w:r>
          </w:p>
          <w:p w:rsidR="005D3A07" w:rsidRPr="005D3A07" w:rsidRDefault="005D3A07" w:rsidP="005D3A07">
            <w:pPr>
              <w:tabs>
                <w:tab w:val="left" w:pos="420"/>
              </w:tabs>
              <w:jc w:val="both"/>
              <w:rPr>
                <w:rFonts w:eastAsia="Times New Roman" w:cs="Times New Roman"/>
                <w:szCs w:val="24"/>
              </w:rPr>
            </w:pPr>
            <w:r w:rsidRPr="005D3A07">
              <w:rPr>
                <w:rFonts w:eastAsia="Times New Roman" w:cs="Times New Roman"/>
                <w:szCs w:val="24"/>
              </w:rPr>
              <w:t>– Прогнозировать содержание текста на основе заголовка;</w:t>
            </w:r>
          </w:p>
          <w:p w:rsidR="005D3A07" w:rsidRPr="005D3A07" w:rsidRDefault="005D3A07" w:rsidP="005D3A07">
            <w:pPr>
              <w:tabs>
                <w:tab w:val="left" w:pos="423"/>
              </w:tabs>
              <w:jc w:val="both"/>
              <w:rPr>
                <w:rFonts w:eastAsia="Times New Roman" w:cs="Times New Roman"/>
                <w:szCs w:val="24"/>
              </w:rPr>
            </w:pPr>
            <w:r w:rsidRPr="005D3A07">
              <w:rPr>
                <w:rFonts w:eastAsia="Times New Roman" w:cs="Times New Roman"/>
                <w:szCs w:val="24"/>
              </w:rPr>
              <w:t>– Читать нелинейные тексты (простые таблицы) и понимать представленную в них информацию.</w:t>
            </w:r>
          </w:p>
          <w:p w:rsidR="005D3A07" w:rsidRPr="005D3A07" w:rsidRDefault="005D3A07" w:rsidP="005D3A07">
            <w:pPr>
              <w:tabs>
                <w:tab w:val="left" w:pos="423"/>
              </w:tabs>
              <w:jc w:val="both"/>
              <w:rPr>
                <w:rFonts w:cs="Times New Roman"/>
                <w:b/>
                <w:szCs w:val="24"/>
              </w:rPr>
            </w:pPr>
            <w:r w:rsidRPr="005D3A07">
              <w:rPr>
                <w:rFonts w:eastAsia="Times New Roman" w:cs="Times New Roman"/>
                <w:szCs w:val="24"/>
              </w:rPr>
              <w:t>Тексты для чтения: диалог (беседа) в ситуациях повседневного общения; рассказ-описание, рассказ-повествование; сказка; стихотворение; считалка; текст научно-популярного характера; сообщение информационного характера; сообщение личного характера; объявление.</w:t>
            </w:r>
          </w:p>
        </w:tc>
      </w:tr>
      <w:tr w:rsidR="00804733" w:rsidRPr="005D3A07" w:rsidTr="00DF2A82">
        <w:tc>
          <w:tcPr>
            <w:tcW w:w="9571" w:type="dxa"/>
          </w:tcPr>
          <w:p w:rsidR="00804733" w:rsidRPr="00804733" w:rsidRDefault="00804733" w:rsidP="00804733">
            <w:pPr>
              <w:jc w:val="both"/>
              <w:rPr>
                <w:rFonts w:cs="Times New Roman"/>
                <w:b/>
                <w:szCs w:val="24"/>
              </w:rPr>
            </w:pPr>
            <w:r w:rsidRPr="00804733">
              <w:rPr>
                <w:rFonts w:cs="Times New Roman"/>
                <w:b/>
                <w:szCs w:val="24"/>
              </w:rPr>
              <w:t>5. Письмо</w:t>
            </w:r>
          </w:p>
        </w:tc>
      </w:tr>
      <w:tr w:rsidR="00804733" w:rsidRPr="005D3A07" w:rsidTr="00DF2A82">
        <w:tc>
          <w:tcPr>
            <w:tcW w:w="9571" w:type="dxa"/>
          </w:tcPr>
          <w:p w:rsidR="00804733" w:rsidRPr="00804733" w:rsidRDefault="00804733" w:rsidP="00804733">
            <w:pPr>
              <w:tabs>
                <w:tab w:val="left" w:pos="423"/>
              </w:tabs>
              <w:ind w:right="320"/>
              <w:jc w:val="both"/>
              <w:rPr>
                <w:rFonts w:eastAsia="Times New Roman" w:cs="Times New Roman"/>
                <w:szCs w:val="24"/>
              </w:rPr>
            </w:pPr>
            <w:r w:rsidRPr="00804733">
              <w:rPr>
                <w:rFonts w:eastAsia="Times New Roman" w:cs="Times New Roman"/>
                <w:szCs w:val="24"/>
              </w:rPr>
              <w:t>– Заполнять анкеты и формуляры с указанием личной информации: имя, фамилия, возраст, место жительства (страна проживания, город), любимые занятия, домашний питомец и т.д.;</w:t>
            </w:r>
          </w:p>
          <w:p w:rsidR="00804733" w:rsidRPr="00804733" w:rsidRDefault="00804733" w:rsidP="00804733">
            <w:pPr>
              <w:tabs>
                <w:tab w:val="left" w:pos="423"/>
              </w:tabs>
              <w:ind w:right="320"/>
              <w:jc w:val="both"/>
              <w:rPr>
                <w:rFonts w:eastAsia="Times New Roman" w:cs="Times New Roman"/>
                <w:szCs w:val="24"/>
              </w:rPr>
            </w:pPr>
            <w:r w:rsidRPr="00804733">
              <w:rPr>
                <w:rFonts w:eastAsia="Times New Roman" w:cs="Times New Roman"/>
                <w:szCs w:val="24"/>
              </w:rPr>
              <w:t>– Писать электронное сообщение личного характера объемом до 40 слов с опорой на образец</w:t>
            </w:r>
          </w:p>
        </w:tc>
      </w:tr>
      <w:tr w:rsidR="00804733" w:rsidRPr="005D3A07" w:rsidTr="00DF2A82">
        <w:tc>
          <w:tcPr>
            <w:tcW w:w="9571" w:type="dxa"/>
          </w:tcPr>
          <w:p w:rsidR="00804733" w:rsidRPr="00804733" w:rsidRDefault="00804733" w:rsidP="00804733">
            <w:pPr>
              <w:jc w:val="both"/>
              <w:rPr>
                <w:rFonts w:cs="Times New Roman"/>
                <w:b/>
                <w:szCs w:val="24"/>
              </w:rPr>
            </w:pPr>
            <w:r w:rsidRPr="00804733">
              <w:rPr>
                <w:rFonts w:cs="Times New Roman"/>
                <w:b/>
                <w:szCs w:val="24"/>
                <w:lang w:val="en-US"/>
              </w:rPr>
              <w:t>II</w:t>
            </w:r>
            <w:r w:rsidRPr="00804733">
              <w:rPr>
                <w:rFonts w:cs="Times New Roman"/>
                <w:b/>
                <w:szCs w:val="24"/>
              </w:rPr>
              <w:t>. Языковые знания и навыки</w:t>
            </w:r>
          </w:p>
        </w:tc>
      </w:tr>
      <w:tr w:rsidR="00804733" w:rsidRPr="005D3A07" w:rsidTr="00DF2A82">
        <w:tc>
          <w:tcPr>
            <w:tcW w:w="9571" w:type="dxa"/>
          </w:tcPr>
          <w:p w:rsidR="00804733" w:rsidRPr="00804733" w:rsidRDefault="00804733" w:rsidP="00804733">
            <w:pPr>
              <w:tabs>
                <w:tab w:val="left" w:pos="420"/>
              </w:tabs>
              <w:jc w:val="both"/>
              <w:rPr>
                <w:rFonts w:eastAsia="Times New Roman" w:cs="Times New Roman"/>
                <w:szCs w:val="24"/>
              </w:rPr>
            </w:pPr>
            <w:r w:rsidRPr="00804733">
              <w:rPr>
                <w:rFonts w:eastAsia="Times New Roman" w:cs="Times New Roman"/>
                <w:szCs w:val="24"/>
              </w:rPr>
              <w:t>– Правильно писать изученные слова;</w:t>
            </w:r>
          </w:p>
          <w:p w:rsidR="00804733" w:rsidRPr="00804733" w:rsidRDefault="00804733" w:rsidP="00804733">
            <w:pPr>
              <w:tabs>
                <w:tab w:val="left" w:pos="423"/>
              </w:tabs>
              <w:jc w:val="both"/>
              <w:rPr>
                <w:rFonts w:eastAsia="Times New Roman" w:cs="Times New Roman"/>
                <w:szCs w:val="24"/>
              </w:rPr>
            </w:pPr>
            <w:r w:rsidRPr="00804733">
              <w:rPr>
                <w:rFonts w:eastAsia="Times New Roman" w:cs="Times New Roman"/>
                <w:szCs w:val="24"/>
              </w:rPr>
              <w:t>– Правильно расставлять знаки препинания (точка, вопросительный и восклицательный знаки в начале и в конце предложения, запятая при обращении и перечислении);</w:t>
            </w:r>
          </w:p>
          <w:p w:rsidR="00804733" w:rsidRPr="00804733" w:rsidRDefault="00804733" w:rsidP="00804733">
            <w:pPr>
              <w:tabs>
                <w:tab w:val="left" w:pos="423"/>
              </w:tabs>
              <w:jc w:val="both"/>
              <w:rPr>
                <w:rFonts w:eastAsia="Times New Roman" w:cs="Times New Roman"/>
                <w:szCs w:val="24"/>
              </w:rPr>
            </w:pPr>
            <w:r w:rsidRPr="00804733">
              <w:rPr>
                <w:rFonts w:eastAsia="Times New Roman" w:cs="Times New Roman"/>
                <w:szCs w:val="24"/>
              </w:rPr>
              <w:t>– Различать на слух и правильно произносить слова и фразы с соблюдением их ритмико-интонационных особенностей;</w:t>
            </w:r>
          </w:p>
          <w:p w:rsidR="00804733" w:rsidRPr="00804733" w:rsidRDefault="00804733" w:rsidP="00804733">
            <w:pPr>
              <w:tabs>
                <w:tab w:val="left" w:pos="420"/>
              </w:tabs>
              <w:jc w:val="both"/>
              <w:rPr>
                <w:rFonts w:eastAsia="Times New Roman" w:cs="Times New Roman"/>
                <w:szCs w:val="24"/>
              </w:rPr>
            </w:pPr>
            <w:r w:rsidRPr="00804733">
              <w:rPr>
                <w:rFonts w:eastAsia="Times New Roman" w:cs="Times New Roman"/>
                <w:szCs w:val="24"/>
              </w:rPr>
              <w:t>– Читать новые слова согласно основным правилам чтения;</w:t>
            </w:r>
          </w:p>
          <w:p w:rsidR="00804733" w:rsidRPr="00804733" w:rsidRDefault="00804733" w:rsidP="00804733">
            <w:pPr>
              <w:tabs>
                <w:tab w:val="left" w:pos="423"/>
              </w:tabs>
              <w:jc w:val="both"/>
              <w:rPr>
                <w:rFonts w:eastAsia="Times New Roman" w:cs="Times New Roman"/>
                <w:szCs w:val="24"/>
              </w:rPr>
            </w:pPr>
            <w:r w:rsidRPr="00804733">
              <w:rPr>
                <w:rFonts w:eastAsia="Times New Roman" w:cs="Times New Roman"/>
                <w:szCs w:val="24"/>
              </w:rPr>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5A6EB9" w:rsidRPr="005D3A07" w:rsidTr="00DF2A82">
        <w:tc>
          <w:tcPr>
            <w:tcW w:w="9571" w:type="dxa"/>
          </w:tcPr>
          <w:p w:rsidR="005A6EB9" w:rsidRPr="005A6EB9" w:rsidRDefault="005A6EB9" w:rsidP="005A6EB9">
            <w:pPr>
              <w:tabs>
                <w:tab w:val="left" w:pos="423"/>
              </w:tabs>
              <w:jc w:val="both"/>
              <w:rPr>
                <w:rFonts w:eastAsia="Times New Roman" w:cs="Times New Roman"/>
                <w:szCs w:val="24"/>
              </w:rPr>
            </w:pPr>
            <w:r w:rsidRPr="005A6EB9">
              <w:rPr>
                <w:rFonts w:eastAsia="Times New Roman" w:cs="Times New Roman"/>
                <w:szCs w:val="24"/>
              </w:rPr>
              <w:t>– Распознавать и образовывать родственные слова с использованием основных способов словообразования: аффиксации (суффиксы -er/or, -ist</w:t>
            </w:r>
            <w:bookmarkStart w:id="15" w:name="page23"/>
            <w:bookmarkEnd w:id="15"/>
            <w:r w:rsidRPr="005A6EB9">
              <w:rPr>
                <w:rFonts w:eastAsia="Times New Roman" w:cs="Times New Roman"/>
                <w:szCs w:val="24"/>
              </w:rPr>
              <w:t xml:space="preserve"> </w:t>
            </w:r>
            <w:r w:rsidRPr="005A6EB9">
              <w:rPr>
                <w:rFonts w:eastAsia="Times New Roman" w:cs="Times New Roman"/>
                <w:szCs w:val="24"/>
                <w:lang w:val="en-US"/>
              </w:rPr>
              <w:t>teacher</w:t>
            </w:r>
            <w:r w:rsidRPr="005A6EB9">
              <w:rPr>
                <w:rFonts w:eastAsia="Times New Roman" w:cs="Times New Roman"/>
                <w:szCs w:val="24"/>
              </w:rPr>
              <w:t xml:space="preserve">, </w:t>
            </w:r>
            <w:r w:rsidRPr="005A6EB9">
              <w:rPr>
                <w:rFonts w:eastAsia="Times New Roman" w:cs="Times New Roman"/>
                <w:szCs w:val="24"/>
                <w:lang w:val="en-US"/>
              </w:rPr>
              <w:t>actor</w:t>
            </w:r>
            <w:r w:rsidRPr="005A6EB9">
              <w:rPr>
                <w:rFonts w:eastAsia="Times New Roman" w:cs="Times New Roman"/>
                <w:szCs w:val="24"/>
              </w:rPr>
              <w:t xml:space="preserve">, </w:t>
            </w:r>
            <w:r w:rsidRPr="005A6EB9">
              <w:rPr>
                <w:rFonts w:eastAsia="Times New Roman" w:cs="Times New Roman"/>
                <w:szCs w:val="24"/>
                <w:lang w:val="en-US"/>
              </w:rPr>
              <w:t>artist</w:t>
            </w:r>
            <w:r w:rsidRPr="005A6EB9">
              <w:rPr>
                <w:rFonts w:eastAsia="Times New Roman" w:cs="Times New Roman"/>
                <w:szCs w:val="24"/>
              </w:rPr>
              <w:t>), словосложения (</w:t>
            </w:r>
            <w:r w:rsidRPr="005A6EB9">
              <w:rPr>
                <w:rFonts w:eastAsia="Times New Roman" w:cs="Times New Roman"/>
                <w:szCs w:val="24"/>
                <w:lang w:val="en-US"/>
              </w:rPr>
              <w:t>blackboard</w:t>
            </w:r>
            <w:r w:rsidRPr="005A6EB9">
              <w:rPr>
                <w:rFonts w:eastAsia="Times New Roman" w:cs="Times New Roman"/>
                <w:szCs w:val="24"/>
              </w:rPr>
              <w:t>), конверсии (</w:t>
            </w:r>
            <w:r w:rsidRPr="005A6EB9">
              <w:rPr>
                <w:rFonts w:eastAsia="Times New Roman" w:cs="Times New Roman"/>
                <w:szCs w:val="24"/>
                <w:lang w:val="en-US"/>
              </w:rPr>
              <w:t>to</w:t>
            </w:r>
            <w:r w:rsidRPr="005A6EB9">
              <w:rPr>
                <w:rFonts w:eastAsia="Times New Roman" w:cs="Times New Roman"/>
                <w:szCs w:val="24"/>
              </w:rPr>
              <w:t xml:space="preserve"> </w:t>
            </w:r>
            <w:r w:rsidRPr="005A6EB9">
              <w:rPr>
                <w:rFonts w:eastAsia="Times New Roman" w:cs="Times New Roman"/>
                <w:szCs w:val="24"/>
                <w:lang w:val="en-US"/>
              </w:rPr>
              <w:t>play</w:t>
            </w:r>
            <w:r w:rsidRPr="005A6EB9">
              <w:rPr>
                <w:rFonts w:eastAsia="Times New Roman" w:cs="Times New Roman"/>
                <w:szCs w:val="24"/>
              </w:rPr>
              <w:t xml:space="preserve"> – </w:t>
            </w:r>
            <w:r w:rsidRPr="005A6EB9">
              <w:rPr>
                <w:rFonts w:eastAsia="Times New Roman" w:cs="Times New Roman"/>
                <w:szCs w:val="24"/>
                <w:lang w:val="en-US"/>
              </w:rPr>
              <w:t>a</w:t>
            </w:r>
            <w:r w:rsidRPr="005A6EB9">
              <w:rPr>
                <w:rFonts w:eastAsia="Times New Roman" w:cs="Times New Roman"/>
                <w:szCs w:val="24"/>
              </w:rPr>
              <w:t xml:space="preserve"> </w:t>
            </w:r>
            <w:r w:rsidRPr="005A6EB9">
              <w:rPr>
                <w:rFonts w:eastAsia="Times New Roman" w:cs="Times New Roman"/>
                <w:szCs w:val="24"/>
                <w:lang w:val="en-US"/>
              </w:rPr>
              <w:t>play</w:t>
            </w:r>
            <w:r w:rsidRPr="005A6EB9">
              <w:rPr>
                <w:rFonts w:eastAsia="Times New Roman" w:cs="Times New Roman"/>
                <w:szCs w:val="24"/>
              </w:rPr>
              <w:t>);</w:t>
            </w:r>
          </w:p>
          <w:p w:rsidR="005A6EB9" w:rsidRPr="005A6EB9" w:rsidRDefault="005A6EB9" w:rsidP="005A6EB9">
            <w:pPr>
              <w:tabs>
                <w:tab w:val="left" w:pos="423"/>
              </w:tabs>
              <w:jc w:val="both"/>
              <w:rPr>
                <w:rFonts w:eastAsia="Times New Roman" w:cs="Times New Roman"/>
                <w:szCs w:val="24"/>
              </w:rPr>
            </w:pPr>
            <w:r w:rsidRPr="005A6EB9">
              <w:rPr>
                <w:rFonts w:eastAsia="Times New Roman" w:cs="Times New Roman"/>
                <w:szCs w:val="24"/>
              </w:rPr>
              <w:t xml:space="preserve">– Распознавать и употреблять в устной и письменной речи синтаксические конструкции и морфологические формы английского языка с учетом тематического содержания речи: </w:t>
            </w:r>
          </w:p>
          <w:p w:rsidR="005A6EB9" w:rsidRPr="005A6EB9" w:rsidRDefault="005A6EB9" w:rsidP="005A6EB9">
            <w:pPr>
              <w:tabs>
                <w:tab w:val="left" w:pos="423"/>
              </w:tabs>
              <w:jc w:val="both"/>
              <w:rPr>
                <w:rFonts w:eastAsia="Times New Roman" w:cs="Times New Roman"/>
                <w:szCs w:val="24"/>
              </w:rPr>
            </w:pPr>
            <w:r w:rsidRPr="005A6EB9">
              <w:rPr>
                <w:rFonts w:eastAsia="Times New Roman" w:cs="Times New Roman"/>
                <w:szCs w:val="24"/>
              </w:rPr>
              <w:t>а) глаголы в видо-временных формах действительного залога в изъявительном наклонении (Present Continuous Tense в утвердительных, вопросительных (общий и специальный вопрос) и отрицательных предложениях);</w:t>
            </w:r>
          </w:p>
          <w:p w:rsidR="005A6EB9" w:rsidRPr="005A6EB9" w:rsidRDefault="005A6EB9" w:rsidP="005A6EB9">
            <w:pPr>
              <w:tabs>
                <w:tab w:val="left" w:pos="423"/>
              </w:tabs>
              <w:jc w:val="both"/>
              <w:rPr>
                <w:rFonts w:eastAsia="Times New Roman" w:cs="Times New Roman"/>
                <w:szCs w:val="24"/>
              </w:rPr>
            </w:pPr>
            <w:r w:rsidRPr="005A6EB9">
              <w:rPr>
                <w:rFonts w:eastAsia="Times New Roman" w:cs="Times New Roman"/>
                <w:szCs w:val="24"/>
              </w:rPr>
              <w:t>б) конструкцию to be going to и Future Simple Tense для выражения будущего действия;</w:t>
            </w:r>
          </w:p>
          <w:p w:rsidR="005A6EB9" w:rsidRPr="005A6EB9" w:rsidRDefault="005A6EB9" w:rsidP="005A6EB9">
            <w:pPr>
              <w:tabs>
                <w:tab w:val="left" w:pos="423"/>
              </w:tabs>
              <w:jc w:val="both"/>
              <w:rPr>
                <w:rFonts w:eastAsia="Times New Roman" w:cs="Times New Roman"/>
                <w:szCs w:val="24"/>
              </w:rPr>
            </w:pPr>
            <w:r w:rsidRPr="005A6EB9">
              <w:rPr>
                <w:rFonts w:eastAsia="Times New Roman" w:cs="Times New Roman"/>
                <w:szCs w:val="24"/>
              </w:rPr>
              <w:t xml:space="preserve">в) модальные глаголы долженствования must и have to; </w:t>
            </w:r>
          </w:p>
          <w:p w:rsidR="005A6EB9" w:rsidRPr="005A6EB9" w:rsidRDefault="005A6EB9" w:rsidP="005A6EB9">
            <w:pPr>
              <w:tabs>
                <w:tab w:val="left" w:pos="423"/>
              </w:tabs>
              <w:jc w:val="both"/>
              <w:rPr>
                <w:rFonts w:eastAsia="Times New Roman" w:cs="Times New Roman"/>
                <w:szCs w:val="24"/>
              </w:rPr>
            </w:pPr>
            <w:r w:rsidRPr="005A6EB9">
              <w:rPr>
                <w:rFonts w:eastAsia="Times New Roman" w:cs="Times New Roman"/>
                <w:szCs w:val="24"/>
              </w:rPr>
              <w:t>г) отрицательное местоимение no; степени сравнения прилагательных, образованные по правилу, и исключения (good – better – (the) best, bad – worse – (the) worst);</w:t>
            </w:r>
          </w:p>
          <w:p w:rsidR="005A6EB9" w:rsidRPr="00804733" w:rsidRDefault="005A6EB9" w:rsidP="005A6EB9">
            <w:pPr>
              <w:tabs>
                <w:tab w:val="left" w:pos="420"/>
              </w:tabs>
              <w:jc w:val="both"/>
              <w:rPr>
                <w:rFonts w:eastAsia="Times New Roman" w:cs="Times New Roman"/>
                <w:szCs w:val="24"/>
              </w:rPr>
            </w:pPr>
            <w:r w:rsidRPr="005A6EB9">
              <w:rPr>
                <w:rFonts w:eastAsia="Times New Roman" w:cs="Times New Roman"/>
                <w:szCs w:val="24"/>
              </w:rPr>
              <w:t>д) наречия времени; обозначение даты (число и месяц), обозначение времени.</w:t>
            </w:r>
          </w:p>
        </w:tc>
      </w:tr>
      <w:tr w:rsidR="005A6EB9" w:rsidRPr="005D3A07" w:rsidTr="00DF2A82">
        <w:tc>
          <w:tcPr>
            <w:tcW w:w="9571" w:type="dxa"/>
          </w:tcPr>
          <w:p w:rsidR="005A6EB9" w:rsidRPr="005A6EB9" w:rsidRDefault="005A6EB9" w:rsidP="005A6EB9">
            <w:pPr>
              <w:ind w:left="260"/>
              <w:jc w:val="both"/>
              <w:rPr>
                <w:rFonts w:cs="Times New Roman"/>
                <w:b/>
                <w:szCs w:val="24"/>
              </w:rPr>
            </w:pPr>
            <w:r w:rsidRPr="005A6EB9">
              <w:rPr>
                <w:rFonts w:cs="Times New Roman"/>
                <w:b/>
                <w:szCs w:val="24"/>
                <w:lang w:val="en-US"/>
              </w:rPr>
              <w:t>III</w:t>
            </w:r>
            <w:r w:rsidRPr="005A6EB9">
              <w:rPr>
                <w:rFonts w:cs="Times New Roman"/>
                <w:b/>
                <w:szCs w:val="24"/>
              </w:rPr>
              <w:t xml:space="preserve">. </w:t>
            </w:r>
            <w:r w:rsidRPr="005A6EB9">
              <w:rPr>
                <w:rFonts w:eastAsia="Times New Roman" w:cs="Times New Roman"/>
                <w:b/>
                <w:szCs w:val="24"/>
              </w:rPr>
              <w:t>Социокультурные знания и умения</w:t>
            </w:r>
          </w:p>
        </w:tc>
      </w:tr>
      <w:tr w:rsidR="005A6EB9" w:rsidRPr="005D3A07" w:rsidTr="00DF2A82">
        <w:tc>
          <w:tcPr>
            <w:tcW w:w="9571" w:type="dxa"/>
          </w:tcPr>
          <w:p w:rsidR="005A6EB9" w:rsidRPr="005A6EB9" w:rsidRDefault="005A6EB9" w:rsidP="005A6EB9">
            <w:pPr>
              <w:tabs>
                <w:tab w:val="left" w:pos="423"/>
              </w:tabs>
              <w:ind w:right="1000"/>
              <w:jc w:val="both"/>
              <w:rPr>
                <w:rFonts w:eastAsia="Times New Roman" w:cs="Times New Roman"/>
                <w:szCs w:val="24"/>
              </w:rPr>
            </w:pPr>
            <w:r w:rsidRPr="005A6EB9">
              <w:rPr>
                <w:rFonts w:eastAsia="Times New Roman" w:cs="Times New Roman"/>
                <w:szCs w:val="24"/>
              </w:rPr>
              <w:t>– Использовать отдельные социокультурные элементы речевого поведенческого этикета страны/стран изучаемого языка в некоторых ситуациях общения (в том числе разговор по телефону);</w:t>
            </w:r>
          </w:p>
          <w:p w:rsidR="005A6EB9" w:rsidRPr="005A6EB9" w:rsidRDefault="005A6EB9" w:rsidP="005A6EB9">
            <w:pPr>
              <w:tabs>
                <w:tab w:val="left" w:pos="423"/>
              </w:tabs>
              <w:ind w:right="1000"/>
              <w:jc w:val="both"/>
              <w:rPr>
                <w:rFonts w:eastAsia="Times New Roman" w:cs="Times New Roman"/>
                <w:szCs w:val="24"/>
              </w:rPr>
            </w:pPr>
            <w:r w:rsidRPr="005A6EB9">
              <w:rPr>
                <w:rFonts w:eastAsia="Times New Roman" w:cs="Times New Roman"/>
                <w:szCs w:val="24"/>
              </w:rPr>
              <w:t>– Кратко представлять свою страну и страну/страны изучаемого языка в рамках изучаемой тематики.</w:t>
            </w:r>
          </w:p>
        </w:tc>
      </w:tr>
    </w:tbl>
    <w:p w:rsidR="00D35AE6" w:rsidRPr="00D35AE6" w:rsidRDefault="00D35AE6" w:rsidP="00FF3679">
      <w:pPr>
        <w:spacing w:after="0"/>
        <w:rPr>
          <w:b/>
        </w:rPr>
      </w:pPr>
      <w:r w:rsidRPr="00D35AE6">
        <w:rPr>
          <w:b/>
        </w:rPr>
        <w:t>1.2.</w:t>
      </w:r>
      <w:r w:rsidR="00687EA6">
        <w:rPr>
          <w:b/>
        </w:rPr>
        <w:t>11</w:t>
      </w:r>
      <w:r w:rsidRPr="00D35AE6">
        <w:rPr>
          <w:b/>
        </w:rPr>
        <w:t>. Математика и информатика</w:t>
      </w:r>
    </w:p>
    <w:p w:rsidR="00D35AE6" w:rsidRDefault="007809A2" w:rsidP="00D35AE6">
      <w:pPr>
        <w:spacing w:after="0"/>
        <w:jc w:val="both"/>
      </w:pPr>
      <w:r>
        <w:t>- И</w:t>
      </w:r>
      <w:r w:rsidR="00D35AE6">
        <w:t>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D35AE6" w:rsidRDefault="00D35AE6" w:rsidP="00D35AE6">
      <w:pPr>
        <w:spacing w:after="0"/>
        <w:jc w:val="both"/>
      </w:pPr>
      <w:r>
        <w:t>-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D35AE6" w:rsidRDefault="00D35AE6" w:rsidP="00D35AE6">
      <w:pPr>
        <w:spacing w:after="0"/>
        <w:jc w:val="both"/>
      </w:pPr>
      <w:r>
        <w:t>- приобретение начального опыта применения математических знаний для решения учебно-познавательных и учебно-практических задач;</w:t>
      </w:r>
    </w:p>
    <w:p w:rsidR="00D35AE6" w:rsidRDefault="00D35AE6" w:rsidP="00D35AE6">
      <w:pPr>
        <w:spacing w:after="0"/>
        <w:jc w:val="both"/>
      </w:pPr>
      <w:r>
        <w:t>-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w:t>
      </w:r>
      <w:r w:rsidR="00E45C53">
        <w:t>,</w:t>
      </w:r>
      <w:r>
        <w:t xml:space="preserve">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D35AE6" w:rsidRDefault="00D35AE6" w:rsidP="00D35AE6">
      <w:pPr>
        <w:spacing w:after="0"/>
        <w:jc w:val="both"/>
      </w:pPr>
      <w:r>
        <w:t>- приобретение первоначальных представлений о компьютерной грамотности.</w:t>
      </w:r>
    </w:p>
    <w:p w:rsidR="00D35AE6" w:rsidRPr="00D35AE6" w:rsidRDefault="00D35AE6" w:rsidP="00D35AE6">
      <w:pPr>
        <w:spacing w:after="0"/>
        <w:jc w:val="both"/>
        <w:rPr>
          <w:b/>
        </w:rPr>
      </w:pPr>
      <w:r w:rsidRPr="00D35AE6">
        <w:rPr>
          <w:b/>
        </w:rPr>
        <w:t xml:space="preserve">Числа и величины </w:t>
      </w:r>
    </w:p>
    <w:p w:rsidR="00D35AE6" w:rsidRPr="00D35AE6" w:rsidRDefault="00D35AE6" w:rsidP="00D35AE6">
      <w:pPr>
        <w:spacing w:after="0"/>
        <w:jc w:val="both"/>
        <w:rPr>
          <w:b/>
        </w:rPr>
      </w:pPr>
      <w:r w:rsidRPr="00D35AE6">
        <w:rPr>
          <w:b/>
        </w:rPr>
        <w:t>Выпускник научится:</w:t>
      </w:r>
    </w:p>
    <w:p w:rsidR="00D35AE6" w:rsidRDefault="00D35AE6" w:rsidP="00D35AE6">
      <w:pPr>
        <w:spacing w:after="0"/>
        <w:jc w:val="both"/>
      </w:pPr>
      <w:r>
        <w:t>• читать, записывать, сравнивать, упорядочивать числа от нуля до миллиона;</w:t>
      </w:r>
    </w:p>
    <w:p w:rsidR="00D35AE6" w:rsidRDefault="00D35AE6" w:rsidP="00D35AE6">
      <w:pPr>
        <w:spacing w:after="0"/>
        <w:jc w:val="both"/>
      </w:pPr>
      <w: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w:t>
      </w:r>
      <w:r w:rsidR="00E45C53">
        <w:t>у</w:t>
      </w:r>
      <w:r>
        <w:t>величение/уменьшение числа в несколько раз);</w:t>
      </w:r>
    </w:p>
    <w:p w:rsidR="00D35AE6" w:rsidRDefault="00D35AE6" w:rsidP="00D35AE6">
      <w:pPr>
        <w:spacing w:after="0"/>
        <w:jc w:val="both"/>
      </w:pPr>
      <w:r>
        <w:t>• группировать числа по заданному или самостоятельно установленному признаку;</w:t>
      </w:r>
    </w:p>
    <w:p w:rsidR="00D35AE6" w:rsidRDefault="00D35AE6" w:rsidP="00D35AE6">
      <w:pPr>
        <w:spacing w:after="0"/>
        <w:jc w:val="both"/>
      </w:pPr>
      <w: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—секунда; километр — метр, метр — дециметр, дециметр — сантиметр, метр — сантиметр, сантиметр — миллиметр).</w:t>
      </w:r>
    </w:p>
    <w:p w:rsidR="00D35AE6" w:rsidRPr="00E45C53" w:rsidRDefault="00D35AE6" w:rsidP="00D35AE6">
      <w:pPr>
        <w:spacing w:after="0"/>
        <w:jc w:val="both"/>
        <w:rPr>
          <w:b/>
        </w:rPr>
      </w:pPr>
      <w:r w:rsidRPr="00E45C53">
        <w:rPr>
          <w:b/>
        </w:rPr>
        <w:t>Выпускник получит возможность научиться:</w:t>
      </w:r>
    </w:p>
    <w:p w:rsidR="00D35AE6" w:rsidRDefault="00D35AE6" w:rsidP="00D35AE6">
      <w:pPr>
        <w:spacing w:after="0"/>
        <w:jc w:val="both"/>
      </w:pPr>
      <w:r>
        <w:t>• классифицировать числа по одному или нескольким основаниям, объяснять свои действия;</w:t>
      </w:r>
    </w:p>
    <w:p w:rsidR="00D35AE6" w:rsidRDefault="00D35AE6" w:rsidP="00D35AE6">
      <w:pPr>
        <w:spacing w:after="0"/>
        <w:jc w:val="both"/>
      </w:pPr>
      <w:r>
        <w:t>• выбирать единицу для измерения данной величины (длины, массы, площади, времени), объяснять свои действия.</w:t>
      </w:r>
    </w:p>
    <w:p w:rsidR="00D35AE6" w:rsidRPr="00D6231F" w:rsidRDefault="00D35AE6" w:rsidP="00D35AE6">
      <w:pPr>
        <w:spacing w:after="0"/>
        <w:jc w:val="both"/>
        <w:rPr>
          <w:b/>
        </w:rPr>
      </w:pPr>
      <w:r w:rsidRPr="00D6231F">
        <w:rPr>
          <w:b/>
        </w:rPr>
        <w:t>Арифметические действия</w:t>
      </w:r>
    </w:p>
    <w:p w:rsidR="00D35AE6" w:rsidRPr="00D6231F" w:rsidRDefault="00D35AE6" w:rsidP="00D35AE6">
      <w:pPr>
        <w:spacing w:after="0"/>
        <w:jc w:val="both"/>
        <w:rPr>
          <w:b/>
        </w:rPr>
      </w:pPr>
      <w:r w:rsidRPr="00D6231F">
        <w:rPr>
          <w:b/>
        </w:rPr>
        <w:t>Выпускник научится:</w:t>
      </w:r>
    </w:p>
    <w:p w:rsidR="00D35AE6" w:rsidRDefault="00D35AE6" w:rsidP="00D35AE6">
      <w:pPr>
        <w:spacing w:after="0"/>
        <w:jc w:val="both"/>
      </w:pPr>
      <w: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D35AE6" w:rsidRDefault="00D35AE6" w:rsidP="00D35AE6">
      <w:pPr>
        <w:spacing w:after="0"/>
        <w:jc w:val="both"/>
      </w:pPr>
      <w:r>
        <w:t>•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D35AE6" w:rsidRDefault="00D35AE6" w:rsidP="00D35AE6">
      <w:pPr>
        <w:spacing w:after="0"/>
        <w:jc w:val="both"/>
      </w:pPr>
      <w:r>
        <w:t>• выделять неизвестный компонент арифметического действия и находить его значение;</w:t>
      </w:r>
    </w:p>
    <w:p w:rsidR="00BD3999" w:rsidRDefault="00D35AE6" w:rsidP="00D35AE6">
      <w:pPr>
        <w:spacing w:after="0"/>
        <w:jc w:val="both"/>
      </w:pPr>
      <w:r>
        <w:t>• вычислять значение числового выражения (содержащего 2—3 арифметических действия, со скобками и без скобок).</w:t>
      </w:r>
    </w:p>
    <w:p w:rsidR="00D6231F" w:rsidRPr="00D6231F" w:rsidRDefault="00D6231F" w:rsidP="00D6231F">
      <w:pPr>
        <w:spacing w:after="0"/>
        <w:jc w:val="both"/>
        <w:rPr>
          <w:b/>
        </w:rPr>
      </w:pPr>
      <w:r w:rsidRPr="00D6231F">
        <w:rPr>
          <w:b/>
        </w:rPr>
        <w:t>Выпускник получит возможность научиться:</w:t>
      </w:r>
    </w:p>
    <w:p w:rsidR="00D6231F" w:rsidRDefault="00D6231F" w:rsidP="00D210A5">
      <w:pPr>
        <w:pStyle w:val="a3"/>
        <w:numPr>
          <w:ilvl w:val="0"/>
          <w:numId w:val="3"/>
        </w:numPr>
        <w:spacing w:after="0"/>
        <w:jc w:val="both"/>
      </w:pPr>
      <w:r>
        <w:t>выполнять действия с величинами;</w:t>
      </w:r>
    </w:p>
    <w:p w:rsidR="00D6231F" w:rsidRDefault="00D6231F" w:rsidP="00D210A5">
      <w:pPr>
        <w:pStyle w:val="a3"/>
        <w:numPr>
          <w:ilvl w:val="0"/>
          <w:numId w:val="3"/>
        </w:numPr>
        <w:spacing w:after="0"/>
        <w:jc w:val="both"/>
      </w:pPr>
      <w:r>
        <w:t>использовать свойства арифметических действий для удобства вычисл</w:t>
      </w:r>
    </w:p>
    <w:p w:rsidR="00D6231F" w:rsidRDefault="00D6231F" w:rsidP="00D210A5">
      <w:pPr>
        <w:pStyle w:val="a3"/>
        <w:numPr>
          <w:ilvl w:val="0"/>
          <w:numId w:val="3"/>
        </w:numPr>
        <w:spacing w:after="0"/>
        <w:jc w:val="both"/>
      </w:pPr>
      <w:r>
        <w:t>проводить проверку правильности вычислений (с помощью обратного действия, прикидки и оценки результата действия и др.).</w:t>
      </w:r>
    </w:p>
    <w:p w:rsidR="00D6231F" w:rsidRDefault="00D6231F" w:rsidP="00D6231F">
      <w:pPr>
        <w:spacing w:after="0"/>
        <w:jc w:val="both"/>
      </w:pPr>
      <w:r w:rsidRPr="00D6231F">
        <w:rPr>
          <w:b/>
        </w:rPr>
        <w:t>Работа с текстовыми задачами</w:t>
      </w:r>
    </w:p>
    <w:p w:rsidR="00D6231F" w:rsidRPr="00D6231F" w:rsidRDefault="00D6231F" w:rsidP="00D6231F">
      <w:pPr>
        <w:spacing w:after="0"/>
        <w:jc w:val="both"/>
        <w:rPr>
          <w:b/>
        </w:rPr>
      </w:pPr>
      <w:r>
        <w:t xml:space="preserve"> </w:t>
      </w:r>
      <w:r w:rsidRPr="00D6231F">
        <w:rPr>
          <w:b/>
        </w:rPr>
        <w:t>Выпускник научится:</w:t>
      </w:r>
    </w:p>
    <w:p w:rsidR="00D6231F" w:rsidRDefault="00D6231F" w:rsidP="00D210A5">
      <w:pPr>
        <w:pStyle w:val="a3"/>
        <w:numPr>
          <w:ilvl w:val="0"/>
          <w:numId w:val="3"/>
        </w:numPr>
        <w:spacing w:after="0"/>
        <w:jc w:val="both"/>
      </w:pPr>
      <w:r>
        <w:t>устанавливать зависимость между величинами, представленными в задаче, планировать ход решения задачи, выбирать и объяснять выбор действий;</w:t>
      </w:r>
    </w:p>
    <w:p w:rsidR="00D6231F" w:rsidRDefault="00D6231F" w:rsidP="00D210A5">
      <w:pPr>
        <w:pStyle w:val="a3"/>
        <w:numPr>
          <w:ilvl w:val="0"/>
          <w:numId w:val="3"/>
        </w:numPr>
        <w:spacing w:after="0"/>
        <w:jc w:val="both"/>
      </w:pPr>
      <w:r>
        <w:t>решать арифметическим способом (в 1—2 действия) учебные задачи и задачи, связанные с повседневной жизнью;</w:t>
      </w:r>
    </w:p>
    <w:p w:rsidR="00D6231F" w:rsidRDefault="00D6231F" w:rsidP="00D210A5">
      <w:pPr>
        <w:pStyle w:val="a3"/>
        <w:numPr>
          <w:ilvl w:val="0"/>
          <w:numId w:val="3"/>
        </w:numPr>
        <w:spacing w:after="0"/>
        <w:jc w:val="both"/>
      </w:pPr>
      <w:r>
        <w:t>решать задачи на нахождение доли величины и величины по значению ее доли (половина, треть, четверть, пятая, десятая часть);</w:t>
      </w:r>
    </w:p>
    <w:p w:rsidR="00D6231F" w:rsidRDefault="00D6231F" w:rsidP="00D210A5">
      <w:pPr>
        <w:pStyle w:val="a3"/>
        <w:numPr>
          <w:ilvl w:val="0"/>
          <w:numId w:val="3"/>
        </w:numPr>
        <w:spacing w:after="0"/>
        <w:jc w:val="both"/>
      </w:pPr>
      <w:r>
        <w:t>оценивать правильность хода решения и реальность ответа на вопрос задачи.</w:t>
      </w:r>
    </w:p>
    <w:p w:rsidR="00D6231F" w:rsidRPr="00D6231F" w:rsidRDefault="00D6231F" w:rsidP="00D6231F">
      <w:pPr>
        <w:spacing w:after="0"/>
        <w:jc w:val="both"/>
        <w:rPr>
          <w:b/>
        </w:rPr>
      </w:pPr>
      <w:r w:rsidRPr="00D6231F">
        <w:rPr>
          <w:b/>
        </w:rPr>
        <w:t>Выпускник получит возможность научиться:</w:t>
      </w:r>
    </w:p>
    <w:p w:rsidR="00D6231F" w:rsidRDefault="00D6231F" w:rsidP="00D6231F">
      <w:pPr>
        <w:spacing w:after="0"/>
        <w:jc w:val="both"/>
      </w:pPr>
      <w:r>
        <w:t>• решать задачи в 3—4 действия;</w:t>
      </w:r>
    </w:p>
    <w:p w:rsidR="008E0EA4" w:rsidRDefault="00D6231F" w:rsidP="00D6231F">
      <w:pPr>
        <w:spacing w:after="0"/>
        <w:jc w:val="both"/>
      </w:pPr>
      <w:r>
        <w:t>• находить разные способы решения задачи.</w:t>
      </w:r>
    </w:p>
    <w:p w:rsidR="008E0EA4" w:rsidRPr="008E0EA4" w:rsidRDefault="008E0EA4" w:rsidP="00830BA8">
      <w:pPr>
        <w:spacing w:after="0" w:line="240" w:lineRule="auto"/>
        <w:jc w:val="both"/>
        <w:rPr>
          <w:b/>
        </w:rPr>
      </w:pPr>
      <w:r w:rsidRPr="008E0EA4">
        <w:rPr>
          <w:b/>
        </w:rPr>
        <w:t>Пространственные отношения. Геометрические фигуры</w:t>
      </w:r>
    </w:p>
    <w:p w:rsidR="008E0EA4" w:rsidRPr="00830BA8" w:rsidRDefault="008E0EA4" w:rsidP="00830BA8">
      <w:pPr>
        <w:spacing w:after="0" w:line="240" w:lineRule="auto"/>
        <w:jc w:val="both"/>
        <w:rPr>
          <w:b/>
        </w:rPr>
      </w:pPr>
      <w:r w:rsidRPr="00830BA8">
        <w:rPr>
          <w:b/>
        </w:rPr>
        <w:t>Выпускник научится:</w:t>
      </w:r>
    </w:p>
    <w:p w:rsidR="008E0EA4" w:rsidRDefault="008E0EA4" w:rsidP="00830BA8">
      <w:pPr>
        <w:spacing w:after="0" w:line="240" w:lineRule="auto"/>
        <w:jc w:val="both"/>
      </w:pPr>
      <w:r>
        <w:t>• описывать взаимное расположение предметов в пространстве и на плоскости;</w:t>
      </w:r>
    </w:p>
    <w:p w:rsidR="008E0EA4" w:rsidRDefault="008E0EA4" w:rsidP="00830BA8">
      <w:pPr>
        <w:spacing w:after="0" w:line="240" w:lineRule="auto"/>
        <w:jc w:val="both"/>
      </w:pPr>
      <w: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E0EA4" w:rsidRDefault="008E0EA4" w:rsidP="00830BA8">
      <w:pPr>
        <w:spacing w:after="0" w:line="240" w:lineRule="auto"/>
        <w:jc w:val="both"/>
      </w:pPr>
      <w:r>
        <w:t>• выполнять построение геометрических фигур с заданными измерениями (отрезок, квадрат, прямоугольник) с помощью линейки,</w:t>
      </w:r>
    </w:p>
    <w:p w:rsidR="008E0EA4" w:rsidRDefault="008E0EA4" w:rsidP="00830BA8">
      <w:pPr>
        <w:spacing w:after="0" w:line="240" w:lineRule="auto"/>
        <w:jc w:val="both"/>
      </w:pPr>
      <w:r>
        <w:t>угольника;</w:t>
      </w:r>
    </w:p>
    <w:p w:rsidR="008E0EA4" w:rsidRDefault="008E0EA4" w:rsidP="00830BA8">
      <w:pPr>
        <w:spacing w:after="0" w:line="240" w:lineRule="auto"/>
        <w:jc w:val="both"/>
      </w:pPr>
      <w:r>
        <w:t>• использовать свойства прямоугольника и квадрата для решения задач;</w:t>
      </w:r>
    </w:p>
    <w:p w:rsidR="008E0EA4" w:rsidRDefault="008E0EA4" w:rsidP="00830BA8">
      <w:pPr>
        <w:spacing w:after="0" w:line="240" w:lineRule="auto"/>
        <w:jc w:val="both"/>
      </w:pPr>
      <w:r>
        <w:t>• распознавать и называть геометрические тела: куб, шар;</w:t>
      </w:r>
    </w:p>
    <w:p w:rsidR="008E0EA4" w:rsidRDefault="008E0EA4" w:rsidP="00830BA8">
      <w:pPr>
        <w:spacing w:after="0" w:line="240" w:lineRule="auto"/>
        <w:jc w:val="both"/>
      </w:pPr>
      <w:r>
        <w:t>• соотносить реальные объекты с моделями геометрических фигур.</w:t>
      </w:r>
    </w:p>
    <w:p w:rsidR="008E0EA4" w:rsidRPr="002A711F" w:rsidRDefault="008E0EA4" w:rsidP="00830BA8">
      <w:pPr>
        <w:spacing w:after="0" w:line="240" w:lineRule="auto"/>
        <w:jc w:val="both"/>
        <w:rPr>
          <w:b/>
        </w:rPr>
      </w:pPr>
      <w:r w:rsidRPr="002A711F">
        <w:rPr>
          <w:b/>
        </w:rPr>
        <w:t>Выпускник получит возможность научиться:</w:t>
      </w:r>
    </w:p>
    <w:p w:rsidR="008E0EA4" w:rsidRDefault="008E0EA4" w:rsidP="00830BA8">
      <w:pPr>
        <w:spacing w:after="0" w:line="240" w:lineRule="auto"/>
        <w:jc w:val="both"/>
      </w:pPr>
      <w:r>
        <w:t>• распознавать, различать и называть геометрические тела: параллелепипед, пирамиду, цилиндр, конус.</w:t>
      </w:r>
    </w:p>
    <w:p w:rsidR="008E0EA4" w:rsidRPr="002A711F" w:rsidRDefault="008E0EA4" w:rsidP="00830BA8">
      <w:pPr>
        <w:spacing w:after="0" w:line="240" w:lineRule="auto"/>
        <w:jc w:val="both"/>
        <w:rPr>
          <w:b/>
        </w:rPr>
      </w:pPr>
      <w:r w:rsidRPr="002A711F">
        <w:rPr>
          <w:b/>
        </w:rPr>
        <w:t>Геометрические величины</w:t>
      </w:r>
    </w:p>
    <w:p w:rsidR="008E0EA4" w:rsidRPr="002A711F" w:rsidRDefault="008E0EA4" w:rsidP="00830BA8">
      <w:pPr>
        <w:spacing w:after="0" w:line="240" w:lineRule="auto"/>
        <w:jc w:val="both"/>
        <w:rPr>
          <w:b/>
        </w:rPr>
      </w:pPr>
      <w:r w:rsidRPr="002A711F">
        <w:rPr>
          <w:b/>
        </w:rPr>
        <w:t>Выпускник научится:</w:t>
      </w:r>
    </w:p>
    <w:p w:rsidR="008E0EA4" w:rsidRDefault="008E0EA4" w:rsidP="00830BA8">
      <w:pPr>
        <w:spacing w:after="0" w:line="240" w:lineRule="auto"/>
        <w:jc w:val="both"/>
      </w:pPr>
      <w:r>
        <w:t>• измерять длину отрезка;</w:t>
      </w:r>
    </w:p>
    <w:p w:rsidR="008E0EA4" w:rsidRDefault="008E0EA4" w:rsidP="00830BA8">
      <w:pPr>
        <w:spacing w:after="0" w:line="240" w:lineRule="auto"/>
        <w:jc w:val="both"/>
      </w:pPr>
      <w:r>
        <w:t>• вычислять периметр треугольника, прямоугольника и квадрата, площадь прямоугольника и квадрата;</w:t>
      </w:r>
    </w:p>
    <w:p w:rsidR="008E0EA4" w:rsidRDefault="008E0EA4" w:rsidP="00830BA8">
      <w:pPr>
        <w:spacing w:after="0" w:line="240" w:lineRule="auto"/>
        <w:jc w:val="both"/>
      </w:pPr>
      <w:r>
        <w:t>• оценивать размеры геометрических объектов, расстояний приближенно (на глаз).</w:t>
      </w:r>
    </w:p>
    <w:p w:rsidR="008E0EA4" w:rsidRPr="002A711F" w:rsidRDefault="008E0EA4" w:rsidP="00830BA8">
      <w:pPr>
        <w:spacing w:after="0" w:line="240" w:lineRule="auto"/>
        <w:jc w:val="both"/>
        <w:rPr>
          <w:b/>
        </w:rPr>
      </w:pPr>
      <w:r w:rsidRPr="002A711F">
        <w:rPr>
          <w:b/>
        </w:rPr>
        <w:t>Выпускник получит возможность научиться:</w:t>
      </w:r>
    </w:p>
    <w:p w:rsidR="008E0EA4" w:rsidRDefault="008E0EA4" w:rsidP="00830BA8">
      <w:pPr>
        <w:spacing w:after="0" w:line="240" w:lineRule="auto"/>
        <w:jc w:val="both"/>
      </w:pPr>
      <w:r>
        <w:t>- вычислять периметр многоугольника и площадь фигуры, составленной из прямоугольников.</w:t>
      </w:r>
    </w:p>
    <w:p w:rsidR="008E0EA4" w:rsidRPr="002A711F" w:rsidRDefault="008E0EA4" w:rsidP="00830BA8">
      <w:pPr>
        <w:spacing w:after="0" w:line="240" w:lineRule="auto"/>
        <w:jc w:val="both"/>
        <w:rPr>
          <w:b/>
        </w:rPr>
      </w:pPr>
      <w:r w:rsidRPr="002A711F">
        <w:rPr>
          <w:b/>
        </w:rPr>
        <w:t>Работа с информацией.</w:t>
      </w:r>
    </w:p>
    <w:p w:rsidR="008E0EA4" w:rsidRPr="002A711F" w:rsidRDefault="008E0EA4" w:rsidP="00830BA8">
      <w:pPr>
        <w:spacing w:after="0" w:line="240" w:lineRule="auto"/>
        <w:jc w:val="both"/>
        <w:rPr>
          <w:b/>
        </w:rPr>
      </w:pPr>
      <w:r w:rsidRPr="002A711F">
        <w:rPr>
          <w:b/>
        </w:rPr>
        <w:t>Выпускник научится:</w:t>
      </w:r>
    </w:p>
    <w:p w:rsidR="008E0EA4" w:rsidRDefault="008E0EA4" w:rsidP="00830BA8">
      <w:pPr>
        <w:spacing w:after="0" w:line="240" w:lineRule="auto"/>
        <w:jc w:val="both"/>
      </w:pPr>
      <w:r>
        <w:t>• читать несложные готовые таблицы;</w:t>
      </w:r>
    </w:p>
    <w:p w:rsidR="008E0EA4" w:rsidRDefault="008E0EA4" w:rsidP="00830BA8">
      <w:pPr>
        <w:spacing w:after="0" w:line="240" w:lineRule="auto"/>
        <w:jc w:val="both"/>
      </w:pPr>
      <w:r>
        <w:t>• заполнять несложные готовые таблицы;</w:t>
      </w:r>
    </w:p>
    <w:p w:rsidR="008E0EA4" w:rsidRDefault="008E0EA4" w:rsidP="00830BA8">
      <w:pPr>
        <w:spacing w:after="0" w:line="240" w:lineRule="auto"/>
        <w:jc w:val="both"/>
      </w:pPr>
      <w:r>
        <w:t>• читать несложные готовые столбчатые диаграммы.</w:t>
      </w:r>
    </w:p>
    <w:p w:rsidR="008E0EA4" w:rsidRPr="002A711F" w:rsidRDefault="008E0EA4" w:rsidP="00830BA8">
      <w:pPr>
        <w:spacing w:after="0" w:line="240" w:lineRule="auto"/>
        <w:jc w:val="both"/>
        <w:rPr>
          <w:b/>
        </w:rPr>
      </w:pPr>
      <w:r w:rsidRPr="002A711F">
        <w:rPr>
          <w:b/>
        </w:rPr>
        <w:t>Выпускник получит возможность научиться:</w:t>
      </w:r>
    </w:p>
    <w:p w:rsidR="008E0EA4" w:rsidRDefault="008E0EA4" w:rsidP="00830BA8">
      <w:pPr>
        <w:spacing w:after="0" w:line="240" w:lineRule="auto"/>
        <w:jc w:val="both"/>
      </w:pPr>
      <w:r>
        <w:t>• читать несложные готовые круговые диаграммы.</w:t>
      </w:r>
    </w:p>
    <w:p w:rsidR="008E0EA4" w:rsidRDefault="008E0EA4" w:rsidP="00830BA8">
      <w:pPr>
        <w:spacing w:after="0" w:line="240" w:lineRule="auto"/>
        <w:jc w:val="both"/>
      </w:pPr>
      <w:r>
        <w:t>• достраивать несложную готовую столбчатую диаграмму;</w:t>
      </w:r>
    </w:p>
    <w:p w:rsidR="008E0EA4" w:rsidRDefault="008E0EA4" w:rsidP="00830BA8">
      <w:pPr>
        <w:spacing w:after="0" w:line="240" w:lineRule="auto"/>
        <w:jc w:val="both"/>
      </w:pPr>
      <w:r>
        <w:t>• сравнивать и обобщать информацию, представленную в строках и столбцах несложных таблиц и диаграмм;</w:t>
      </w:r>
    </w:p>
    <w:p w:rsidR="008E0EA4" w:rsidRDefault="002A711F" w:rsidP="00830BA8">
      <w:pPr>
        <w:spacing w:after="0" w:line="240" w:lineRule="auto"/>
        <w:jc w:val="both"/>
      </w:pPr>
      <w:r w:rsidRPr="002A711F">
        <w:t xml:space="preserve">• </w:t>
      </w:r>
      <w:r w:rsidR="008E0EA4">
        <w:t>понимать простейшие выражения, содержащие логические связки и слова («…и…», «если… то…», «верно/неверно, что…», «каждый», «все»,</w:t>
      </w:r>
    </w:p>
    <w:p w:rsidR="008E0EA4" w:rsidRDefault="008E0EA4" w:rsidP="00830BA8">
      <w:pPr>
        <w:spacing w:after="0" w:line="240" w:lineRule="auto"/>
        <w:jc w:val="both"/>
      </w:pPr>
      <w:r>
        <w:t>«некоторые», «не»);</w:t>
      </w:r>
    </w:p>
    <w:p w:rsidR="008E0EA4" w:rsidRDefault="002A711F" w:rsidP="00830BA8">
      <w:pPr>
        <w:spacing w:after="0" w:line="240" w:lineRule="auto"/>
        <w:jc w:val="both"/>
      </w:pPr>
      <w:r w:rsidRPr="002A711F">
        <w:t xml:space="preserve">• </w:t>
      </w:r>
      <w:r w:rsidR="008E0EA4">
        <w:t xml:space="preserve"> составлять, записывать и выполнять инструкцию (простой алгоритм), план поиска информации;</w:t>
      </w:r>
    </w:p>
    <w:p w:rsidR="008E0EA4" w:rsidRDefault="002A711F" w:rsidP="00830BA8">
      <w:pPr>
        <w:spacing w:after="0" w:line="240" w:lineRule="auto"/>
        <w:jc w:val="both"/>
      </w:pPr>
      <w:r w:rsidRPr="002A711F">
        <w:t xml:space="preserve">• </w:t>
      </w:r>
      <w:r w:rsidR="008E0EA4">
        <w:t xml:space="preserve"> распознавать одну и ту же информацию, представленную в разной форме (таблицы и диаграммы); – планировать несложные исследования, собирать и представлять полученную информацию с помощью таблиц и диаграмм;</w:t>
      </w:r>
    </w:p>
    <w:p w:rsidR="00804A46" w:rsidRDefault="002A711F" w:rsidP="00830BA8">
      <w:pPr>
        <w:spacing w:after="0" w:line="240" w:lineRule="auto"/>
        <w:jc w:val="both"/>
      </w:pPr>
      <w:r w:rsidRPr="002A711F">
        <w:t xml:space="preserve">• </w:t>
      </w:r>
      <w:r w:rsidR="008E0EA4">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804A46" w:rsidRPr="00804A46" w:rsidRDefault="00804A46" w:rsidP="007809A2">
      <w:pPr>
        <w:spacing w:after="0" w:line="240" w:lineRule="auto"/>
        <w:rPr>
          <w:b/>
        </w:rPr>
      </w:pPr>
      <w:r w:rsidRPr="00804A46">
        <w:rPr>
          <w:b/>
        </w:rPr>
        <w:t>Предметные результаты изучения учебного предмета «Математика»</w:t>
      </w:r>
    </w:p>
    <w:p w:rsidR="00804A46" w:rsidRPr="00804A46" w:rsidRDefault="00804A46" w:rsidP="00804A46">
      <w:pPr>
        <w:spacing w:after="0" w:line="240" w:lineRule="auto"/>
        <w:jc w:val="both"/>
        <w:rPr>
          <w:b/>
        </w:rPr>
      </w:pPr>
      <w:r w:rsidRPr="00804A46">
        <w:rPr>
          <w:b/>
        </w:rPr>
        <w:t>Первый год обучения</w:t>
      </w:r>
    </w:p>
    <w:p w:rsidR="00804A46" w:rsidRPr="00037469" w:rsidRDefault="00804A46" w:rsidP="00804A46">
      <w:pPr>
        <w:spacing w:after="0" w:line="240" w:lineRule="auto"/>
        <w:jc w:val="both"/>
        <w:rPr>
          <w:b/>
        </w:rPr>
      </w:pPr>
      <w:r w:rsidRPr="00037469">
        <w:rPr>
          <w:b/>
        </w:rPr>
        <w:t>Какие умения нужно сформировать:</w:t>
      </w:r>
    </w:p>
    <w:p w:rsidR="00804A46" w:rsidRPr="00804A46" w:rsidRDefault="00804A46" w:rsidP="00804A46">
      <w:pPr>
        <w:spacing w:after="0" w:line="240" w:lineRule="auto"/>
        <w:jc w:val="both"/>
      </w:pPr>
      <w:r w:rsidRPr="00804A46">
        <w:t>– Читать, записывать, сравнивать, упорядочивать числа от 0 до 20;</w:t>
      </w:r>
    </w:p>
    <w:p w:rsidR="00804A46" w:rsidRPr="00804A46" w:rsidRDefault="00804A46" w:rsidP="00804A46">
      <w:pPr>
        <w:spacing w:after="0" w:line="240" w:lineRule="auto"/>
        <w:jc w:val="both"/>
      </w:pPr>
      <w:r w:rsidRPr="00804A46">
        <w:t>– Пересчитывать различные объекты, устанавливать порядковый номер объекта;</w:t>
      </w:r>
    </w:p>
    <w:p w:rsidR="00804A46" w:rsidRPr="00804A46" w:rsidRDefault="00804A46" w:rsidP="00804A46">
      <w:pPr>
        <w:spacing w:after="0" w:line="240" w:lineRule="auto"/>
        <w:jc w:val="both"/>
      </w:pPr>
      <w:r w:rsidRPr="00804A46">
        <w:t>– Производить счет двойками, пятерками; осуществлять разбиение четного числа в пределах 20 пополам;</w:t>
      </w:r>
    </w:p>
    <w:p w:rsidR="00804A46" w:rsidRPr="00804A46" w:rsidRDefault="00804A46" w:rsidP="00804A46">
      <w:pPr>
        <w:spacing w:after="0" w:line="240" w:lineRule="auto"/>
        <w:jc w:val="both"/>
      </w:pPr>
      <w:r w:rsidRPr="00804A46">
        <w:t>– Находить числа, большие/меньшие данного числа на заданное число, выполнять разностное сравнение чисел;</w:t>
      </w:r>
    </w:p>
    <w:p w:rsidR="00804A46" w:rsidRPr="00804A46" w:rsidRDefault="00804A46" w:rsidP="00804A46">
      <w:pPr>
        <w:spacing w:after="0" w:line="240" w:lineRule="auto"/>
        <w:jc w:val="both"/>
      </w:pPr>
      <w:r w:rsidRPr="00804A46">
        <w:t>– Выполнять арифметические действия сложения и вычитания, в том числе с применением переместительного свойства сложения (в пределах 20 — устно и письменно);</w:t>
      </w:r>
    </w:p>
    <w:p w:rsidR="00804A46" w:rsidRPr="00804A46" w:rsidRDefault="00804A46" w:rsidP="00804A46">
      <w:pPr>
        <w:spacing w:after="0" w:line="240" w:lineRule="auto"/>
        <w:jc w:val="both"/>
      </w:pPr>
      <w:r w:rsidRPr="00804A46">
        <w:t>– Называть и различать компоненты и результаты действий сложения (слагаемые, сумма) и вычитания (уменьшаемое, вычитаемое, разность); знать взаимосвязь компонентов и результатов действий сложения и вычитания;</w:t>
      </w:r>
    </w:p>
    <w:p w:rsidR="00804A46" w:rsidRPr="00804A46" w:rsidRDefault="00804A46" w:rsidP="00804A46">
      <w:pPr>
        <w:spacing w:after="0" w:line="240" w:lineRule="auto"/>
        <w:jc w:val="both"/>
      </w:pPr>
      <w:r w:rsidRPr="00804A46">
        <w:t>– Знать и понимать переместительное свойство сложения;</w:t>
      </w:r>
    </w:p>
    <w:p w:rsidR="00804A46" w:rsidRPr="00804A46" w:rsidRDefault="00804A46" w:rsidP="00804A46">
      <w:pPr>
        <w:spacing w:after="0" w:line="240" w:lineRule="auto"/>
        <w:jc w:val="both"/>
      </w:pPr>
      <w:r w:rsidRPr="00804A46">
        <w:t>– Находить неизвестный компонент сложения;</w:t>
      </w:r>
    </w:p>
    <w:p w:rsidR="00804A46" w:rsidRPr="00804A46" w:rsidRDefault="00804A46" w:rsidP="00804A46">
      <w:pPr>
        <w:spacing w:after="0" w:line="240" w:lineRule="auto"/>
        <w:jc w:val="both"/>
      </w:pPr>
      <w:r w:rsidRPr="00804A46">
        <w:t>– Решать текстовые задачи в одно действие на сложение и вычитание: выделять условие и требование (вопрос), устанавливать зависимости между данными и искомой величиной, моделировать условие и решение (используя предметную модель, рисунок), записывать решение (в виде арифметического действия) и ответ;</w:t>
      </w:r>
    </w:p>
    <w:p w:rsidR="00804A46" w:rsidRPr="00804A46" w:rsidRDefault="00804A46" w:rsidP="00804A46">
      <w:pPr>
        <w:spacing w:after="0" w:line="240" w:lineRule="auto"/>
        <w:jc w:val="both"/>
      </w:pPr>
      <w:r w:rsidRPr="00804A46">
        <w:t>– Сравнивать объекты по длине, устанавливая между ними соотношение длиннее/короче (выше/ниже, шире/уже); выполнять разностное сравнение длин (больше/меньше на);</w:t>
      </w:r>
    </w:p>
    <w:p w:rsidR="00804A46" w:rsidRPr="00804A46" w:rsidRDefault="00804A46" w:rsidP="00804A46">
      <w:pPr>
        <w:spacing w:after="0" w:line="240" w:lineRule="auto"/>
        <w:jc w:val="both"/>
      </w:pPr>
      <w:r w:rsidRPr="00804A46">
        <w:t>– Знать и использовать единицы длины: сантиметр, дециметр и соотношение между ними;</w:t>
      </w:r>
    </w:p>
    <w:p w:rsidR="00804A46" w:rsidRPr="00804A46" w:rsidRDefault="00804A46" w:rsidP="00804A46">
      <w:pPr>
        <w:spacing w:after="0" w:line="240" w:lineRule="auto"/>
        <w:jc w:val="both"/>
      </w:pPr>
      <w:r w:rsidRPr="00804A46">
        <w:t>– Выполнять измерение длин реальных объектов с помощью линейки, сравнивать длины реальных объектов с помощью некоторой мерки;</w:t>
      </w:r>
    </w:p>
    <w:p w:rsidR="00804A46" w:rsidRPr="00804A46" w:rsidRDefault="00804A46" w:rsidP="00804A46">
      <w:pPr>
        <w:spacing w:after="0" w:line="240" w:lineRule="auto"/>
        <w:jc w:val="both"/>
      </w:pPr>
      <w:r w:rsidRPr="00804A46">
        <w:t>– Различать, называть геометрические фигуры: точку, прямую, отрезок, треугольник, прямоугольник (квадрат), круг; куб и шар;</w:t>
      </w:r>
    </w:p>
    <w:p w:rsidR="00804A46" w:rsidRPr="00804A46" w:rsidRDefault="00804A46" w:rsidP="00804A46">
      <w:pPr>
        <w:spacing w:after="0" w:line="240" w:lineRule="auto"/>
        <w:jc w:val="both"/>
      </w:pPr>
      <w:r w:rsidRPr="00804A46">
        <w:t>– Устанавливать между объектами соотношения: слева/справа, дальше/ближе, между, перед/за, над/под; различать право и лево с точки зрения другого человека, понимать связь между объектом и его отражением;</w:t>
      </w:r>
    </w:p>
    <w:p w:rsidR="00804A46" w:rsidRPr="00804A46" w:rsidRDefault="00804A46" w:rsidP="00804A46">
      <w:pPr>
        <w:spacing w:after="0" w:line="240" w:lineRule="auto"/>
        <w:jc w:val="both"/>
      </w:pPr>
      <w:r w:rsidRPr="00804A46">
        <w:t>– На нелинованной бумаге – изображать от руки и с помощью инструментов треугольник, многоугольник, круг, чертить отрезок заданной длины; на клетчатой бумаге – чертить квадрат, копировать изображения, составленные из точек и отрезков;</w:t>
      </w:r>
    </w:p>
    <w:p w:rsidR="00804A46" w:rsidRPr="00804A46" w:rsidRDefault="00804A46" w:rsidP="00804A46">
      <w:pPr>
        <w:spacing w:after="0" w:line="240" w:lineRule="auto"/>
        <w:jc w:val="both"/>
      </w:pPr>
      <w:r w:rsidRPr="00804A46">
        <w:t>– Распознавать верные (истинные) и неверные (ложные) элементарные логические высказывания;</w:t>
      </w:r>
      <w:bookmarkStart w:id="16" w:name="page4"/>
      <w:bookmarkEnd w:id="16"/>
    </w:p>
    <w:p w:rsidR="00804A46" w:rsidRPr="00804A46" w:rsidRDefault="00804A46" w:rsidP="00804A46">
      <w:pPr>
        <w:spacing w:after="0" w:line="240" w:lineRule="auto"/>
        <w:jc w:val="both"/>
      </w:pPr>
      <w:r w:rsidRPr="00804A46">
        <w:t>– Группировать (классифицировать) объекты по заданному признаку; находить и называть примеры закономерностей в ряду объектов повседневной жизни;</w:t>
      </w:r>
    </w:p>
    <w:p w:rsidR="00804A46" w:rsidRPr="00804A46" w:rsidRDefault="00804A46" w:rsidP="00804A46">
      <w:pPr>
        <w:spacing w:after="0" w:line="240" w:lineRule="auto"/>
        <w:jc w:val="both"/>
      </w:pPr>
      <w:r w:rsidRPr="00804A46">
        <w:t>– Различать строки и столбцы таблицы, вносить данное в ячейку таблицы, извлекать данное из таблицы;</w:t>
      </w:r>
    </w:p>
    <w:p w:rsidR="00804A46" w:rsidRPr="00804A46" w:rsidRDefault="00804A46" w:rsidP="00804A46">
      <w:pPr>
        <w:spacing w:after="0" w:line="240" w:lineRule="auto"/>
        <w:jc w:val="both"/>
      </w:pPr>
      <w:r w:rsidRPr="00804A46">
        <w:t>– Дополнять рисунок, схему числовыми данными;</w:t>
      </w:r>
    </w:p>
    <w:p w:rsidR="00804A46" w:rsidRPr="00804A46" w:rsidRDefault="00804A46" w:rsidP="00804A46">
      <w:pPr>
        <w:spacing w:after="0" w:line="240" w:lineRule="auto"/>
        <w:jc w:val="both"/>
      </w:pPr>
      <w:r w:rsidRPr="00804A46">
        <w:t>– Выполнять простейшие алгоритмы, связанные с вычислениями, измерением длины, построением геометрических фигур.</w:t>
      </w:r>
    </w:p>
    <w:p w:rsidR="00E76941" w:rsidRPr="00E76941" w:rsidRDefault="00E76941" w:rsidP="00E76941">
      <w:pPr>
        <w:spacing w:after="0" w:line="240" w:lineRule="auto"/>
        <w:jc w:val="both"/>
        <w:rPr>
          <w:b/>
        </w:rPr>
      </w:pPr>
      <w:r w:rsidRPr="00E76941">
        <w:rPr>
          <w:b/>
        </w:rPr>
        <w:t>Второй год обучения</w:t>
      </w:r>
    </w:p>
    <w:p w:rsidR="00E76941" w:rsidRPr="00037469" w:rsidRDefault="00E76941" w:rsidP="00E76941">
      <w:pPr>
        <w:spacing w:after="0" w:line="240" w:lineRule="auto"/>
        <w:jc w:val="both"/>
        <w:rPr>
          <w:b/>
        </w:rPr>
      </w:pPr>
      <w:r w:rsidRPr="00037469">
        <w:rPr>
          <w:b/>
        </w:rPr>
        <w:t>Какие умения нужно сформировать:</w:t>
      </w:r>
    </w:p>
    <w:p w:rsidR="00E76941" w:rsidRPr="00E76941" w:rsidRDefault="00E76941" w:rsidP="00E76941">
      <w:pPr>
        <w:spacing w:after="0" w:line="240" w:lineRule="auto"/>
        <w:jc w:val="both"/>
      </w:pPr>
      <w:r w:rsidRPr="00E76941">
        <w:t>–  Читать, записывать, сравнивать, упорядочивать числа в пределах 100;</w:t>
      </w:r>
    </w:p>
    <w:p w:rsidR="00E76941" w:rsidRPr="00E76941" w:rsidRDefault="00E76941" w:rsidP="00E76941">
      <w:pPr>
        <w:spacing w:after="0" w:line="240" w:lineRule="auto"/>
        <w:jc w:val="both"/>
      </w:pPr>
      <w:r w:rsidRPr="00E76941">
        <w:t>– Находить число, большее/меньшее данного числа на заданное число, большее данного числа в заданное число раз;</w:t>
      </w:r>
    </w:p>
    <w:p w:rsidR="00E76941" w:rsidRPr="00E76941" w:rsidRDefault="00E76941" w:rsidP="00E76941">
      <w:pPr>
        <w:spacing w:after="0" w:line="240" w:lineRule="auto"/>
        <w:jc w:val="both"/>
      </w:pPr>
      <w:r w:rsidRPr="00E76941">
        <w:t>–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E76941" w:rsidRPr="00E76941" w:rsidRDefault="00E76941" w:rsidP="00E76941">
      <w:pPr>
        <w:spacing w:after="0" w:line="240" w:lineRule="auto"/>
        <w:jc w:val="both"/>
      </w:pPr>
      <w:r w:rsidRPr="00E76941">
        <w:t>– Выполнять арифметические действия: сложение и вычитание, в пределах 100 — устно и письменно; умножение и деление с использованием таблицы умножения;</w:t>
      </w:r>
    </w:p>
    <w:p w:rsidR="00E76941" w:rsidRPr="00E76941" w:rsidRDefault="00E76941" w:rsidP="00E76941">
      <w:pPr>
        <w:spacing w:after="0" w:line="240" w:lineRule="auto"/>
        <w:jc w:val="both"/>
      </w:pPr>
      <w:r w:rsidRPr="00E76941">
        <w:t>– Выполнять проверку результата вычислений;</w:t>
      </w:r>
    </w:p>
    <w:p w:rsidR="00E76941" w:rsidRPr="00E76941" w:rsidRDefault="00E76941" w:rsidP="00E76941">
      <w:pPr>
        <w:spacing w:after="0" w:line="240" w:lineRule="auto"/>
        <w:jc w:val="both"/>
      </w:pPr>
      <w:r w:rsidRPr="00E76941">
        <w:t>– Называть и различать компоненты действий умножения (множители, произведение); деления (делимое, делитель, частное); знать взаимосвязь компонентов и результатов действий умножения и деления;</w:t>
      </w:r>
    </w:p>
    <w:p w:rsidR="00E76941" w:rsidRPr="00E76941" w:rsidRDefault="00E76941" w:rsidP="00E76941">
      <w:pPr>
        <w:spacing w:after="0" w:line="240" w:lineRule="auto"/>
        <w:jc w:val="both"/>
      </w:pPr>
      <w:r w:rsidRPr="00E76941">
        <w:t>– Знать и понимать переместительное свойство умножения, иллюстрировать его на клетчатой бумаге; использовать переместительное свойство сложения при вычислениях;</w:t>
      </w:r>
    </w:p>
    <w:p w:rsidR="00E76941" w:rsidRPr="00E76941" w:rsidRDefault="00E76941" w:rsidP="00E76941">
      <w:pPr>
        <w:spacing w:after="0" w:line="240" w:lineRule="auto"/>
        <w:jc w:val="both"/>
      </w:pPr>
      <w:r w:rsidRPr="00E76941">
        <w:t>– Находить неизвестный компонент сложения, вычитания;</w:t>
      </w:r>
    </w:p>
    <w:p w:rsidR="00E76941" w:rsidRPr="00E76941" w:rsidRDefault="00E76941" w:rsidP="00E76941">
      <w:pPr>
        <w:spacing w:after="0" w:line="240" w:lineRule="auto"/>
        <w:jc w:val="both"/>
      </w:pPr>
      <w:r w:rsidRPr="00E76941">
        <w:t>– Знать и использовать при решении задач единицы: длины (сантиметр, дециметр, метр), массы (килограмм), времени (минута, час), стоимости (рубль, копейка); уметь преобразовывать одни единицы данных величин в другие;</w:t>
      </w:r>
    </w:p>
    <w:p w:rsidR="00E76941" w:rsidRPr="00E76941" w:rsidRDefault="00E76941" w:rsidP="00E76941">
      <w:pPr>
        <w:spacing w:after="0" w:line="240" w:lineRule="auto"/>
        <w:jc w:val="both"/>
      </w:pPr>
      <w:r w:rsidRPr="00E76941">
        <w:t>– Определять с помощью приборов и измерительных инструментов длину, время; выполнять прикидку и оценку результата измерений;</w:t>
      </w:r>
    </w:p>
    <w:p w:rsidR="00E76941" w:rsidRPr="00E76941" w:rsidRDefault="00E76941" w:rsidP="00E76941">
      <w:pPr>
        <w:spacing w:after="0" w:line="240" w:lineRule="auto"/>
        <w:jc w:val="both"/>
      </w:pPr>
      <w:r w:rsidRPr="00E76941">
        <w:t>– Сравнивать величины длины, массы, времени, стоимости, устанавливая между ними соотношение «больше/меньше на»;</w:t>
      </w:r>
    </w:p>
    <w:p w:rsidR="00E76941" w:rsidRPr="00E76941" w:rsidRDefault="00E76941" w:rsidP="00E76941">
      <w:pPr>
        <w:spacing w:after="0" w:line="240" w:lineRule="auto"/>
        <w:jc w:val="both"/>
      </w:pPr>
      <w:r w:rsidRPr="00E76941">
        <w:t>– Решать текстовые задачи в одно-два действия на применение смысла арифметического действия (сложение, вычитание, умножение, деление): моделировать задачу (используя предметную модель, рисунок), представлять задачу графически (краткая запись, схема, таблица), планировать ход решения, оформлять его в виде действий, записывать и проверять ответ;</w:t>
      </w:r>
    </w:p>
    <w:p w:rsidR="00E76941" w:rsidRPr="00E76941" w:rsidRDefault="00E76941" w:rsidP="00E76941">
      <w:pPr>
        <w:spacing w:after="0" w:line="240" w:lineRule="auto"/>
        <w:jc w:val="both"/>
      </w:pPr>
      <w:r w:rsidRPr="00E76941">
        <w:t>–</w:t>
      </w:r>
      <w:bookmarkStart w:id="17" w:name="page5"/>
      <w:bookmarkEnd w:id="17"/>
      <w:r w:rsidRPr="00E76941">
        <w:t xml:space="preserve"> Различать и называть геометрические фигуры: прямой угол; ломаная, многоугольник; выделять среди четырехугольников прямоугольники, квадраты;</w:t>
      </w:r>
    </w:p>
    <w:p w:rsidR="00E76941" w:rsidRPr="00E76941" w:rsidRDefault="00E76941" w:rsidP="00E76941">
      <w:pPr>
        <w:spacing w:after="0" w:line="240" w:lineRule="auto"/>
        <w:jc w:val="both"/>
      </w:pPr>
      <w:r w:rsidRPr="00E76941">
        <w:t>– Изображать ломаную, многоугольник; чертить на клетчатой бумаге прямой угол, прямоугольник с заданными длинами сторон; использовать для выполнения построений линейку, угольник;</w:t>
      </w:r>
    </w:p>
    <w:p w:rsidR="00E76941" w:rsidRPr="00E76941" w:rsidRDefault="00E76941" w:rsidP="00E76941">
      <w:pPr>
        <w:spacing w:after="0" w:line="240" w:lineRule="auto"/>
        <w:jc w:val="both"/>
      </w:pPr>
      <w:r w:rsidRPr="00E76941">
        <w:t>– Находить длину ломаной, состоящей из двух-трех звеньев, периметр прямоугольника (квадрата), многоугольника;</w:t>
      </w:r>
    </w:p>
    <w:p w:rsidR="00E76941" w:rsidRPr="00E76941" w:rsidRDefault="00E76941" w:rsidP="00E76941">
      <w:pPr>
        <w:spacing w:after="0" w:line="240" w:lineRule="auto"/>
        <w:jc w:val="both"/>
      </w:pPr>
      <w:r w:rsidRPr="00E76941">
        <w:t>– Распознавать и конструировать верные (истинные) и неверные (ложные) утверждения со словами «все», «каждый»; проводить одно-двухшаговые логические рассуждения и делать выводы;</w:t>
      </w:r>
    </w:p>
    <w:p w:rsidR="00E76941" w:rsidRPr="00E76941" w:rsidRDefault="00E76941" w:rsidP="00E76941">
      <w:pPr>
        <w:spacing w:after="0" w:line="240" w:lineRule="auto"/>
        <w:jc w:val="both"/>
      </w:pPr>
      <w:r w:rsidRPr="00E76941">
        <w:t>– Находить общий признак группы математических объектов (чисел, величин, геометрических фигур); распределять объекты на группы по заданному признаку; находить и объяснять с использованием математической терминологии закономерность в ряду объектов повседневной жизни, чисел, геометрических фигур;</w:t>
      </w:r>
    </w:p>
    <w:p w:rsidR="00E76941" w:rsidRPr="00E76941" w:rsidRDefault="00E76941" w:rsidP="00E76941">
      <w:pPr>
        <w:spacing w:after="0" w:line="240" w:lineRule="auto"/>
        <w:jc w:val="both"/>
      </w:pPr>
      <w:r w:rsidRPr="00E76941">
        <w:t>– Извлекать и использовать информацию, представленную в простейших таблицах (таблицы сложения, умножения, график дежурств, наблюдения в природе и пр.) и столбчатых диаграммах для решения учебных практических задач;</w:t>
      </w:r>
    </w:p>
    <w:p w:rsidR="00E76941" w:rsidRPr="00E76941" w:rsidRDefault="00E76941" w:rsidP="00E76941">
      <w:pPr>
        <w:spacing w:after="0" w:line="240" w:lineRule="auto"/>
        <w:jc w:val="both"/>
      </w:pPr>
      <w:r w:rsidRPr="00E76941">
        <w:t>–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схеме;</w:t>
      </w:r>
    </w:p>
    <w:p w:rsidR="00E76941" w:rsidRDefault="00E76941" w:rsidP="00E76941">
      <w:pPr>
        <w:spacing w:after="0" w:line="240" w:lineRule="auto"/>
        <w:jc w:val="both"/>
      </w:pPr>
      <w:r w:rsidRPr="00E76941">
        <w:t>– Применять в учебных и практических ситуациях алгоритмы/правила устных и письменных вычислений, измерений и построений геометрических фигур.</w:t>
      </w:r>
    </w:p>
    <w:p w:rsidR="00710B34" w:rsidRPr="00710B34" w:rsidRDefault="00710B34" w:rsidP="00710B34">
      <w:pPr>
        <w:spacing w:after="0" w:line="240" w:lineRule="auto"/>
        <w:jc w:val="both"/>
        <w:rPr>
          <w:b/>
        </w:rPr>
      </w:pPr>
      <w:r w:rsidRPr="00710B34">
        <w:rPr>
          <w:b/>
        </w:rPr>
        <w:t>Третий год обучения</w:t>
      </w:r>
    </w:p>
    <w:p w:rsidR="00710B34" w:rsidRPr="00037469" w:rsidRDefault="00710B34" w:rsidP="00710B34">
      <w:pPr>
        <w:spacing w:after="0" w:line="240" w:lineRule="auto"/>
        <w:jc w:val="both"/>
        <w:rPr>
          <w:b/>
        </w:rPr>
      </w:pPr>
      <w:r w:rsidRPr="00037469">
        <w:rPr>
          <w:b/>
        </w:rPr>
        <w:t>Какие умения нужно сформировать:</w:t>
      </w:r>
    </w:p>
    <w:p w:rsidR="00710B34" w:rsidRDefault="00710B34" w:rsidP="00710B34">
      <w:pPr>
        <w:spacing w:after="0" w:line="240" w:lineRule="auto"/>
        <w:jc w:val="both"/>
      </w:pPr>
      <w:r>
        <w:t>– Читать, записывать, сравнивать, упорядочивать числа в пределах 1000;</w:t>
      </w:r>
    </w:p>
    <w:p w:rsidR="00710B34" w:rsidRDefault="00710B34" w:rsidP="00710B34">
      <w:pPr>
        <w:spacing w:after="0" w:line="240" w:lineRule="auto"/>
        <w:jc w:val="both"/>
      </w:pPr>
      <w:r>
        <w:t>– Представлять трехзначные числа в виде суммы разрядных слагаемых;</w:t>
      </w:r>
    </w:p>
    <w:p w:rsidR="00710B34" w:rsidRDefault="00710B34" w:rsidP="00710B34">
      <w:pPr>
        <w:spacing w:after="0" w:line="240" w:lineRule="auto"/>
        <w:jc w:val="both"/>
      </w:pPr>
      <w:r>
        <w:t>– Находить число, большее/меньшее данного числа на заданное число, в заданное число раз;</w:t>
      </w:r>
    </w:p>
    <w:p w:rsidR="00710B34" w:rsidRDefault="00710B34" w:rsidP="00710B34">
      <w:pPr>
        <w:spacing w:after="0" w:line="240" w:lineRule="auto"/>
        <w:jc w:val="both"/>
      </w:pPr>
      <w:r>
        <w:t>– Выполнять арифметические действия: сложение и вычитание в пределах 100 — устно, в пределах 1000 — письменно; умножение и деление в пределах 100 — устно и письменно на однозначное число; деление с остатком в пределах 100;</w:t>
      </w:r>
    </w:p>
    <w:p w:rsidR="00710B34" w:rsidRDefault="00710B34" w:rsidP="00710B34">
      <w:pPr>
        <w:spacing w:after="0" w:line="240" w:lineRule="auto"/>
        <w:jc w:val="both"/>
      </w:pPr>
      <w:r>
        <w:t>– Устанавливать и соблюдать порядок действий при вычислении значения числового выражения (со скобками/без скобок), содержащего действия сложения, вычитания, умножения, деления;</w:t>
      </w:r>
    </w:p>
    <w:p w:rsidR="00710B34" w:rsidRDefault="00710B34" w:rsidP="00710B34">
      <w:pPr>
        <w:spacing w:after="0" w:line="240" w:lineRule="auto"/>
        <w:jc w:val="both"/>
      </w:pPr>
      <w:r>
        <w:t>– Использовать при вычислениях переместительное и сочетательное свойства сложения и умножения;</w:t>
      </w:r>
    </w:p>
    <w:p w:rsidR="00710B34" w:rsidRDefault="00710B34" w:rsidP="00710B34">
      <w:pPr>
        <w:spacing w:after="0" w:line="240" w:lineRule="auto"/>
        <w:jc w:val="both"/>
      </w:pPr>
      <w:r>
        <w:t>– Находить неизвестный компонент арифметического действия;</w:t>
      </w:r>
    </w:p>
    <w:p w:rsidR="00710B34" w:rsidRDefault="00710B34" w:rsidP="00710B34">
      <w:pPr>
        <w:spacing w:after="0" w:line="240" w:lineRule="auto"/>
        <w:jc w:val="both"/>
      </w:pPr>
      <w:r>
        <w:t>– Выполнять проверку результата вычислений, в том числе с помощью калькулятора;</w:t>
      </w:r>
    </w:p>
    <w:p w:rsidR="00710B34" w:rsidRDefault="00710B34" w:rsidP="00710B34">
      <w:pPr>
        <w:spacing w:after="0" w:line="240" w:lineRule="auto"/>
        <w:jc w:val="both"/>
      </w:pPr>
      <w:r>
        <w:t>– Использовать при решении задач и в практических ситуациях единицы: длины (миллиметр, сантиметр, дециметр, метр, километр), массы (грамм, килограмм), времени (час, минута, секунда), стоимости (копейка, рубль); уметь преобразовывать одни единицы данной величины в другие (в пределах 1000);</w:t>
      </w:r>
    </w:p>
    <w:p w:rsidR="00710B34" w:rsidRDefault="00710B34" w:rsidP="00710B34">
      <w:pPr>
        <w:spacing w:after="0" w:line="240" w:lineRule="auto"/>
        <w:jc w:val="both"/>
      </w:pPr>
      <w:r>
        <w:t>– Знать и объяснять единицы площади: квадратный метр, квадратный сантиметр, квадратный дециметр;</w:t>
      </w:r>
    </w:p>
    <w:p w:rsidR="00710B34" w:rsidRDefault="00710B34" w:rsidP="00710B34">
      <w:pPr>
        <w:spacing w:after="0" w:line="240" w:lineRule="auto"/>
        <w:jc w:val="both"/>
      </w:pPr>
      <w:r>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10B34" w:rsidRDefault="00710B34" w:rsidP="00710B34">
      <w:pPr>
        <w:spacing w:after="0" w:line="240" w:lineRule="auto"/>
        <w:jc w:val="both"/>
      </w:pPr>
      <w:r>
        <w:t>– Сравнивать предметы и объекты на основе измерения величин; сравнивать величины длины, площади, массы, времени, стоимости, устанавливая между ними соотношение «больше/меньше на/в»;</w:t>
      </w:r>
    </w:p>
    <w:p w:rsidR="00710B34" w:rsidRDefault="00710B34" w:rsidP="00710B34">
      <w:pPr>
        <w:spacing w:after="0" w:line="240" w:lineRule="auto"/>
        <w:jc w:val="both"/>
      </w:pPr>
      <w:r>
        <w:t>– Выполнять сложение и вычитание однородных величин, умножение и деление величины на однозначное число;</w:t>
      </w:r>
    </w:p>
    <w:p w:rsidR="00710B34" w:rsidRDefault="00710B34" w:rsidP="00710B34">
      <w:pPr>
        <w:spacing w:after="0" w:line="240" w:lineRule="auto"/>
        <w:jc w:val="both"/>
      </w:pPr>
      <w:r>
        <w:t>– Называть, находить доли величины (половина, треть, четверть, пятая, десятая часть); сравнивать величины, выраженные долями;</w:t>
      </w:r>
    </w:p>
    <w:p w:rsidR="00710B34" w:rsidRDefault="00710B34" w:rsidP="00710B34">
      <w:pPr>
        <w:spacing w:after="0" w:line="240" w:lineRule="auto"/>
        <w:jc w:val="both"/>
      </w:pPr>
      <w:r>
        <w:t>– Решать текстовые задачи на понимание смысла арифметических действий (в том числе деления с остатком), отношений (больше/меньше на/в), на сравнение (разностное, кратное);</w:t>
      </w:r>
    </w:p>
    <w:p w:rsidR="00710B34" w:rsidRDefault="00710B34" w:rsidP="00710B34">
      <w:pPr>
        <w:spacing w:after="0" w:line="240" w:lineRule="auto"/>
        <w:jc w:val="both"/>
      </w:pPr>
      <w:r>
        <w:t>– Знать и использовать при решении задач и в практических ситуациях соотношения между: ценой, количеством, стоимостью; началом, окончанием и продолжительностью события;</w:t>
      </w:r>
    </w:p>
    <w:p w:rsidR="00710B34" w:rsidRDefault="00710B34" w:rsidP="00710B34">
      <w:pPr>
        <w:spacing w:after="0" w:line="240" w:lineRule="auto"/>
        <w:jc w:val="both"/>
      </w:pPr>
      <w:r>
        <w:t>– Решать задачи в одно-два действия: моделировать и представлять задачу графически, планировать ход решения, записывать решение по действиям и с помощью числового выражения, анализировать решение (искать другой способ решения), записывать и оценивать ответ (устанавливать его реалистичность, проверять вычисления);</w:t>
      </w:r>
    </w:p>
    <w:p w:rsidR="00710B34" w:rsidRDefault="00710B34" w:rsidP="00710B34">
      <w:pPr>
        <w:spacing w:after="0" w:line="240" w:lineRule="auto"/>
        <w:jc w:val="both"/>
      </w:pPr>
      <w:r>
        <w:t>– Конструировать прямоугольник из данных фигур (квадратов), делить прямоугольник, многоугольник на заданные части;</w:t>
      </w:r>
    </w:p>
    <w:p w:rsidR="00710B34" w:rsidRDefault="00710B34" w:rsidP="00710B34">
      <w:pPr>
        <w:spacing w:after="0" w:line="240" w:lineRule="auto"/>
        <w:jc w:val="both"/>
      </w:pPr>
      <w:r>
        <w:t>– Сравнивать фигуры по площади (наложение, сопоставление числовых значений);</w:t>
      </w:r>
    </w:p>
    <w:p w:rsidR="00710B34" w:rsidRDefault="00710B34" w:rsidP="00710B34">
      <w:pPr>
        <w:spacing w:after="0" w:line="240" w:lineRule="auto"/>
        <w:jc w:val="both"/>
      </w:pPr>
      <w:r>
        <w:t>– Находить периметр прямоугольника (квадрата), площадь прямоугольника (квадрата);</w:t>
      </w:r>
    </w:p>
    <w:p w:rsidR="00710B34" w:rsidRDefault="00710B34" w:rsidP="00710B34">
      <w:pPr>
        <w:spacing w:after="0" w:line="240" w:lineRule="auto"/>
        <w:jc w:val="both"/>
      </w:pPr>
      <w:r>
        <w:t>– Распознавать и конструировать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(одно-трехшаговые), в том числе с использованием изученных связок;</w:t>
      </w:r>
    </w:p>
    <w:p w:rsidR="00710B34" w:rsidRDefault="00710B34" w:rsidP="00710B34">
      <w:pPr>
        <w:spacing w:after="0" w:line="240" w:lineRule="auto"/>
        <w:jc w:val="both"/>
      </w:pPr>
      <w:r>
        <w:t>– Классифицировать объекты по одному-двум признакам;</w:t>
      </w:r>
    </w:p>
    <w:p w:rsidR="00710B34" w:rsidRDefault="00710B34" w:rsidP="00710B34">
      <w:pPr>
        <w:spacing w:after="0" w:line="240" w:lineRule="auto"/>
        <w:jc w:val="both"/>
      </w:pPr>
      <w: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10B34" w:rsidRDefault="00710B34" w:rsidP="00710B34">
      <w:pPr>
        <w:spacing w:after="0" w:line="240" w:lineRule="auto"/>
        <w:jc w:val="both"/>
      </w:pPr>
      <w:r>
        <w:t>– Структурировать информацию: заполнять простейшие таблицы по образцу; достраивать столбчатые диаграммы, дополнять чертежи данными;</w:t>
      </w:r>
    </w:p>
    <w:p w:rsidR="00710B34" w:rsidRPr="00E76941" w:rsidRDefault="00710B34" w:rsidP="00710B34">
      <w:pPr>
        <w:spacing w:after="0" w:line="240" w:lineRule="auto"/>
        <w:jc w:val="both"/>
      </w:pPr>
      <w:r>
        <w:t>– Составлять план выполнения учебного задания и следовать ему.</w:t>
      </w:r>
    </w:p>
    <w:p w:rsidR="00AF5C85" w:rsidRPr="00AF5C85" w:rsidRDefault="00AF5C85" w:rsidP="00AF5C85">
      <w:pPr>
        <w:spacing w:after="0" w:line="240" w:lineRule="auto"/>
        <w:jc w:val="both"/>
        <w:rPr>
          <w:b/>
        </w:rPr>
      </w:pPr>
      <w:r w:rsidRPr="00AF5C85">
        <w:rPr>
          <w:b/>
        </w:rPr>
        <w:t>Четвертый год обучения</w:t>
      </w:r>
    </w:p>
    <w:p w:rsidR="00AF5C85" w:rsidRPr="00AF5C85" w:rsidRDefault="00AF5C85" w:rsidP="00AF5C85">
      <w:pPr>
        <w:spacing w:after="0" w:line="240" w:lineRule="auto"/>
        <w:jc w:val="both"/>
        <w:rPr>
          <w:b/>
        </w:rPr>
      </w:pPr>
      <w:r w:rsidRPr="00AF5C85">
        <w:rPr>
          <w:b/>
        </w:rPr>
        <w:t>Какие умения нужно сформировать:</w:t>
      </w:r>
    </w:p>
    <w:p w:rsidR="00AF5C85" w:rsidRDefault="00AF5C85" w:rsidP="00AF5C85">
      <w:pPr>
        <w:spacing w:after="0" w:line="240" w:lineRule="auto"/>
        <w:jc w:val="both"/>
      </w:pPr>
      <w:r>
        <w:t>– Читать, записывать, сравнивать, упорядочивать числа в пределах 1000000;</w:t>
      </w:r>
    </w:p>
    <w:p w:rsidR="00AF5C85" w:rsidRDefault="00AF5C85" w:rsidP="00AF5C85">
      <w:pPr>
        <w:spacing w:after="0" w:line="240" w:lineRule="auto"/>
        <w:jc w:val="both"/>
      </w:pPr>
      <w:r>
        <w:t>– Представлять многозначные числа в виде суммы разрядных слагаемых;</w:t>
      </w:r>
    </w:p>
    <w:p w:rsidR="00AF5C85" w:rsidRDefault="00AF5C85" w:rsidP="00AF5C85">
      <w:pPr>
        <w:spacing w:after="0" w:line="240" w:lineRule="auto"/>
        <w:jc w:val="both"/>
      </w:pPr>
      <w:r>
        <w:t>– Находить число, большее/меньшее данного числа на заданное число, в заданное число раз;</w:t>
      </w:r>
    </w:p>
    <w:p w:rsidR="00AF5C85" w:rsidRDefault="00AF5C85" w:rsidP="00AF5C85">
      <w:pPr>
        <w:spacing w:after="0" w:line="240" w:lineRule="auto"/>
        <w:jc w:val="both"/>
      </w:pPr>
      <w:r>
        <w:t>– Выполнять арифметические действия: сложение и вычитание в пределах 100 — устно, с многозначными числами — письменно; умножение на 10, 100, 1000 — устно; умножение и деление на однозначное число в пределах 100 — устно, на двузначное число в пределах 100000 — письменно; деление с остатком в пределах 1000;</w:t>
      </w:r>
    </w:p>
    <w:p w:rsidR="00AF5C85" w:rsidRDefault="00AF5C85" w:rsidP="00AF5C85">
      <w:pPr>
        <w:spacing w:after="0" w:line="240" w:lineRule="auto"/>
        <w:jc w:val="both"/>
      </w:pPr>
      <w:r>
        <w:t>– Вычислять значение числового выражения (со скобками/без скобок), содержащего действия сложения, вычитания, умножения, деления с многозначными числами (в пределах 10000);</w:t>
      </w:r>
    </w:p>
    <w:p w:rsidR="00AF5C85" w:rsidRDefault="00AF5C85" w:rsidP="00AF5C85">
      <w:pPr>
        <w:spacing w:after="0" w:line="240" w:lineRule="auto"/>
        <w:jc w:val="both"/>
      </w:pPr>
      <w:r>
        <w:t>– Использовать при вычислениях изученные свойства арифметических действий;</w:t>
      </w:r>
    </w:p>
    <w:p w:rsidR="00AF5C85" w:rsidRDefault="00AF5C85" w:rsidP="00AF5C85">
      <w:pPr>
        <w:spacing w:after="0" w:line="240" w:lineRule="auto"/>
        <w:jc w:val="both"/>
      </w:pPr>
      <w:r>
        <w:t>– Выполнять прикидку результата вычислений; пользоваться признаками делимости на 2, 5, 10;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AF5C85" w:rsidRDefault="00AF5C85" w:rsidP="00AF5C85">
      <w:pPr>
        <w:spacing w:after="0" w:line="240" w:lineRule="auto"/>
        <w:jc w:val="both"/>
      </w:pPr>
      <w:r>
        <w:t>– Сравнивать доли одной величины; находить долю величины, величину по ее доле;</w:t>
      </w:r>
    </w:p>
    <w:p w:rsidR="00AF5C85" w:rsidRDefault="00AF5C85" w:rsidP="00AF5C85">
      <w:pPr>
        <w:spacing w:after="0" w:line="240" w:lineRule="auto"/>
        <w:jc w:val="both"/>
      </w:pPr>
      <w:r>
        <w:t>– Находить неизвестные компоненты сложения, вычитания, умножения и деления;</w:t>
      </w:r>
    </w:p>
    <w:p w:rsidR="00AF5C85" w:rsidRDefault="00AF5C85" w:rsidP="00AF5C85">
      <w:pPr>
        <w:spacing w:after="0" w:line="240" w:lineRule="auto"/>
        <w:jc w:val="both"/>
      </w:pPr>
      <w:r>
        <w:t>– Знать и использовать при решении задач единицы: длины (миллиметр, сантиметр, дециметр, метр, километр), массы (грамм, килограмм, тонна), времени (секунда, минута, час; сутки, неделя, месяц, год, век), вместимости (литр), стоимости (копейка, рубль), площади (квадратный метр, квадратный сантиметр), скорости (километр в час, метр в секунду);</w:t>
      </w:r>
    </w:p>
    <w:p w:rsidR="00AF5C85" w:rsidRDefault="00AF5C85" w:rsidP="00AF5C85">
      <w:pPr>
        <w:spacing w:after="0" w:line="240" w:lineRule="auto"/>
        <w:jc w:val="both"/>
      </w:pPr>
      <w:r>
        <w:t>– Знать и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AF5C85" w:rsidRDefault="00AF5C85" w:rsidP="00AF5C85">
      <w:pPr>
        <w:spacing w:after="0" w:line="240" w:lineRule="auto"/>
        <w:jc w:val="both"/>
      </w:pPr>
      <w: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с помощью измерительных сосудов − вместимости;</w:t>
      </w:r>
    </w:p>
    <w:p w:rsidR="00AF5C85" w:rsidRDefault="00AF5C85" w:rsidP="00AF5C85">
      <w:pPr>
        <w:spacing w:after="0" w:line="240" w:lineRule="auto"/>
        <w:jc w:val="both"/>
      </w:pPr>
      <w:r>
        <w:t>– Выполнять прикидку и оценку результата измерений; решать текстовые задачи в несколько действий, выполнять преобразование заданных величин;</w:t>
      </w:r>
    </w:p>
    <w:p w:rsidR="00AF5C85" w:rsidRDefault="00AF5C85" w:rsidP="00AF5C85">
      <w:pPr>
        <w:spacing w:after="0" w:line="240" w:lineRule="auto"/>
        <w:jc w:val="both"/>
      </w:pPr>
      <w:r>
        <w:t>–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AF5C85" w:rsidRDefault="00AF5C85" w:rsidP="00AF5C85">
      <w:pPr>
        <w:spacing w:after="0" w:line="240" w:lineRule="auto"/>
        <w:jc w:val="both"/>
      </w:pPr>
      <w:r>
        <w:t>– Решать практические задачи, связанные с повседневной жизнью (на покупки, движение, нахождение доли целого и целого по его доле, расчеты количества, расхода, изменения), в том числе с избыточными данными, находить недостающую информацию (например, из таблиц, схем);</w:t>
      </w:r>
    </w:p>
    <w:p w:rsidR="00AF5C85" w:rsidRDefault="00AF5C85" w:rsidP="00AF5C85">
      <w:pPr>
        <w:spacing w:after="0" w:line="240" w:lineRule="auto"/>
        <w:jc w:val="both"/>
      </w:pPr>
      <w:r>
        <w:t>– Находить и оценивать различные способы решения, использовать подходящие способы проверки;</w:t>
      </w:r>
    </w:p>
    <w:p w:rsidR="00AF5C85" w:rsidRDefault="00AF5C85" w:rsidP="00AF5C85">
      <w:pPr>
        <w:spacing w:after="0" w:line="240" w:lineRule="auto"/>
        <w:jc w:val="both"/>
      </w:pPr>
      <w:r>
        <w:t>– Различать, называть геометрические фигуры: окружность, круг изображать окружность заданного радиуса; пользоваться циркулем;</w:t>
      </w:r>
    </w:p>
    <w:p w:rsidR="00AF5C85" w:rsidRDefault="00AF5C85" w:rsidP="00AF5C85">
      <w:pPr>
        <w:spacing w:after="0" w:line="240" w:lineRule="auto"/>
        <w:jc w:val="both"/>
      </w:pPr>
      <w: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AF5C85" w:rsidRDefault="00AF5C85" w:rsidP="00AF5C85">
      <w:pPr>
        <w:spacing w:after="0" w:line="240" w:lineRule="auto"/>
        <w:jc w:val="both"/>
      </w:pPr>
      <w:r>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F5C85" w:rsidRDefault="00AF5C85" w:rsidP="00AF5C85">
      <w:pPr>
        <w:spacing w:after="0" w:line="240" w:lineRule="auto"/>
        <w:jc w:val="both"/>
      </w:pPr>
      <w:r>
        <w:t>– Распознавать и конструировать верные (истинные) и неверные (ложные) утверждения; приводить пример и контрпример;</w:t>
      </w:r>
    </w:p>
    <w:p w:rsidR="00AF5C85" w:rsidRDefault="00AF5C85" w:rsidP="00AF5C85">
      <w:pPr>
        <w:spacing w:after="0" w:line="240" w:lineRule="auto"/>
        <w:jc w:val="both"/>
      </w:pPr>
      <w:r>
        <w:t>– Формулировать утверждение (вывод), строить логические рассуждения (одно-двухшаговые) с использованием изученных связок;</w:t>
      </w:r>
    </w:p>
    <w:p w:rsidR="00AF5C85" w:rsidRDefault="00AF5C85" w:rsidP="00AF5C85">
      <w:pPr>
        <w:spacing w:after="0" w:line="240" w:lineRule="auto"/>
        <w:jc w:val="both"/>
      </w:pPr>
      <w:r>
        <w:t>– Классифицировать объекты по заданным/самостоятельно установленным одному-двум признакам;</w:t>
      </w:r>
    </w:p>
    <w:p w:rsidR="00AF5C85" w:rsidRDefault="00AF5C85" w:rsidP="00AF5C85">
      <w:pPr>
        <w:spacing w:after="0" w:line="240" w:lineRule="auto"/>
        <w:jc w:val="both"/>
      </w:pPr>
      <w: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F5C85" w:rsidRDefault="00AF5C85" w:rsidP="00AF5C85">
      <w:pPr>
        <w:spacing w:after="0" w:line="240" w:lineRule="auto"/>
        <w:jc w:val="both"/>
      </w:pPr>
      <w:r>
        <w:t>– Заполнять данными предложенную таблицу, столбчатую диаграмму;</w:t>
      </w:r>
    </w:p>
    <w:p w:rsidR="00DF2C80" w:rsidRDefault="00AF5C85" w:rsidP="00AF5C85">
      <w:pPr>
        <w:spacing w:after="0" w:line="240" w:lineRule="auto"/>
        <w:jc w:val="both"/>
      </w:pPr>
      <w:r>
        <w:t>– Составлять и использовать формализованные описания последовательности действий (алгоритм, план, схема) в практических и учебных ситуациях.</w:t>
      </w:r>
    </w:p>
    <w:p w:rsidR="007809A2" w:rsidRDefault="007809A2" w:rsidP="003A3F30">
      <w:pPr>
        <w:ind w:firstLine="708"/>
        <w:rPr>
          <w:b/>
        </w:rPr>
      </w:pPr>
    </w:p>
    <w:p w:rsidR="00DF2C80" w:rsidRPr="00DF2C80" w:rsidRDefault="00687EA6" w:rsidP="00B25D11">
      <w:pPr>
        <w:spacing w:after="0"/>
        <w:rPr>
          <w:b/>
        </w:rPr>
      </w:pPr>
      <w:r>
        <w:rPr>
          <w:b/>
        </w:rPr>
        <w:t>1.2.12</w:t>
      </w:r>
      <w:r w:rsidR="00DF2C80" w:rsidRPr="00DF2C80">
        <w:rPr>
          <w:b/>
        </w:rPr>
        <w:t>. Основы религиозных культур и светской этики</w:t>
      </w:r>
    </w:p>
    <w:p w:rsidR="00DF2C80" w:rsidRDefault="00DF2C80" w:rsidP="00B25D11">
      <w:pPr>
        <w:spacing w:after="0" w:line="240" w:lineRule="auto"/>
        <w:ind w:firstLine="708"/>
        <w:jc w:val="both"/>
      </w:pPr>
      <w:r>
        <w:t xml:space="preserve">Планируемые результаты освоения предметной области Основы религиозных культур и светской этики включают </w:t>
      </w:r>
      <w:r w:rsidRPr="00DF2C80">
        <w:rPr>
          <w:b/>
        </w:rPr>
        <w:t xml:space="preserve">общие результаты по предметной области (курсу) и результаты по каждому учебному модулю </w:t>
      </w:r>
      <w:r>
        <w:t>с учетом содержания примерных рабочих программ по Основам православной культуры, Основам светской этики.</w:t>
      </w:r>
    </w:p>
    <w:p w:rsidR="00DF2C80" w:rsidRPr="009A3E05" w:rsidRDefault="00DF2C80" w:rsidP="00DF2C80">
      <w:pPr>
        <w:spacing w:after="0" w:line="240" w:lineRule="auto"/>
        <w:jc w:val="both"/>
        <w:rPr>
          <w:b/>
        </w:rPr>
      </w:pPr>
      <w:r w:rsidRPr="009A3E05">
        <w:rPr>
          <w:b/>
        </w:rPr>
        <w:t>Общие планируемые результаты.</w:t>
      </w:r>
    </w:p>
    <w:p w:rsidR="00DF2C80" w:rsidRDefault="00DF2C80" w:rsidP="00DF2C80">
      <w:pPr>
        <w:spacing w:after="0" w:line="240" w:lineRule="auto"/>
        <w:jc w:val="both"/>
      </w:pPr>
      <w:r>
        <w:t>- готовность к нравственному самосовершенствованию, духовному саморазвитию;</w:t>
      </w:r>
    </w:p>
    <w:p w:rsidR="00DF2C80" w:rsidRDefault="00DF2C80" w:rsidP="00DF2C80">
      <w:pPr>
        <w:spacing w:after="0" w:line="240" w:lineRule="auto"/>
        <w:jc w:val="both"/>
      </w:pPr>
      <w:r>
        <w:t>- знакомство с основными нормами светской и религиозной морали,</w:t>
      </w:r>
    </w:p>
    <w:p w:rsidR="00DF2C80" w:rsidRDefault="00DF2C80" w:rsidP="00DF2C80">
      <w:pPr>
        <w:spacing w:after="0" w:line="240" w:lineRule="auto"/>
        <w:jc w:val="both"/>
      </w:pPr>
      <w:r>
        <w:t>понимание их значения в выстраивании конструктивных отношений в семье и обществе;</w:t>
      </w:r>
    </w:p>
    <w:p w:rsidR="00DF2C80" w:rsidRDefault="00DF2C80" w:rsidP="00DF2C80">
      <w:pPr>
        <w:spacing w:after="0" w:line="240" w:lineRule="auto"/>
        <w:jc w:val="both"/>
      </w:pPr>
      <w:r>
        <w:t>-понимание значения нравственности, веры и религии в жизни человека и общества;</w:t>
      </w:r>
    </w:p>
    <w:p w:rsidR="00DF2C80" w:rsidRDefault="00DF2C80" w:rsidP="00DF2C80">
      <w:pPr>
        <w:spacing w:after="0" w:line="240" w:lineRule="auto"/>
        <w:jc w:val="both"/>
      </w:pPr>
      <w:r>
        <w:t>- формирование первоначальных представлений о светской этике, о традиционных религиях, их роли в культуре, истории и современности России;</w:t>
      </w:r>
    </w:p>
    <w:p w:rsidR="00DF2C80" w:rsidRDefault="00DF2C80" w:rsidP="00DF2C80">
      <w:pPr>
        <w:spacing w:after="0" w:line="240" w:lineRule="auto"/>
        <w:jc w:val="both"/>
      </w:pPr>
      <w:r>
        <w:t>- первоначальные представления об исторической роли традиционных религий в становлении российской государственности;</w:t>
      </w:r>
    </w:p>
    <w:p w:rsidR="00DF2C80" w:rsidRDefault="00DF2C80" w:rsidP="00DF2C80">
      <w:pPr>
        <w:spacing w:after="0" w:line="240" w:lineRule="auto"/>
        <w:jc w:val="both"/>
      </w:pPr>
      <w: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DF2C80" w:rsidRDefault="00DF2C80" w:rsidP="00DF2C80">
      <w:pPr>
        <w:spacing w:after="0" w:line="240" w:lineRule="auto"/>
        <w:jc w:val="both"/>
      </w:pPr>
      <w:r>
        <w:t>-осознание ценности человеческой жизни.</w:t>
      </w:r>
    </w:p>
    <w:p w:rsidR="00DF2C80" w:rsidRDefault="00DF2C80" w:rsidP="00DF2C80">
      <w:pPr>
        <w:spacing w:after="0" w:line="240" w:lineRule="auto"/>
        <w:jc w:val="both"/>
      </w:pPr>
      <w:r>
        <w:t>В результате освоения каждого модуля курса выпускник научится:</w:t>
      </w:r>
    </w:p>
    <w:p w:rsidR="00DF2C80" w:rsidRDefault="00DF2C80" w:rsidP="00DF2C80">
      <w:pPr>
        <w:spacing w:after="0" w:line="240" w:lineRule="auto"/>
        <w:jc w:val="both"/>
      </w:pPr>
      <w:r>
        <w:t>Планируемые результаты по учебным модулям.</w:t>
      </w:r>
    </w:p>
    <w:p w:rsidR="009A3E05" w:rsidRPr="009A3E05" w:rsidRDefault="00DF2C80" w:rsidP="00DF2C80">
      <w:pPr>
        <w:spacing w:after="0" w:line="240" w:lineRule="auto"/>
        <w:jc w:val="both"/>
        <w:rPr>
          <w:b/>
        </w:rPr>
      </w:pPr>
      <w:r w:rsidRPr="009A3E05">
        <w:rPr>
          <w:b/>
        </w:rPr>
        <w:t xml:space="preserve">Основы православной культуры </w:t>
      </w:r>
    </w:p>
    <w:p w:rsidR="00DF2C80" w:rsidRPr="009A3E05" w:rsidRDefault="00DF2C80" w:rsidP="00DF2C80">
      <w:pPr>
        <w:spacing w:after="0" w:line="240" w:lineRule="auto"/>
        <w:jc w:val="both"/>
        <w:rPr>
          <w:b/>
        </w:rPr>
      </w:pPr>
      <w:r w:rsidRPr="009A3E05">
        <w:rPr>
          <w:b/>
        </w:rPr>
        <w:t>Выпускник научится:</w:t>
      </w:r>
    </w:p>
    <w:p w:rsidR="00DF2C80" w:rsidRDefault="00DF2C80" w:rsidP="00DF2C80">
      <w:pPr>
        <w:spacing w:after="0" w:line="240" w:lineRule="auto"/>
        <w:jc w:val="both"/>
      </w:pPr>
      <w: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F2C80" w:rsidRDefault="00DF2C80" w:rsidP="00DF2C80">
      <w:pPr>
        <w:spacing w:after="0" w:line="240" w:lineRule="auto"/>
        <w:jc w:val="both"/>
      </w:pPr>
      <w:r>
        <w:t>- ориентироваться в истории возникновения православной христианской религиозной традиции, истории её формирования в России;</w:t>
      </w:r>
    </w:p>
    <w:p w:rsidR="00D6231F" w:rsidRDefault="00DF2C80" w:rsidP="00DF2C80">
      <w:pPr>
        <w:spacing w:after="0" w:line="240" w:lineRule="auto"/>
        <w:jc w:val="both"/>
      </w:pPr>
      <w:r>
        <w:t>- понимать значение традиционных религий, религиозных культур в жизни людей, семей, народов, российского общества, в истории России на примере православной религиозной традиции;</w:t>
      </w:r>
    </w:p>
    <w:p w:rsidR="007C7894" w:rsidRDefault="007C7894" w:rsidP="007C7894">
      <w:pPr>
        <w:spacing w:after="0" w:line="240" w:lineRule="auto"/>
        <w:jc w:val="both"/>
      </w:pPr>
      <w:r>
        <w:t>- излагать свое мнение по поводу значения религии, религиозной культуры в жизни людей и общества;</w:t>
      </w:r>
    </w:p>
    <w:p w:rsidR="007C7894" w:rsidRDefault="007C7894" w:rsidP="007C7894">
      <w:pPr>
        <w:spacing w:after="0" w:line="240" w:lineRule="auto"/>
        <w:jc w:val="both"/>
      </w:pPr>
      <w:r>
        <w:t>- соотносить нравственные формы поведения с нормами православной христианской религиозной морали;</w:t>
      </w:r>
    </w:p>
    <w:p w:rsidR="007C7894" w:rsidRDefault="007C7894" w:rsidP="007C7894">
      <w:pPr>
        <w:spacing w:after="0" w:line="240" w:lineRule="auto"/>
        <w:jc w:val="both"/>
      </w:pPr>
      <w: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7C7894" w:rsidRPr="007C7894" w:rsidRDefault="007C7894" w:rsidP="007C7894">
      <w:pPr>
        <w:spacing w:after="0" w:line="240" w:lineRule="auto"/>
        <w:jc w:val="both"/>
        <w:rPr>
          <w:b/>
        </w:rPr>
      </w:pPr>
      <w:r w:rsidRPr="007C7894">
        <w:rPr>
          <w:b/>
        </w:rPr>
        <w:t>Выпускник получит возможность научиться:</w:t>
      </w:r>
    </w:p>
    <w:p w:rsidR="007C7894" w:rsidRDefault="007C7894" w:rsidP="007C7894">
      <w:pPr>
        <w:spacing w:after="0" w:line="240" w:lineRule="auto"/>
        <w:jc w:val="both"/>
      </w:pPr>
      <w:r>
        <w:t>- 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w:t>
      </w:r>
    </w:p>
    <w:p w:rsidR="007C7894" w:rsidRDefault="007C7894" w:rsidP="007C7894">
      <w:pPr>
        <w:spacing w:after="0" w:line="240" w:lineRule="auto"/>
        <w:jc w:val="both"/>
      </w:pPr>
      <w:r>
        <w:t>- устанавливать взаимосвязь между содержанием православной культуры и поведением людей, общественными явлениями;</w:t>
      </w:r>
    </w:p>
    <w:p w:rsidR="007C7894" w:rsidRDefault="007C7894" w:rsidP="007C7894">
      <w:pPr>
        <w:spacing w:after="0" w:line="240" w:lineRule="auto"/>
        <w:jc w:val="both"/>
      </w:pPr>
      <w: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7C7894" w:rsidRDefault="007C7894" w:rsidP="007C7894">
      <w:pPr>
        <w:spacing w:after="0" w:line="240" w:lineRule="auto"/>
        <w:jc w:val="both"/>
      </w:pPr>
      <w: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F1263" w:rsidRPr="00AF1263" w:rsidRDefault="00AF1263" w:rsidP="00AF1263">
      <w:pPr>
        <w:spacing w:after="0" w:line="240" w:lineRule="auto"/>
        <w:jc w:val="both"/>
        <w:rPr>
          <w:b/>
        </w:rPr>
      </w:pPr>
      <w:r w:rsidRPr="00AF1263">
        <w:rPr>
          <w:b/>
        </w:rPr>
        <w:t xml:space="preserve">Основы светской этики </w:t>
      </w:r>
    </w:p>
    <w:p w:rsidR="00AF1263" w:rsidRPr="00AF1263" w:rsidRDefault="00AF1263" w:rsidP="00AF1263">
      <w:pPr>
        <w:spacing w:after="0" w:line="240" w:lineRule="auto"/>
        <w:jc w:val="both"/>
        <w:rPr>
          <w:b/>
        </w:rPr>
      </w:pPr>
      <w:r w:rsidRPr="00AF1263">
        <w:rPr>
          <w:b/>
        </w:rPr>
        <w:t>Выпускник научится:</w:t>
      </w:r>
    </w:p>
    <w:p w:rsidR="00AF1263" w:rsidRDefault="00AF1263" w:rsidP="00AF1263">
      <w:pPr>
        <w:spacing w:after="0" w:line="240" w:lineRule="auto"/>
        <w:jc w:val="both"/>
      </w:pPr>
      <w: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F1263" w:rsidRDefault="00AF1263" w:rsidP="00AF1263">
      <w:pPr>
        <w:spacing w:after="0" w:line="240" w:lineRule="auto"/>
        <w:jc w:val="both"/>
      </w:pPr>
      <w:r>
        <w:t>- понимать значение нравственных ценностей, идеалов в жизни людей, общества на примере российской светской этики;</w:t>
      </w:r>
    </w:p>
    <w:p w:rsidR="00AF1263" w:rsidRDefault="00AF1263" w:rsidP="00AF1263">
      <w:pPr>
        <w:spacing w:after="0" w:line="240" w:lineRule="auto"/>
        <w:jc w:val="both"/>
      </w:pPr>
      <w:r>
        <w:t>- излагать свое мнение по поводу значения российской светской этики в жизни людей и общества;</w:t>
      </w:r>
    </w:p>
    <w:p w:rsidR="00AF1263" w:rsidRDefault="00AF1263" w:rsidP="00AF1263">
      <w:pPr>
        <w:spacing w:after="0" w:line="240" w:lineRule="auto"/>
        <w:jc w:val="both"/>
      </w:pPr>
      <w:r>
        <w:t>- соотносить нравственные формы поведения с нормами российской светской (гражданской) этики;</w:t>
      </w:r>
    </w:p>
    <w:p w:rsidR="00AF1263" w:rsidRDefault="00AF1263" w:rsidP="00AF1263">
      <w:pPr>
        <w:spacing w:after="0" w:line="240" w:lineRule="auto"/>
        <w:jc w:val="both"/>
      </w:pPr>
      <w: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F1263" w:rsidRPr="00AF1263" w:rsidRDefault="00AF1263" w:rsidP="00AF1263">
      <w:pPr>
        <w:spacing w:after="0" w:line="240" w:lineRule="auto"/>
        <w:jc w:val="both"/>
        <w:rPr>
          <w:b/>
        </w:rPr>
      </w:pPr>
      <w:r w:rsidRPr="00AF1263">
        <w:rPr>
          <w:b/>
        </w:rPr>
        <w:t>Выпускник получит возможность научиться:</w:t>
      </w:r>
    </w:p>
    <w:p w:rsidR="00AF1263" w:rsidRDefault="00AF1263" w:rsidP="00AF1263">
      <w:pPr>
        <w:spacing w:after="0" w:line="240" w:lineRule="auto"/>
        <w:jc w:val="both"/>
      </w:pPr>
      <w:r>
        <w:t>- развивать нравственную рефлексию, совершенствовать морально- 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F1263" w:rsidRDefault="00AF1263" w:rsidP="00AF1263">
      <w:pPr>
        <w:spacing w:after="0" w:line="240" w:lineRule="auto"/>
        <w:jc w:val="both"/>
      </w:pPr>
      <w:r>
        <w:t>- устанавливать взаимосвязь между содержанием российской светской этики и поведением людей, общественными явлениями;</w:t>
      </w:r>
    </w:p>
    <w:p w:rsidR="00AF1263" w:rsidRDefault="00AF1263" w:rsidP="00AF1263">
      <w:pPr>
        <w:spacing w:after="0" w:line="240" w:lineRule="auto"/>
        <w:jc w:val="both"/>
      </w:pPr>
      <w: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F1263" w:rsidRDefault="00AF1263" w:rsidP="00AF1263">
      <w:pPr>
        <w:spacing w:after="0" w:line="240" w:lineRule="auto"/>
        <w:jc w:val="both"/>
      </w:pPr>
      <w: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C76AF8" w:rsidRPr="00C76AF8" w:rsidRDefault="00C76AF8" w:rsidP="00C76AF8">
      <w:pPr>
        <w:spacing w:after="0" w:line="240" w:lineRule="auto"/>
        <w:jc w:val="center"/>
        <w:rPr>
          <w:b/>
        </w:rPr>
      </w:pPr>
      <w:r w:rsidRPr="00C76AF8">
        <w:rPr>
          <w:b/>
        </w:rPr>
        <w:t>Предметные результаты изучения учебного предмета «Основы религиозных культур и светской этики»</w:t>
      </w:r>
    </w:p>
    <w:tbl>
      <w:tblPr>
        <w:tblStyle w:val="a4"/>
        <w:tblW w:w="0" w:type="auto"/>
        <w:tblLook w:val="04A0" w:firstRow="1" w:lastRow="0" w:firstColumn="1" w:lastColumn="0" w:noHBand="0" w:noVBand="1"/>
      </w:tblPr>
      <w:tblGrid>
        <w:gridCol w:w="1668"/>
        <w:gridCol w:w="7903"/>
      </w:tblGrid>
      <w:tr w:rsidR="00C76AF8" w:rsidRPr="00C76AF8" w:rsidTr="003A3F30">
        <w:tc>
          <w:tcPr>
            <w:tcW w:w="1668" w:type="dxa"/>
          </w:tcPr>
          <w:p w:rsidR="00C76AF8" w:rsidRPr="00C76AF8" w:rsidRDefault="00C76AF8" w:rsidP="00C76AF8">
            <w:pPr>
              <w:jc w:val="both"/>
              <w:rPr>
                <w:b/>
              </w:rPr>
            </w:pPr>
            <w:r w:rsidRPr="00C76AF8">
              <w:rPr>
                <w:b/>
              </w:rPr>
              <w:t>Модуль</w:t>
            </w:r>
          </w:p>
        </w:tc>
        <w:tc>
          <w:tcPr>
            <w:tcW w:w="7903" w:type="dxa"/>
          </w:tcPr>
          <w:p w:rsidR="00C76AF8" w:rsidRPr="00C76AF8" w:rsidRDefault="00C76AF8" w:rsidP="00C76AF8">
            <w:pPr>
              <w:jc w:val="both"/>
              <w:rPr>
                <w:b/>
              </w:rPr>
            </w:pPr>
            <w:r w:rsidRPr="00C76AF8">
              <w:rPr>
                <w:b/>
              </w:rPr>
              <w:t>Какие умения нужно сформировать:</w:t>
            </w:r>
          </w:p>
        </w:tc>
      </w:tr>
      <w:tr w:rsidR="00C76AF8" w:rsidRPr="00C76AF8" w:rsidTr="003A3F30">
        <w:tc>
          <w:tcPr>
            <w:tcW w:w="1668" w:type="dxa"/>
          </w:tcPr>
          <w:p w:rsidR="00C76AF8" w:rsidRPr="00C76AF8" w:rsidRDefault="00C76AF8" w:rsidP="00C76AF8">
            <w:pPr>
              <w:jc w:val="both"/>
            </w:pPr>
            <w:r w:rsidRPr="00C76AF8">
              <w:t>Основы религиозных культур</w:t>
            </w:r>
          </w:p>
        </w:tc>
        <w:tc>
          <w:tcPr>
            <w:tcW w:w="7903" w:type="dxa"/>
          </w:tcPr>
          <w:p w:rsidR="00C76AF8" w:rsidRPr="00C76AF8" w:rsidRDefault="00C76AF8" w:rsidP="00C76AF8">
            <w:pPr>
              <w:jc w:val="both"/>
            </w:pPr>
            <w:r w:rsidRPr="00C76AF8">
              <w:t>– развить понимание необходимости нравственного совершенствования, духовного развития, роли в этом личных усилий человека;</w:t>
            </w:r>
          </w:p>
          <w:p w:rsidR="00C76AF8" w:rsidRPr="00C76AF8" w:rsidRDefault="00C76AF8" w:rsidP="00C76AF8">
            <w:pPr>
              <w:jc w:val="both"/>
            </w:pPr>
            <w:r w:rsidRPr="00C76AF8">
              <w:t>– анализировать и давать нравственную оценку поступкам, отвечать за них, проявлять готовность к сознательному самоограничению в поведении;</w:t>
            </w:r>
          </w:p>
          <w:p w:rsidR="00C76AF8" w:rsidRPr="00C76AF8" w:rsidRDefault="00C76AF8" w:rsidP="00C76AF8">
            <w:pPr>
              <w:jc w:val="both"/>
            </w:pPr>
            <w:r w:rsidRPr="00C76AF8">
              <w:t>– осуществлять обоснованный нравственный выбор с опорой на этические нормы религиозных культур (религиозной культуры);</w:t>
            </w:r>
          </w:p>
          <w:p w:rsidR="00C76AF8" w:rsidRPr="00C76AF8" w:rsidRDefault="00C76AF8" w:rsidP="00C76AF8">
            <w:pPr>
              <w:jc w:val="both"/>
            </w:pPr>
            <w:r w:rsidRPr="00C76AF8">
              <w:t>– научить рассказывать об основных особенностях вероучений (вероучения) традиционных религий (традиционной религии) России, называть имена (имя) их (ее) основателей (основателя) и основные события, связанные с историей их (ее) возникновения и развития;</w:t>
            </w:r>
          </w:p>
          <w:p w:rsidR="00C76AF8" w:rsidRPr="00C76AF8" w:rsidRDefault="00C76AF8" w:rsidP="00C76AF8">
            <w:pPr>
              <w:jc w:val="both"/>
            </w:pPr>
            <w:r w:rsidRPr="00C76AF8">
              <w:t>– знать названия священных книг традиционных религий (традиционной религии) России, кратко описывать их содержание;</w:t>
            </w:r>
          </w:p>
          <w:p w:rsidR="00C76AF8" w:rsidRPr="00C76AF8" w:rsidRDefault="00C76AF8" w:rsidP="00C76AF8">
            <w:pPr>
              <w:jc w:val="both"/>
            </w:pPr>
            <w:r w:rsidRPr="00C76AF8">
              <w:t>– называть и составлять краткие описания особенностей культовых сооружений, религиозных служб, обрядов и таинств традиционных религий (традиционной религии) России;</w:t>
            </w:r>
          </w:p>
          <w:p w:rsidR="00C76AF8" w:rsidRPr="00C76AF8" w:rsidRDefault="00C76AF8" w:rsidP="00C76AF8">
            <w:pPr>
              <w:jc w:val="both"/>
            </w:pPr>
            <w:r w:rsidRPr="00C76AF8">
              <w:t>– строить суждения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C76AF8" w:rsidRPr="00C76AF8" w:rsidRDefault="00C76AF8" w:rsidP="00C76AF8">
            <w:pPr>
              <w:jc w:val="both"/>
            </w:pPr>
            <w:r w:rsidRPr="00C76AF8">
              <w:t>– понимать ценность семьи, умение приводить примеры положительного влияния религиозных традиций (религиозной традиции) на отношения в семье, воспитание детей;</w:t>
            </w:r>
          </w:p>
          <w:p w:rsidR="00C76AF8" w:rsidRPr="00C76AF8" w:rsidRDefault="00C76AF8" w:rsidP="00C76AF8">
            <w:pPr>
              <w:jc w:val="both"/>
            </w:pPr>
            <w:r w:rsidRPr="00C76AF8">
              <w:t>– овладеть навыками общения с людьми разного вероисповедания; осознание, что оскорбление представителей другой веры – это нарушение нравственных норм поведения в обществе;</w:t>
            </w:r>
          </w:p>
          <w:p w:rsidR="00C76AF8" w:rsidRPr="00C76AF8" w:rsidRDefault="00C76AF8" w:rsidP="00C76AF8">
            <w:pPr>
              <w:jc w:val="both"/>
            </w:pPr>
            <w:r w:rsidRPr="00C76AF8">
              <w:t>– понимать ценность человеческой жизни, человеческого достоинства, честного труда людей на благо человека, общества;</w:t>
            </w:r>
          </w:p>
          <w:p w:rsidR="00C76AF8" w:rsidRPr="00C76AF8" w:rsidRDefault="00C76AF8" w:rsidP="00C76AF8">
            <w:pPr>
              <w:jc w:val="both"/>
            </w:pPr>
            <w:r w:rsidRPr="00C76AF8">
              <w:t>– объяснять значение слов «милосердие», «сострадание», «прощение», «дружелюбие»;</w:t>
            </w:r>
          </w:p>
          <w:p w:rsidR="00C76AF8" w:rsidRPr="00C76AF8" w:rsidRDefault="00C76AF8" w:rsidP="00C76AF8">
            <w:pPr>
              <w:jc w:val="both"/>
            </w:pPr>
            <w:r w:rsidRPr="00C76AF8">
              <w:t>– находить образы, приводить примеры проявлений любви к ближнему, милосердия и сострадания в религиозных культурах (религиозной культуре), истории России, современной жизни;</w:t>
            </w:r>
          </w:p>
          <w:p w:rsidR="00C76AF8" w:rsidRPr="00C76AF8" w:rsidRDefault="00C76AF8" w:rsidP="00C76AF8">
            <w:pPr>
              <w:jc w:val="both"/>
            </w:pPr>
            <w:r w:rsidRPr="00C76AF8">
              <w:t>– развить открытость к сотрудничеству, готовность оказывать помощь, осуждение любых случаев унижения человеческого достоинства.</w:t>
            </w:r>
          </w:p>
        </w:tc>
      </w:tr>
      <w:tr w:rsidR="00C76AF8" w:rsidRPr="00C76AF8" w:rsidTr="003A3F30">
        <w:tc>
          <w:tcPr>
            <w:tcW w:w="1668" w:type="dxa"/>
          </w:tcPr>
          <w:p w:rsidR="00C76AF8" w:rsidRPr="00C76AF8" w:rsidRDefault="00C76AF8" w:rsidP="00C76AF8">
            <w:pPr>
              <w:jc w:val="both"/>
            </w:pPr>
            <w:r w:rsidRPr="00C76AF8">
              <w:t>Основы светской этики</w:t>
            </w:r>
          </w:p>
        </w:tc>
        <w:tc>
          <w:tcPr>
            <w:tcW w:w="7903" w:type="dxa"/>
          </w:tcPr>
          <w:p w:rsidR="00C76AF8" w:rsidRPr="00C76AF8" w:rsidRDefault="00C76AF8" w:rsidP="00C76AF8">
            <w:pPr>
              <w:jc w:val="both"/>
            </w:pPr>
            <w:r w:rsidRPr="00C76AF8">
              <w:t>– строить суждения оценочного характера о роли личных усилий для нравственного развития человека;</w:t>
            </w:r>
          </w:p>
          <w:p w:rsidR="00C76AF8" w:rsidRPr="00C76AF8" w:rsidRDefault="00C76AF8" w:rsidP="00C76AF8">
            <w:pPr>
              <w:jc w:val="both"/>
            </w:pPr>
            <w:r w:rsidRPr="00C76AF8">
              <w:t>– анализировать и давать нравственную оценку поступкам, отвечать за них, проявлять готовность к сознательному самоограничению в поведении;</w:t>
            </w:r>
          </w:p>
          <w:p w:rsidR="00C76AF8" w:rsidRPr="00C76AF8" w:rsidRDefault="00C76AF8" w:rsidP="00C76AF8">
            <w:pPr>
              <w:jc w:val="both"/>
            </w:pPr>
            <w:r w:rsidRPr="00C76AF8">
              <w:t>–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C76AF8" w:rsidRPr="00C76AF8" w:rsidRDefault="00C76AF8" w:rsidP="00C76AF8">
            <w:pPr>
              <w:jc w:val="both"/>
            </w:pPr>
            <w:r w:rsidRPr="00C76AF8">
              <w:t>–</w:t>
            </w:r>
            <w:bookmarkStart w:id="18" w:name="page3"/>
            <w:bookmarkEnd w:id="18"/>
            <w:r w:rsidRPr="00C76AF8">
              <w:t xml:space="preserve"> знать общепринятые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C76AF8" w:rsidRPr="00C76AF8" w:rsidRDefault="00C76AF8" w:rsidP="00C76AF8">
            <w:pPr>
              <w:jc w:val="both"/>
            </w:pPr>
            <w:r w:rsidRPr="00C76AF8">
              <w:t>– соотносить поведение и поступки человека с основными нормами российской (гражданской) светской этики;</w:t>
            </w:r>
          </w:p>
          <w:p w:rsidR="00C76AF8" w:rsidRPr="00C76AF8" w:rsidRDefault="00C76AF8" w:rsidP="00C76AF8">
            <w:pPr>
              <w:jc w:val="both"/>
            </w:pPr>
            <w:r w:rsidRPr="00C76AF8">
              <w:t>– строить суждения оценочного характера о значении нравственности в жизни человека, коллектива, семьи, общества;</w:t>
            </w:r>
          </w:p>
          <w:p w:rsidR="00C76AF8" w:rsidRPr="00C76AF8" w:rsidRDefault="00C76AF8" w:rsidP="00C76AF8">
            <w:pPr>
              <w:jc w:val="both"/>
            </w:pPr>
            <w:r w:rsidRPr="00C76AF8">
              <w:t>– сформировать готовность ориентироваться на российские традиционные семейные ценности, нравственные нормы поведения в коллективе, обществе,соблюдать правила этикета;</w:t>
            </w:r>
          </w:p>
          <w:p w:rsidR="00C76AF8" w:rsidRPr="00C76AF8" w:rsidRDefault="00C76AF8" w:rsidP="00C76AF8">
            <w:pPr>
              <w:jc w:val="both"/>
            </w:pPr>
            <w:r w:rsidRPr="00C76AF8">
              <w:t>– понимать ценности человеческой жизни, человеческого достоинства, честного труда людей на благо человека, общества;</w:t>
            </w:r>
          </w:p>
          <w:p w:rsidR="00C76AF8" w:rsidRPr="00C76AF8" w:rsidRDefault="00C76AF8" w:rsidP="00C76AF8">
            <w:pPr>
              <w:jc w:val="both"/>
            </w:pPr>
            <w:r w:rsidRPr="00C76AF8">
              <w:t>– объяснять</w:t>
            </w:r>
            <w:r w:rsidRPr="00C76AF8">
              <w:tab/>
              <w:t xml:space="preserve"> значение слов «милосердие», «сострадание», «прощение», «дружелюбие»;</w:t>
            </w:r>
          </w:p>
          <w:p w:rsidR="00C76AF8" w:rsidRPr="00C76AF8" w:rsidRDefault="00C76AF8" w:rsidP="00C76AF8">
            <w:pPr>
              <w:jc w:val="both"/>
            </w:pPr>
            <w:r w:rsidRPr="00C76AF8">
              <w:t>– приводить примеры проявлений любви к ближнему, милосердия и сострадания в истории России, современной жизни;</w:t>
            </w:r>
          </w:p>
          <w:p w:rsidR="00C76AF8" w:rsidRPr="00C76AF8" w:rsidRDefault="00C76AF8" w:rsidP="00C76AF8">
            <w:pPr>
              <w:jc w:val="both"/>
            </w:pPr>
            <w:r w:rsidRPr="00C76AF8">
              <w:t>– сформировать готовность проявлять открытость к сотрудничеству, готовность оказывать помощь, осуждать любые случаи унижения человеческого достоинства.</w:t>
            </w:r>
          </w:p>
        </w:tc>
      </w:tr>
    </w:tbl>
    <w:p w:rsidR="00C76AF8" w:rsidRPr="00C76AF8" w:rsidRDefault="00C76AF8" w:rsidP="00C76AF8">
      <w:pPr>
        <w:spacing w:after="0" w:line="240" w:lineRule="auto"/>
        <w:jc w:val="both"/>
      </w:pPr>
    </w:p>
    <w:p w:rsidR="00DA20B6" w:rsidRPr="00DA20B6" w:rsidRDefault="00DA20B6" w:rsidP="004E23B4">
      <w:pPr>
        <w:spacing w:after="0" w:line="240" w:lineRule="auto"/>
      </w:pPr>
      <w:r w:rsidRPr="00DA20B6">
        <w:rPr>
          <w:b/>
          <w:bCs/>
        </w:rPr>
        <w:t>1.2.</w:t>
      </w:r>
      <w:r w:rsidR="0034271C">
        <w:rPr>
          <w:b/>
          <w:bCs/>
        </w:rPr>
        <w:t>1</w:t>
      </w:r>
      <w:r w:rsidR="00687EA6">
        <w:rPr>
          <w:b/>
          <w:bCs/>
        </w:rPr>
        <w:t>3</w:t>
      </w:r>
      <w:r w:rsidRPr="00DA20B6">
        <w:rPr>
          <w:b/>
          <w:bCs/>
        </w:rPr>
        <w:t>. Обществознание и естествознание (окружающий мир)</w:t>
      </w:r>
    </w:p>
    <w:p w:rsidR="00DA20B6" w:rsidRPr="00DA20B6" w:rsidRDefault="00DA20B6" w:rsidP="00DA20B6">
      <w:pPr>
        <w:spacing w:after="0" w:line="240" w:lineRule="auto"/>
        <w:jc w:val="both"/>
      </w:pPr>
      <w:r w:rsidRPr="00DA20B6">
        <w:t xml:space="preserve">В результате изучения курса «Окружающий мир» выпускники начальной школы получат: </w:t>
      </w:r>
    </w:p>
    <w:p w:rsidR="00DA20B6" w:rsidRPr="00DA20B6" w:rsidRDefault="00DA20B6" w:rsidP="00DA20B6">
      <w:pPr>
        <w:spacing w:after="0" w:line="240" w:lineRule="auto"/>
        <w:jc w:val="both"/>
      </w:pPr>
      <w:r w:rsidRPr="00DA20B6">
        <w:t xml:space="preserve">- </w:t>
      </w:r>
      <w:r w:rsidRPr="00DA20B6">
        <w:rPr>
          <w:b/>
          <w:bCs/>
          <w:i/>
          <w:iCs/>
        </w:rPr>
        <w:t xml:space="preserve">понимание особой роли </w:t>
      </w:r>
      <w:r w:rsidRPr="00DA20B6">
        <w:t xml:space="preserve">России в мировой истории, воспитание чувства гордости за национальные свершения, открытия, победы; </w:t>
      </w:r>
    </w:p>
    <w:p w:rsidR="00DA20B6" w:rsidRPr="00DA20B6" w:rsidRDefault="00DA20B6" w:rsidP="00DA20B6">
      <w:pPr>
        <w:spacing w:after="0" w:line="240" w:lineRule="auto"/>
        <w:jc w:val="both"/>
      </w:pPr>
      <w:r w:rsidRPr="00DA20B6">
        <w:t xml:space="preserve">- </w:t>
      </w:r>
      <w:r w:rsidRPr="00DA20B6">
        <w:rPr>
          <w:b/>
          <w:bCs/>
          <w:i/>
          <w:iCs/>
        </w:rPr>
        <w:t xml:space="preserve">сформированность уважительного отношения </w:t>
      </w:r>
      <w:r w:rsidRPr="00DA20B6">
        <w:t xml:space="preserve">к России, родному краю, своей семье, истории, культуре, природе нашей страны, ее современной жизни; </w:t>
      </w:r>
    </w:p>
    <w:p w:rsidR="00DA20B6" w:rsidRPr="00DA20B6" w:rsidRDefault="00DA20B6" w:rsidP="00DA20B6">
      <w:pPr>
        <w:spacing w:after="0" w:line="240" w:lineRule="auto"/>
        <w:jc w:val="both"/>
      </w:pPr>
      <w:r w:rsidRPr="00DA20B6">
        <w:t xml:space="preserve">- </w:t>
      </w:r>
      <w:r w:rsidRPr="00DA20B6">
        <w:rPr>
          <w:b/>
          <w:bCs/>
          <w:i/>
          <w:iCs/>
        </w:rPr>
        <w:t xml:space="preserve">осознание целостности </w:t>
      </w:r>
      <w:r w:rsidRPr="00DA20B6">
        <w:t xml:space="preserve">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DA20B6" w:rsidRPr="00DA20B6" w:rsidRDefault="00DA20B6" w:rsidP="00DA20B6">
      <w:pPr>
        <w:spacing w:after="0" w:line="240" w:lineRule="auto"/>
        <w:jc w:val="both"/>
      </w:pPr>
      <w:r w:rsidRPr="00DA20B6">
        <w:t xml:space="preserve">- </w:t>
      </w:r>
      <w:r w:rsidRPr="00DA20B6">
        <w:rPr>
          <w:b/>
          <w:bCs/>
          <w:i/>
          <w:iCs/>
        </w:rPr>
        <w:t xml:space="preserve">освоение доступных способов </w:t>
      </w:r>
      <w:r w:rsidRPr="00DA20B6">
        <w:t xml:space="preserve">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DA20B6" w:rsidRPr="00DA20B6" w:rsidRDefault="00DA20B6" w:rsidP="00DA20B6">
      <w:pPr>
        <w:spacing w:after="0" w:line="240" w:lineRule="auto"/>
        <w:jc w:val="both"/>
      </w:pPr>
      <w:r w:rsidRPr="00DA20B6">
        <w:t xml:space="preserve">- </w:t>
      </w:r>
      <w:r w:rsidRPr="00DA20B6">
        <w:rPr>
          <w:b/>
          <w:bCs/>
          <w:i/>
          <w:iCs/>
        </w:rPr>
        <w:t xml:space="preserve">развитие навыков </w:t>
      </w:r>
      <w:r w:rsidRPr="00DA20B6">
        <w:t xml:space="preserve">устанавливать и выявлять причинно-следственные связи в окружающем мире. </w:t>
      </w:r>
    </w:p>
    <w:p w:rsidR="00DA20B6" w:rsidRDefault="00DA20B6" w:rsidP="00DA20B6">
      <w:pPr>
        <w:spacing w:after="0" w:line="240" w:lineRule="auto"/>
        <w:jc w:val="both"/>
        <w:rPr>
          <w:b/>
          <w:bCs/>
        </w:rPr>
      </w:pPr>
      <w:r w:rsidRPr="00DA20B6">
        <w:rPr>
          <w:b/>
          <w:bCs/>
        </w:rPr>
        <w:t xml:space="preserve">Человек и природа </w:t>
      </w:r>
    </w:p>
    <w:p w:rsidR="00DA20B6" w:rsidRPr="00DA20B6" w:rsidRDefault="00DA20B6" w:rsidP="00DA20B6">
      <w:pPr>
        <w:spacing w:after="0" w:line="240" w:lineRule="auto"/>
        <w:jc w:val="both"/>
      </w:pPr>
      <w:r w:rsidRPr="00DA20B6">
        <w:rPr>
          <w:b/>
          <w:bCs/>
        </w:rPr>
        <w:t xml:space="preserve">Выпускник научится: </w:t>
      </w:r>
    </w:p>
    <w:p w:rsidR="00DA20B6" w:rsidRPr="00DA20B6" w:rsidRDefault="00DA20B6" w:rsidP="00D210A5">
      <w:pPr>
        <w:pStyle w:val="a3"/>
        <w:numPr>
          <w:ilvl w:val="0"/>
          <w:numId w:val="3"/>
        </w:numPr>
        <w:spacing w:after="0" w:line="240" w:lineRule="auto"/>
        <w:jc w:val="both"/>
      </w:pPr>
      <w:r w:rsidRPr="00DA20B6">
        <w:rPr>
          <w:b/>
          <w:bCs/>
          <w:i/>
          <w:iCs/>
        </w:rPr>
        <w:t xml:space="preserve">узнавать </w:t>
      </w:r>
      <w:r w:rsidRPr="00DA20B6">
        <w:t xml:space="preserve">изученные объекты и явления живой и неживой природы; </w:t>
      </w:r>
    </w:p>
    <w:p w:rsidR="00DA20B6" w:rsidRPr="00DA20B6" w:rsidRDefault="00DA20B6" w:rsidP="00D210A5">
      <w:pPr>
        <w:pStyle w:val="a3"/>
        <w:numPr>
          <w:ilvl w:val="0"/>
          <w:numId w:val="3"/>
        </w:numPr>
        <w:spacing w:after="0" w:line="240" w:lineRule="auto"/>
        <w:jc w:val="both"/>
      </w:pPr>
      <w:r w:rsidRPr="00DA20B6">
        <w:rPr>
          <w:b/>
          <w:bCs/>
          <w:i/>
          <w:iCs/>
        </w:rPr>
        <w:t xml:space="preserve">описывать </w:t>
      </w:r>
      <w:r w:rsidRPr="00DA20B6">
        <w:t xml:space="preserve">на основе предложенного плана изученные объекты и явления живой и неживой природы, выделять их существенные признаки; </w:t>
      </w:r>
    </w:p>
    <w:p w:rsidR="00DA20B6" w:rsidRPr="00DA20B6" w:rsidRDefault="00DA20B6" w:rsidP="00D210A5">
      <w:pPr>
        <w:pStyle w:val="a3"/>
        <w:numPr>
          <w:ilvl w:val="0"/>
          <w:numId w:val="3"/>
        </w:numPr>
        <w:spacing w:after="0" w:line="240" w:lineRule="auto"/>
        <w:jc w:val="both"/>
      </w:pPr>
      <w:r w:rsidRPr="00DA20B6">
        <w:rPr>
          <w:b/>
          <w:bCs/>
          <w:i/>
          <w:iCs/>
        </w:rPr>
        <w:t xml:space="preserve">сравнивать </w:t>
      </w:r>
      <w:r w:rsidRPr="00DA20B6">
        <w:t xml:space="preserve">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DA20B6" w:rsidRPr="00DA20B6" w:rsidRDefault="00DA20B6" w:rsidP="00D210A5">
      <w:pPr>
        <w:pStyle w:val="a3"/>
        <w:numPr>
          <w:ilvl w:val="0"/>
          <w:numId w:val="3"/>
        </w:numPr>
        <w:spacing w:after="0" w:line="240" w:lineRule="auto"/>
        <w:jc w:val="both"/>
      </w:pPr>
      <w:r w:rsidRPr="00DA20B6">
        <w:rPr>
          <w:b/>
          <w:bCs/>
          <w:i/>
          <w:iCs/>
        </w:rPr>
        <w:t xml:space="preserve">проводить </w:t>
      </w:r>
      <w:r w:rsidRPr="00DA20B6">
        <w:t xml:space="preserve">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DA20B6" w:rsidRPr="00DA20B6" w:rsidRDefault="00DA20B6" w:rsidP="00D210A5">
      <w:pPr>
        <w:pStyle w:val="a3"/>
        <w:numPr>
          <w:ilvl w:val="0"/>
          <w:numId w:val="3"/>
        </w:numPr>
        <w:spacing w:after="0" w:line="240" w:lineRule="auto"/>
        <w:jc w:val="both"/>
      </w:pPr>
      <w:r w:rsidRPr="00DA20B6">
        <w:rPr>
          <w:b/>
          <w:bCs/>
          <w:i/>
          <w:iCs/>
        </w:rPr>
        <w:t xml:space="preserve">использовать </w:t>
      </w:r>
      <w:r w:rsidRPr="00DA20B6">
        <w:t xml:space="preserve">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D7006B" w:rsidRDefault="00D7006B" w:rsidP="00D210A5">
      <w:pPr>
        <w:pStyle w:val="a3"/>
        <w:numPr>
          <w:ilvl w:val="0"/>
          <w:numId w:val="3"/>
        </w:numPr>
        <w:spacing w:after="0" w:line="240" w:lineRule="auto"/>
        <w:jc w:val="both"/>
      </w:pPr>
      <w:r w:rsidRPr="00D7006B">
        <w:t>использовать различные справочные издания (словарь по естествознанию,</w:t>
      </w:r>
      <w:r>
        <w:t xml:space="preserve"> определитель растений и животных на основе иллюстраций, атлас карт, в том числе и компьютерные издания) для поиска необходимой информации;</w:t>
      </w:r>
    </w:p>
    <w:p w:rsidR="00D7006B" w:rsidRDefault="00D7006B" w:rsidP="00D210A5">
      <w:pPr>
        <w:pStyle w:val="a3"/>
        <w:numPr>
          <w:ilvl w:val="0"/>
          <w:numId w:val="3"/>
        </w:numPr>
        <w:spacing w:after="0" w:line="240" w:lineRule="auto"/>
        <w:jc w:val="both"/>
      </w:pPr>
      <w:r>
        <w:t>использовать готовые модели (глобус, карту, план) для объяснения явлений или описания свойств объектов;</w:t>
      </w:r>
    </w:p>
    <w:p w:rsidR="00D7006B" w:rsidRDefault="00D7006B" w:rsidP="00D210A5">
      <w:pPr>
        <w:pStyle w:val="a3"/>
        <w:numPr>
          <w:ilvl w:val="0"/>
          <w:numId w:val="3"/>
        </w:numPr>
        <w:spacing w:after="0" w:line="240" w:lineRule="auto"/>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D7006B" w:rsidRDefault="00D7006B" w:rsidP="00D210A5">
      <w:pPr>
        <w:pStyle w:val="a3"/>
        <w:numPr>
          <w:ilvl w:val="0"/>
          <w:numId w:val="3"/>
        </w:numPr>
        <w:spacing w:after="0" w:line="240" w:lineRule="auto"/>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7006B" w:rsidRDefault="00D7006B" w:rsidP="00D210A5">
      <w:pPr>
        <w:pStyle w:val="a3"/>
        <w:numPr>
          <w:ilvl w:val="0"/>
          <w:numId w:val="3"/>
        </w:numPr>
        <w:spacing w:after="0" w:line="240" w:lineRule="auto"/>
        <w:jc w:val="both"/>
      </w:pPr>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D7006B" w:rsidRPr="00D7006B" w:rsidRDefault="00D7006B" w:rsidP="00D7006B">
      <w:pPr>
        <w:spacing w:after="0" w:line="240" w:lineRule="auto"/>
        <w:jc w:val="both"/>
        <w:rPr>
          <w:b/>
        </w:rPr>
      </w:pPr>
      <w:r w:rsidRPr="00D7006B">
        <w:rPr>
          <w:b/>
        </w:rPr>
        <w:t>Выпускник получит возможность научиться:</w:t>
      </w:r>
    </w:p>
    <w:p w:rsidR="00D7006B" w:rsidRDefault="00D7006B" w:rsidP="00D210A5">
      <w:pPr>
        <w:pStyle w:val="a3"/>
        <w:numPr>
          <w:ilvl w:val="0"/>
          <w:numId w:val="3"/>
        </w:numPr>
        <w:spacing w:after="0" w:line="240" w:lineRule="auto"/>
        <w:jc w:val="both"/>
      </w:pPr>
      <w:r>
        <w:t>использовать при проведении практических работ инструменты ИКТ (фото и видеокамеру, микрофон и др.) для записи и обработки информации,</w:t>
      </w:r>
    </w:p>
    <w:p w:rsidR="00D7006B" w:rsidRDefault="00D7006B" w:rsidP="00D210A5">
      <w:pPr>
        <w:pStyle w:val="a3"/>
        <w:numPr>
          <w:ilvl w:val="0"/>
          <w:numId w:val="3"/>
        </w:numPr>
        <w:spacing w:after="0" w:line="240" w:lineRule="auto"/>
        <w:jc w:val="both"/>
      </w:pPr>
      <w: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7006B" w:rsidRDefault="00D7006B" w:rsidP="00D210A5">
      <w:pPr>
        <w:pStyle w:val="a3"/>
        <w:numPr>
          <w:ilvl w:val="0"/>
          <w:numId w:val="3"/>
        </w:numPr>
        <w:spacing w:after="0" w:line="240" w:lineRule="auto"/>
        <w:jc w:val="both"/>
      </w:pPr>
      <w:r>
        <w:t>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D7006B" w:rsidRDefault="00D7006B" w:rsidP="00D210A5">
      <w:pPr>
        <w:pStyle w:val="a3"/>
        <w:numPr>
          <w:ilvl w:val="0"/>
          <w:numId w:val="3"/>
        </w:numPr>
        <w:spacing w:after="0" w:line="240" w:lineRule="auto"/>
        <w:jc w:val="both"/>
      </w:pPr>
      <w:r>
        <w:t>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D7006B" w:rsidRDefault="00D7006B" w:rsidP="00D210A5">
      <w:pPr>
        <w:pStyle w:val="a3"/>
        <w:numPr>
          <w:ilvl w:val="0"/>
          <w:numId w:val="3"/>
        </w:numPr>
        <w:spacing w:after="0" w:line="240" w:lineRule="auto"/>
        <w:jc w:val="both"/>
      </w:pPr>
      <w:r>
        <w:t>выполнять правила безопасного поведения в природе, оказывать первую помощь при несложных несчастных случаях;</w:t>
      </w:r>
    </w:p>
    <w:p w:rsidR="00EA096F" w:rsidRDefault="00D7006B" w:rsidP="00D210A5">
      <w:pPr>
        <w:pStyle w:val="a3"/>
        <w:numPr>
          <w:ilvl w:val="0"/>
          <w:numId w:val="3"/>
        </w:numPr>
        <w:spacing w:after="0" w:line="240" w:lineRule="auto"/>
        <w:jc w:val="both"/>
      </w:pPr>
      <w: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A096F" w:rsidRDefault="00EA096F" w:rsidP="00EA096F">
      <w:pPr>
        <w:spacing w:after="0" w:line="240" w:lineRule="auto"/>
        <w:jc w:val="both"/>
        <w:rPr>
          <w:b/>
          <w:bCs/>
        </w:rPr>
      </w:pPr>
      <w:r w:rsidRPr="00EA096F">
        <w:rPr>
          <w:b/>
          <w:bCs/>
        </w:rPr>
        <w:t xml:space="preserve">Человек и общество </w:t>
      </w:r>
    </w:p>
    <w:p w:rsidR="00EA096F" w:rsidRPr="00EA096F" w:rsidRDefault="00EA096F" w:rsidP="00EA096F">
      <w:pPr>
        <w:spacing w:after="0" w:line="240" w:lineRule="auto"/>
        <w:jc w:val="both"/>
      </w:pPr>
      <w:r w:rsidRPr="00EA096F">
        <w:rPr>
          <w:b/>
          <w:bCs/>
        </w:rPr>
        <w:t xml:space="preserve">Выпускник научится: </w:t>
      </w:r>
    </w:p>
    <w:p w:rsidR="00EA096F" w:rsidRDefault="00EA096F" w:rsidP="00D210A5">
      <w:pPr>
        <w:pStyle w:val="a3"/>
        <w:numPr>
          <w:ilvl w:val="0"/>
          <w:numId w:val="4"/>
        </w:numPr>
        <w:spacing w:after="0" w:line="240" w:lineRule="auto"/>
        <w:jc w:val="both"/>
      </w:pPr>
      <w:r w:rsidRPr="00EA096F">
        <w:rPr>
          <w:b/>
          <w:bCs/>
          <w:i/>
          <w:iCs/>
        </w:rPr>
        <w:t xml:space="preserve">узнавать </w:t>
      </w:r>
      <w:r w:rsidRPr="00EA096F">
        <w:t xml:space="preserve">государственную символику Российской Федерации; </w:t>
      </w:r>
    </w:p>
    <w:p w:rsidR="00EA096F" w:rsidRPr="00EA096F" w:rsidRDefault="00EA096F" w:rsidP="00EA096F">
      <w:pPr>
        <w:spacing w:after="0" w:line="240" w:lineRule="auto"/>
        <w:jc w:val="both"/>
      </w:pPr>
      <w:r w:rsidRPr="00EA096F">
        <w:t xml:space="preserve">описывать достопримечательности столицы и родного края; находить на карте Российскую Федерацию, Москву – столицу России, свой регион и его главный город; </w:t>
      </w:r>
    </w:p>
    <w:p w:rsidR="00EA096F" w:rsidRPr="00EA096F" w:rsidRDefault="00EA096F" w:rsidP="00D210A5">
      <w:pPr>
        <w:pStyle w:val="a3"/>
        <w:numPr>
          <w:ilvl w:val="0"/>
          <w:numId w:val="4"/>
        </w:numPr>
        <w:spacing w:after="0" w:line="240" w:lineRule="auto"/>
        <w:jc w:val="both"/>
      </w:pPr>
      <w:r w:rsidRPr="00EA096F">
        <w:rPr>
          <w:b/>
          <w:bCs/>
          <w:i/>
          <w:iCs/>
        </w:rPr>
        <w:t xml:space="preserve">различать </w:t>
      </w:r>
      <w:r w:rsidRPr="00EA096F">
        <w:t xml:space="preserve">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w:t>
      </w:r>
    </w:p>
    <w:p w:rsidR="00EA096F" w:rsidRPr="00EA096F" w:rsidRDefault="00EA096F" w:rsidP="00D210A5">
      <w:pPr>
        <w:pStyle w:val="a3"/>
        <w:numPr>
          <w:ilvl w:val="0"/>
          <w:numId w:val="4"/>
        </w:numPr>
        <w:spacing w:after="0" w:line="240" w:lineRule="auto"/>
        <w:jc w:val="both"/>
      </w:pPr>
      <w:r w:rsidRPr="00EA096F">
        <w:t xml:space="preserve">используя дополнительные источники информации (на бумажных и электронных носителях, в том числе в контролируемом Интернете), </w:t>
      </w:r>
      <w:r w:rsidRPr="00EA096F">
        <w:rPr>
          <w:b/>
          <w:bCs/>
          <w:i/>
          <w:iCs/>
        </w:rPr>
        <w:t>находить факты</w:t>
      </w:r>
      <w:r w:rsidRPr="00EA096F">
        <w:t xml:space="preserve">, относящиеся к образу жизни, обычаям и верованиям наших предков; на основе имеющихся знаний отличать реальные исторические факты от вымыслов; </w:t>
      </w:r>
    </w:p>
    <w:p w:rsidR="00EA096F" w:rsidRPr="00EA096F" w:rsidRDefault="00EA096F" w:rsidP="00D210A5">
      <w:pPr>
        <w:pStyle w:val="a3"/>
        <w:numPr>
          <w:ilvl w:val="0"/>
          <w:numId w:val="4"/>
        </w:numPr>
        <w:spacing w:after="0" w:line="240" w:lineRule="auto"/>
        <w:jc w:val="both"/>
      </w:pPr>
      <w:r w:rsidRPr="00EA096F">
        <w:rPr>
          <w:b/>
          <w:bCs/>
          <w:i/>
          <w:iCs/>
        </w:rPr>
        <w:t xml:space="preserve">оценивать </w:t>
      </w:r>
      <w:r w:rsidRPr="00EA096F">
        <w:t xml:space="preserve">характер взаимоотношений людей в различных социальных группах (семья, общество сверстников и т. д.); </w:t>
      </w:r>
    </w:p>
    <w:p w:rsidR="00F70C20" w:rsidRDefault="00EA096F" w:rsidP="00D210A5">
      <w:pPr>
        <w:pStyle w:val="a3"/>
        <w:numPr>
          <w:ilvl w:val="0"/>
          <w:numId w:val="4"/>
        </w:numPr>
        <w:spacing w:after="0" w:line="240" w:lineRule="auto"/>
        <w:jc w:val="both"/>
      </w:pPr>
      <w:r w:rsidRPr="00F70C20">
        <w:rPr>
          <w:b/>
          <w:bCs/>
          <w:i/>
          <w:iCs/>
        </w:rPr>
        <w:t xml:space="preserve">использовать </w:t>
      </w:r>
      <w:r w:rsidRPr="00EA096F">
        <w:t>различные справочные издания (словари,</w:t>
      </w:r>
      <w:r w:rsidR="00F70C20">
        <w:t xml:space="preserve">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F70C20" w:rsidRDefault="00F70C20" w:rsidP="00D210A5">
      <w:pPr>
        <w:pStyle w:val="a3"/>
        <w:numPr>
          <w:ilvl w:val="0"/>
          <w:numId w:val="4"/>
        </w:numPr>
        <w:spacing w:after="0" w:line="240" w:lineRule="auto"/>
        <w:jc w:val="both"/>
      </w:pPr>
      <w:r>
        <w:t>соблюдать правила личной безопасности и безопасности окружающих, понимать необходимость здорового образа жизни.</w:t>
      </w:r>
    </w:p>
    <w:p w:rsidR="00F70C20" w:rsidRPr="00F70C20" w:rsidRDefault="00F70C20" w:rsidP="00F70C20">
      <w:pPr>
        <w:spacing w:after="0" w:line="240" w:lineRule="auto"/>
        <w:jc w:val="both"/>
        <w:rPr>
          <w:b/>
        </w:rPr>
      </w:pPr>
      <w:r w:rsidRPr="00F70C20">
        <w:rPr>
          <w:b/>
        </w:rPr>
        <w:t>Выпускник получит возможность научиться:</w:t>
      </w:r>
    </w:p>
    <w:p w:rsidR="00F70C20" w:rsidRDefault="00F70C20" w:rsidP="00D210A5">
      <w:pPr>
        <w:pStyle w:val="a3"/>
        <w:numPr>
          <w:ilvl w:val="0"/>
          <w:numId w:val="4"/>
        </w:numPr>
        <w:spacing w:after="0" w:line="240" w:lineRule="auto"/>
        <w:jc w:val="both"/>
      </w:pPr>
      <w:r>
        <w:t>осознавать свою неразрывную связь с разнообразными окружающими социальными группами;</w:t>
      </w:r>
    </w:p>
    <w:p w:rsidR="00F70C20" w:rsidRDefault="00F70C20" w:rsidP="00D210A5">
      <w:pPr>
        <w:pStyle w:val="a3"/>
        <w:numPr>
          <w:ilvl w:val="0"/>
          <w:numId w:val="4"/>
        </w:numPr>
        <w:spacing w:after="0" w:line="240" w:lineRule="auto"/>
        <w:jc w:val="both"/>
      </w:pPr>
      <w: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70C20" w:rsidRDefault="00F70C20" w:rsidP="00D210A5">
      <w:pPr>
        <w:pStyle w:val="a3"/>
        <w:numPr>
          <w:ilvl w:val="0"/>
          <w:numId w:val="4"/>
        </w:numPr>
        <w:spacing w:after="0" w:line="240" w:lineRule="auto"/>
        <w:jc w:val="both"/>
      </w:pPr>
      <w:r>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F70C20" w:rsidRDefault="00F70C20" w:rsidP="00D210A5">
      <w:pPr>
        <w:pStyle w:val="a3"/>
        <w:numPr>
          <w:ilvl w:val="0"/>
          <w:numId w:val="4"/>
        </w:numPr>
        <w:spacing w:after="0" w:line="240" w:lineRule="auto"/>
        <w:jc w:val="both"/>
      </w:pPr>
      <w: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CD1D7D" w:rsidRDefault="00F70C20" w:rsidP="00D210A5">
      <w:pPr>
        <w:pStyle w:val="a3"/>
        <w:numPr>
          <w:ilvl w:val="0"/>
          <w:numId w:val="3"/>
        </w:numPr>
        <w:spacing w:after="0" w:line="240" w:lineRule="auto"/>
        <w:jc w:val="both"/>
      </w:pPr>
      <w: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D1D7D" w:rsidRPr="00CD1D7D" w:rsidRDefault="00CD1D7D" w:rsidP="0034271C">
      <w:pPr>
        <w:spacing w:after="0"/>
        <w:rPr>
          <w:b/>
        </w:rPr>
      </w:pPr>
      <w:r w:rsidRPr="00CD1D7D">
        <w:rPr>
          <w:b/>
        </w:rPr>
        <w:t>Предметные результаты изучения учебного предмета «Окружающий мир»</w:t>
      </w:r>
    </w:p>
    <w:p w:rsidR="00CD1D7D" w:rsidRPr="00CD1D7D" w:rsidRDefault="00CD1D7D" w:rsidP="0034271C">
      <w:pPr>
        <w:spacing w:after="0" w:line="240" w:lineRule="auto"/>
        <w:jc w:val="both"/>
        <w:rPr>
          <w:b/>
        </w:rPr>
      </w:pPr>
      <w:r w:rsidRPr="00CD1D7D">
        <w:rPr>
          <w:b/>
        </w:rPr>
        <w:t>Первый год обучения</w:t>
      </w:r>
    </w:p>
    <w:p w:rsidR="00CD1D7D" w:rsidRPr="00CD1D7D" w:rsidRDefault="00CD1D7D" w:rsidP="0034271C">
      <w:pPr>
        <w:spacing w:after="0" w:line="240" w:lineRule="auto"/>
        <w:jc w:val="both"/>
        <w:rPr>
          <w:b/>
        </w:rPr>
      </w:pPr>
      <w:r w:rsidRPr="00CD1D7D">
        <w:rPr>
          <w:b/>
        </w:rPr>
        <w:t>Какие умения нужно сформировать:</w:t>
      </w:r>
    </w:p>
    <w:p w:rsidR="00CD1D7D" w:rsidRDefault="00CD1D7D" w:rsidP="00CD1D7D">
      <w:pPr>
        <w:spacing w:after="0" w:line="240" w:lineRule="auto"/>
        <w:ind w:firstLine="708"/>
        <w:jc w:val="both"/>
      </w:pPr>
      <w:r>
        <w:t>– приводить примеры культурных объектов родного края; семейных традиций, школьных традиций и праздников; профессий;</w:t>
      </w:r>
    </w:p>
    <w:p w:rsidR="00CD1D7D" w:rsidRDefault="00CD1D7D" w:rsidP="00CD1D7D">
      <w:pPr>
        <w:spacing w:after="0" w:line="240" w:lineRule="auto"/>
        <w:ind w:firstLine="708"/>
        <w:jc w:val="both"/>
      </w:pPr>
      <w:r>
        <w:t>– называть себя и членов своей семьи по фамилии, имени, фамилии и отчеству, профессии членов своей семьи, домашний адрес и адрес своей школы, название своего населенного пункта (городского, сельского), региона, страны;</w:t>
      </w:r>
    </w:p>
    <w:p w:rsidR="00CD1D7D" w:rsidRDefault="00CD1D7D" w:rsidP="00CD1D7D">
      <w:pPr>
        <w:spacing w:after="0" w:line="240" w:lineRule="auto"/>
        <w:ind w:firstLine="708"/>
        <w:jc w:val="both"/>
      </w:pPr>
      <w:r>
        <w:t>– различать объекты живой и неживой природы, объекты, созданные человеком, и природные материалы; овощи и фрукты; части растения (корень, стебель, лист, цветок, плод, семя); дикорастущие и культурные растения; лиственные и хвойные растения; группы животных (насекомые, рыбы, птицы, звери);</w:t>
      </w:r>
    </w:p>
    <w:p w:rsidR="00CD1D7D" w:rsidRDefault="00CD1D7D" w:rsidP="00CD1D7D">
      <w:pPr>
        <w:spacing w:after="0" w:line="240" w:lineRule="auto"/>
        <w:ind w:firstLine="708"/>
        <w:jc w:val="both"/>
      </w:pPr>
      <w:r>
        <w:t>– описывать на основе опорных слов наиболее распространенные в родном крае дикорастущие и культурные растения, лиственные и хвойные растения; деревья, кустарники, травы; основные группы животных (насекомые, рыбы, птицы, звери), выделять их наиболее существенные признаки;</w:t>
      </w:r>
    </w:p>
    <w:p w:rsidR="00CD1D7D" w:rsidRDefault="00CD1D7D" w:rsidP="00CD1D7D">
      <w:pPr>
        <w:spacing w:after="0" w:line="240" w:lineRule="auto"/>
        <w:ind w:firstLine="708"/>
        <w:jc w:val="both"/>
      </w:pPr>
      <w:r>
        <w:t>–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опыты под руководством учителя и измерения (в том числе вести счет времени);</w:t>
      </w:r>
    </w:p>
    <w:p w:rsidR="00CD1D7D" w:rsidRDefault="00CD1D7D" w:rsidP="00CD1D7D">
      <w:pPr>
        <w:spacing w:after="0" w:line="240" w:lineRule="auto"/>
        <w:ind w:firstLine="708"/>
        <w:jc w:val="both"/>
      </w:pPr>
      <w:r>
        <w:t>– использовать для ответов на вопросы небольшие тексты о природе и обществе;</w:t>
      </w:r>
    </w:p>
    <w:p w:rsidR="00CD1D7D" w:rsidRDefault="00CD1D7D" w:rsidP="00CD1D7D">
      <w:pPr>
        <w:spacing w:after="0" w:line="240" w:lineRule="auto"/>
        <w:ind w:firstLine="708"/>
        <w:jc w:val="both"/>
      </w:pPr>
      <w:r>
        <w:t>– соблюдать правила безопасного поведения в природе;</w:t>
      </w:r>
    </w:p>
    <w:p w:rsidR="00CD1D7D" w:rsidRDefault="00CD1D7D" w:rsidP="00CD1D7D">
      <w:pPr>
        <w:spacing w:after="0" w:line="240" w:lineRule="auto"/>
        <w:ind w:firstLine="708"/>
        <w:jc w:val="both"/>
      </w:pPr>
      <w:r>
        <w:t>– соблюдать правила безопасной работы в школе, на учебном месте школьника, в том числе безопасно использовать ресурсы сети Интернет и электронные ресурсы школы;</w:t>
      </w:r>
    </w:p>
    <w:p w:rsidR="00C76AF8" w:rsidRDefault="00CD1D7D" w:rsidP="00CD1D7D">
      <w:pPr>
        <w:spacing w:after="0" w:line="240" w:lineRule="auto"/>
        <w:ind w:firstLine="708"/>
        <w:jc w:val="both"/>
      </w:pPr>
      <w:r>
        <w:t>– соблюдать правила безопасного поведения пешехода, правила безопасности передвижения на самокатах, роликовых коньках.</w:t>
      </w:r>
    </w:p>
    <w:p w:rsidR="0045538D" w:rsidRPr="0045538D" w:rsidRDefault="0045538D" w:rsidP="0045538D">
      <w:pPr>
        <w:spacing w:after="0" w:line="240" w:lineRule="auto"/>
        <w:jc w:val="both"/>
        <w:rPr>
          <w:b/>
        </w:rPr>
      </w:pPr>
      <w:r w:rsidRPr="0045538D">
        <w:rPr>
          <w:b/>
        </w:rPr>
        <w:t>Второй год обучения</w:t>
      </w:r>
    </w:p>
    <w:p w:rsidR="0045538D" w:rsidRPr="0045538D" w:rsidRDefault="0045538D" w:rsidP="0045538D">
      <w:pPr>
        <w:spacing w:after="0" w:line="240" w:lineRule="auto"/>
        <w:jc w:val="both"/>
        <w:rPr>
          <w:b/>
        </w:rPr>
      </w:pPr>
      <w:r w:rsidRPr="0045538D">
        <w:rPr>
          <w:b/>
        </w:rPr>
        <w:t>Какие умения нужно сформировать:</w:t>
      </w:r>
    </w:p>
    <w:p w:rsidR="0045538D" w:rsidRPr="0045538D" w:rsidRDefault="0045538D" w:rsidP="0045538D">
      <w:pPr>
        <w:spacing w:after="0" w:line="240" w:lineRule="auto"/>
        <w:jc w:val="both"/>
      </w:pPr>
      <w:r w:rsidRPr="0045538D">
        <w:t>– узнавать государственную символику Российской Федерации (гимн, герб, флаг) и своего региона;</w:t>
      </w:r>
    </w:p>
    <w:p w:rsidR="0045538D" w:rsidRPr="0045538D" w:rsidRDefault="0045538D" w:rsidP="0045538D">
      <w:pPr>
        <w:spacing w:after="0" w:line="240" w:lineRule="auto"/>
        <w:jc w:val="both"/>
      </w:pPr>
      <w:r w:rsidRPr="0045538D">
        <w:t>– находить Россию на карте мира, на карте России – Москву, свой регион и его главный город; океаны и материки на глобусе и карте; приводить примеры изученных традиций, обычаев и праздников народов родного края; важных событий прошлого и настоящего родного края; хозяйственных занятий жителей родного края, соотнося их с профессиями; народов, населяющих Россию;</w:t>
      </w:r>
    </w:p>
    <w:p w:rsidR="0045538D" w:rsidRPr="0045538D" w:rsidRDefault="0045538D" w:rsidP="0045538D">
      <w:pPr>
        <w:spacing w:after="0" w:line="240" w:lineRule="auto"/>
        <w:jc w:val="both"/>
      </w:pPr>
      <w:r w:rsidRPr="0045538D">
        <w:t>–описывать на основе предложенного плана или опорных слов изученные культурные объекты (достопримечательности родного края, музейные экспонаты); хозяйственные занятия жителей родного края;</w:t>
      </w:r>
    </w:p>
    <w:p w:rsidR="0045538D" w:rsidRPr="0045538D" w:rsidRDefault="0045538D" w:rsidP="0045538D">
      <w:pPr>
        <w:spacing w:after="0" w:line="240" w:lineRule="auto"/>
        <w:jc w:val="both"/>
      </w:pPr>
      <w:r w:rsidRPr="0045538D">
        <w:t>– распознавать изученные объекты окружающего мира (в том числе деревья, кустарники, травы; дикорастущие и культурные растения; диких и домашних животных; насекомых, рыб, птиц, зверей, земноводных, пресмыкающихся; океаны и материки; созвездия, планеты) по их описанию, рисункам и фотографиям, различать их в окружающем мире;</w:t>
      </w:r>
    </w:p>
    <w:p w:rsidR="0045538D" w:rsidRPr="0045538D" w:rsidRDefault="0045538D" w:rsidP="0045538D">
      <w:pPr>
        <w:spacing w:after="0" w:line="240" w:lineRule="auto"/>
        <w:jc w:val="both"/>
      </w:pPr>
      <w:r w:rsidRPr="0045538D">
        <w:t>– описывать на основе предложенного плана или опорных слов изученные природные объекты и явления, в том числе сезонные явления в разные времена года;</w:t>
      </w:r>
    </w:p>
    <w:p w:rsidR="0045538D" w:rsidRPr="0045538D" w:rsidRDefault="0045538D" w:rsidP="0045538D">
      <w:pPr>
        <w:spacing w:after="0" w:line="240" w:lineRule="auto"/>
        <w:jc w:val="both"/>
      </w:pPr>
      <w:r w:rsidRPr="0045538D">
        <w:t>– группировать изученные объекты живой и неживой природы по предложенным признакам;</w:t>
      </w:r>
    </w:p>
    <w:p w:rsidR="0045538D" w:rsidRPr="0045538D" w:rsidRDefault="0045538D" w:rsidP="0045538D">
      <w:pPr>
        <w:spacing w:after="0" w:line="240" w:lineRule="auto"/>
        <w:jc w:val="both"/>
      </w:pPr>
      <w:r w:rsidRPr="0045538D">
        <w:t>– сравнивать объекты живой и неживой природы на основе внешних признаков;</w:t>
      </w:r>
    </w:p>
    <w:p w:rsidR="0045538D" w:rsidRPr="0045538D" w:rsidRDefault="0045538D" w:rsidP="0045538D">
      <w:pPr>
        <w:spacing w:after="0" w:line="240" w:lineRule="auto"/>
        <w:jc w:val="both"/>
      </w:pPr>
      <w:r w:rsidRPr="0045538D">
        <w:t>– приводить примеры изученных взаимосвязей в природе (в том числе связанных с годовым ходом изменений в жизни растений и животных), примеры, иллюстрирующие значение природы в жизни человека;</w:t>
      </w:r>
    </w:p>
    <w:p w:rsidR="0045538D" w:rsidRPr="0045538D" w:rsidRDefault="0045538D" w:rsidP="0045538D">
      <w:pPr>
        <w:spacing w:after="0" w:line="240" w:lineRule="auto"/>
        <w:jc w:val="both"/>
      </w:pPr>
      <w:r w:rsidRPr="0045538D">
        <w:t>– ориентироваться на местности по местным природным признакам, Солнцу, компасу;</w:t>
      </w:r>
    </w:p>
    <w:p w:rsidR="0045538D" w:rsidRPr="0045538D" w:rsidRDefault="0045538D" w:rsidP="0045538D">
      <w:pPr>
        <w:spacing w:after="0" w:line="240" w:lineRule="auto"/>
        <w:jc w:val="both"/>
      </w:pPr>
      <w:r w:rsidRPr="0045538D">
        <w:t>– проводить, соблюдая правила безопасного труда, несложные наблюдения и опыты, измерения с природными объектами;</w:t>
      </w:r>
    </w:p>
    <w:p w:rsidR="0045538D" w:rsidRPr="0045538D" w:rsidRDefault="0045538D" w:rsidP="0045538D">
      <w:pPr>
        <w:spacing w:after="0" w:line="240" w:lineRule="auto"/>
        <w:jc w:val="both"/>
      </w:pPr>
      <w:r w:rsidRPr="0045538D">
        <w:t>– приводить примеры правил охраны природы, растений и животных, внесенных в Красную книгу России, заповедников, природных парков;</w:t>
      </w:r>
    </w:p>
    <w:p w:rsidR="0045538D" w:rsidRPr="0045538D" w:rsidRDefault="0045538D" w:rsidP="0045538D">
      <w:pPr>
        <w:spacing w:after="0" w:line="240" w:lineRule="auto"/>
        <w:jc w:val="both"/>
      </w:pPr>
      <w:r w:rsidRPr="0045538D">
        <w:t>– использовать для ответов на вопросы небольшие тексты о природе и обществе (в том числе о заповедниках и природных парках России, охране природы);</w:t>
      </w:r>
    </w:p>
    <w:p w:rsidR="0045538D" w:rsidRPr="0045538D" w:rsidRDefault="0045538D" w:rsidP="0045538D">
      <w:pPr>
        <w:spacing w:after="0" w:line="240" w:lineRule="auto"/>
        <w:jc w:val="both"/>
      </w:pPr>
      <w:r w:rsidRPr="0045538D">
        <w:t>– создавать по заданному плану собственные развернутые высказывания о природе и обществе;</w:t>
      </w:r>
    </w:p>
    <w:p w:rsidR="0045538D" w:rsidRPr="0045538D" w:rsidRDefault="0045538D" w:rsidP="0045538D">
      <w:pPr>
        <w:spacing w:after="0" w:line="240" w:lineRule="auto"/>
        <w:jc w:val="both"/>
      </w:pPr>
      <w:r w:rsidRPr="0045538D">
        <w:t>– безопасно использовать мессенджеры сети Интернет и безопасно осуществлять коммуникацию в социальных группах и сообществах школы, использовать ресурсы электронного дневника;</w:t>
      </w:r>
    </w:p>
    <w:p w:rsidR="0045538D" w:rsidRPr="0045538D" w:rsidRDefault="0045538D" w:rsidP="0045538D">
      <w:pPr>
        <w:spacing w:after="0" w:line="240" w:lineRule="auto"/>
        <w:jc w:val="both"/>
      </w:pPr>
      <w:r w:rsidRPr="0045538D">
        <w:t>– соблюдать правила безопасного поведения в школе (маршрут до школы, правила поведения на занятиях, переменах, приемах пищи и на пришкольной территории);</w:t>
      </w:r>
    </w:p>
    <w:p w:rsidR="0045538D" w:rsidRPr="0045538D" w:rsidRDefault="0045538D" w:rsidP="0045538D">
      <w:pPr>
        <w:spacing w:after="0" w:line="240" w:lineRule="auto"/>
        <w:jc w:val="both"/>
      </w:pPr>
      <w:r w:rsidRPr="0045538D">
        <w:t>– соблюдать правила безопасного поведения пассажира общественного транспорта (ожидание на остановке, посадка, размещение в салоне или вагоне, высадка, знаки безопасности на общественном транспорте).</w:t>
      </w:r>
    </w:p>
    <w:p w:rsidR="00F21908" w:rsidRPr="00F21908" w:rsidRDefault="00F21908" w:rsidP="00F21908">
      <w:pPr>
        <w:spacing w:after="0" w:line="240" w:lineRule="auto"/>
        <w:jc w:val="both"/>
        <w:rPr>
          <w:b/>
        </w:rPr>
      </w:pPr>
      <w:r w:rsidRPr="00F21908">
        <w:rPr>
          <w:b/>
        </w:rPr>
        <w:t>Третий год обучения</w:t>
      </w:r>
    </w:p>
    <w:p w:rsidR="00F21908" w:rsidRPr="00F21908" w:rsidRDefault="00F21908" w:rsidP="00F21908">
      <w:pPr>
        <w:spacing w:after="0" w:line="240" w:lineRule="auto"/>
        <w:jc w:val="both"/>
        <w:rPr>
          <w:b/>
        </w:rPr>
      </w:pPr>
      <w:r w:rsidRPr="00F21908">
        <w:rPr>
          <w:b/>
        </w:rPr>
        <w:t>Какие умения нужно сформировать:</w:t>
      </w:r>
    </w:p>
    <w:p w:rsidR="00F21908" w:rsidRPr="00F21908" w:rsidRDefault="00F21908" w:rsidP="00F21908">
      <w:pPr>
        <w:spacing w:after="0" w:line="240" w:lineRule="auto"/>
        <w:jc w:val="both"/>
      </w:pPr>
      <w:r w:rsidRPr="00F21908">
        <w:t>– различать расходы и доходы бюджета семьи;</w:t>
      </w:r>
    </w:p>
    <w:p w:rsidR="00F21908" w:rsidRPr="00F21908" w:rsidRDefault="00F21908" w:rsidP="00F21908">
      <w:pPr>
        <w:spacing w:after="0" w:line="240" w:lineRule="auto"/>
        <w:jc w:val="both"/>
      </w:pPr>
      <w:r w:rsidRPr="00F21908">
        <w:t>– показывать на карте мира материки, изученные страны мира;</w:t>
      </w:r>
    </w:p>
    <w:p w:rsidR="00F21908" w:rsidRPr="00F21908" w:rsidRDefault="00F21908" w:rsidP="00F21908">
      <w:pPr>
        <w:spacing w:after="0" w:line="240" w:lineRule="auto"/>
        <w:jc w:val="both"/>
      </w:pPr>
      <w:r w:rsidRPr="00F21908">
        <w:t>– приводить примеры памятников природы и культуры России, достопримечательностей родного края и административных центров субъекта РФ; народов мира; памятников культуры, являющихся символами стран, в которых они находятся;</w:t>
      </w:r>
    </w:p>
    <w:p w:rsidR="00F21908" w:rsidRPr="00F21908" w:rsidRDefault="00F21908" w:rsidP="00F21908">
      <w:pPr>
        <w:spacing w:after="0" w:line="240" w:lineRule="auto"/>
        <w:jc w:val="both"/>
      </w:pPr>
      <w:r w:rsidRPr="00F21908">
        <w:t>– распознавать изученные объекты природы (в том числе почвы, горные породы и минералы, полезные ископаемые; тела и вещества; твердые тела, жидкости и газы; воздух; грибы; природные сообщества (лес, луг, пруд); отдельные органы и системы органов человека) по их описанию, рисункам и фотографиям, различать их в окружающем мире;</w:t>
      </w:r>
    </w:p>
    <w:p w:rsidR="00F21908" w:rsidRPr="00F21908" w:rsidRDefault="00F21908" w:rsidP="00F21908">
      <w:pPr>
        <w:spacing w:after="0" w:line="240" w:lineRule="auto"/>
        <w:jc w:val="both"/>
      </w:pPr>
      <w:r w:rsidRPr="00F21908">
        <w:t>– описывать на основе предложенного плана изученные объекты и явления природы, выделяя их существенные признаки и характерные свойства;</w:t>
      </w:r>
    </w:p>
    <w:p w:rsidR="00F21908" w:rsidRPr="00F21908" w:rsidRDefault="00F21908" w:rsidP="00F21908">
      <w:pPr>
        <w:spacing w:after="0" w:line="240" w:lineRule="auto"/>
        <w:jc w:val="both"/>
      </w:pPr>
      <w:r w:rsidRPr="00F21908">
        <w:t>– группировать изученные объекты живой и неживой природы, проводить простейшую классификацию; сравнивать по заданному количеству признаков;</w:t>
      </w:r>
    </w:p>
    <w:p w:rsidR="00F21908" w:rsidRPr="00F21908" w:rsidRDefault="00F21908" w:rsidP="00F21908">
      <w:pPr>
        <w:spacing w:after="0" w:line="240" w:lineRule="auto"/>
        <w:jc w:val="both"/>
      </w:pPr>
      <w:r w:rsidRPr="00F21908">
        <w:t>– использовать знания о взаимосвязях в природе (в том числе о круговороте воды в природе, размножении и развитии растений и животных; особенностях питания и дыхания растений и животных; цепях питания), связи человека и природы для объяснения простейших явлений и процессов в природе, организме человека;</w:t>
      </w:r>
    </w:p>
    <w:p w:rsidR="00F21908" w:rsidRPr="00F21908" w:rsidRDefault="00F21908" w:rsidP="00F21908">
      <w:pPr>
        <w:spacing w:after="0" w:line="240" w:lineRule="auto"/>
        <w:jc w:val="both"/>
      </w:pPr>
      <w:r w:rsidRPr="00F21908">
        <w:t>– проводить несложные наблюдения в окружающей среде (в том числе выявлять экологические связи в природных сообществах) и ставить опыты по исследованию природных объектов и явлений, используя простейшее лабораторное оборудование и следуя инструкциям и правилам безопасного труда;</w:t>
      </w:r>
    </w:p>
    <w:p w:rsidR="00F21908" w:rsidRPr="00F21908" w:rsidRDefault="00F21908" w:rsidP="00F21908">
      <w:pPr>
        <w:spacing w:after="0" w:line="240" w:lineRule="auto"/>
        <w:jc w:val="both"/>
      </w:pPr>
      <w:r w:rsidRPr="00F21908">
        <w:t>– использовать различные источники информации для поиска и извлечения информации, ответов на вопросы (в том числе о способах изучения природы, мерах охраны почвы, воздуха, воды, гигиене человека);</w:t>
      </w:r>
    </w:p>
    <w:p w:rsidR="00F21908" w:rsidRPr="00F21908" w:rsidRDefault="00F21908" w:rsidP="00F21908">
      <w:pPr>
        <w:spacing w:after="0" w:line="240" w:lineRule="auto"/>
        <w:jc w:val="both"/>
      </w:pPr>
      <w:r w:rsidRPr="00F21908">
        <w:t>– создавать по заданному плану собственные развернутые высказывания о природе, человеке и обществе, сопровождая выступление иллюстрациями;</w:t>
      </w:r>
    </w:p>
    <w:p w:rsidR="00F21908" w:rsidRPr="00F21908" w:rsidRDefault="00F21908" w:rsidP="00F21908">
      <w:pPr>
        <w:spacing w:after="0" w:line="240" w:lineRule="auto"/>
        <w:jc w:val="both"/>
      </w:pPr>
      <w:r w:rsidRPr="00F21908">
        <w:t>– соблюдать правила безопасного поведения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F21908" w:rsidRPr="00F21908" w:rsidRDefault="00F21908" w:rsidP="00F21908">
      <w:pPr>
        <w:spacing w:after="0" w:line="240" w:lineRule="auto"/>
        <w:jc w:val="both"/>
      </w:pPr>
      <w:r w:rsidRPr="00F21908">
        <w:t>– соблюдать  правила  безопасного  поведения  пешехода,  пассажира наземного транспорта и метро;</w:t>
      </w:r>
    </w:p>
    <w:p w:rsidR="00F21908" w:rsidRPr="00F21908" w:rsidRDefault="00F21908" w:rsidP="00F21908">
      <w:pPr>
        <w:spacing w:after="0" w:line="240" w:lineRule="auto"/>
        <w:jc w:val="both"/>
      </w:pPr>
      <w:r w:rsidRPr="00F21908">
        <w:t>– соблюдать правила безопасности при работе с интернет-ресурсами, определять мошеннические действия по их характерным признакам.</w:t>
      </w:r>
    </w:p>
    <w:p w:rsidR="006F0670" w:rsidRPr="006F0670" w:rsidRDefault="006F0670" w:rsidP="006F0670">
      <w:pPr>
        <w:spacing w:after="0" w:line="240" w:lineRule="auto"/>
        <w:jc w:val="both"/>
        <w:rPr>
          <w:b/>
        </w:rPr>
      </w:pPr>
      <w:r w:rsidRPr="006F0670">
        <w:rPr>
          <w:b/>
        </w:rPr>
        <w:t>Четвертый год обучения</w:t>
      </w:r>
    </w:p>
    <w:p w:rsidR="006F0670" w:rsidRPr="006F0670" w:rsidRDefault="006F0670" w:rsidP="006F0670">
      <w:pPr>
        <w:spacing w:after="0" w:line="240" w:lineRule="auto"/>
        <w:jc w:val="both"/>
        <w:rPr>
          <w:b/>
        </w:rPr>
      </w:pPr>
      <w:r w:rsidRPr="006F0670">
        <w:rPr>
          <w:b/>
        </w:rPr>
        <w:t>Какие умения нужно сформировать:</w:t>
      </w:r>
    </w:p>
    <w:p w:rsidR="006F0670" w:rsidRPr="006F0670" w:rsidRDefault="006F0670" w:rsidP="006F0670">
      <w:pPr>
        <w:spacing w:after="0" w:line="240" w:lineRule="auto"/>
        <w:jc w:val="both"/>
      </w:pPr>
      <w:r w:rsidRPr="006F0670">
        <w:t>–  рассказывать о государственных праздниках России, изученных наиболее важных событиях основных периодов истории России, наиболее известных российских исторических деятелях разных периодов истории и знаменитых современниках, достопримечательностях столицы России и родного края; наиболее значимых объектах Всемирного культурного и природного наследия в России и за рубежом; полномочиях Президента РФ;</w:t>
      </w:r>
    </w:p>
    <w:p w:rsidR="006F0670" w:rsidRPr="006F0670" w:rsidRDefault="006F0670" w:rsidP="006F0670">
      <w:pPr>
        <w:spacing w:after="0" w:line="240" w:lineRule="auto"/>
        <w:jc w:val="both"/>
      </w:pPr>
      <w:r w:rsidRPr="006F0670">
        <w:t>– знать основные права и обязанности гражданина РФ;</w:t>
      </w:r>
    </w:p>
    <w:p w:rsidR="006F0670" w:rsidRPr="006F0670" w:rsidRDefault="006F0670" w:rsidP="006F0670">
      <w:pPr>
        <w:spacing w:after="0" w:line="240" w:lineRule="auto"/>
        <w:jc w:val="both"/>
      </w:pPr>
      <w:r w:rsidRPr="006F0670">
        <w:t>– показывать на физической карте изученные крупные географические объекты России (горы, равнины, реки, озера, моря, омывающие территорию России); на политической карте – субъекты РФ и города России; на исторической карте – места изученных исторических событий;</w:t>
      </w:r>
    </w:p>
    <w:p w:rsidR="006F0670" w:rsidRPr="006F0670" w:rsidRDefault="006F0670" w:rsidP="006F0670">
      <w:pPr>
        <w:spacing w:after="0" w:line="240" w:lineRule="auto"/>
        <w:jc w:val="both"/>
      </w:pPr>
      <w:r w:rsidRPr="006F0670">
        <w:t>– находить место изученных событий на «ленте времени», соотносить изученные исторические события и исторических деятелей с веками и периодами истории России;</w:t>
      </w:r>
    </w:p>
    <w:p w:rsidR="006F0670" w:rsidRPr="006F0670" w:rsidRDefault="006F0670" w:rsidP="006F0670">
      <w:pPr>
        <w:spacing w:after="0" w:line="240" w:lineRule="auto"/>
        <w:jc w:val="both"/>
      </w:pPr>
      <w:r w:rsidRPr="006F0670">
        <w:t>– распознавать изученные объекты и явления живой и неживой природы (в том числе формы земной поверхности, равнины и горы России, крупнейшие реки и озера России; моря, омывающие ее берега, океаны; природные зоны России; материки; Солнце и планеты Солнечной системы) по их описанию, рисункам и фотографиям, различать их в окружающем мире;</w:t>
      </w:r>
    </w:p>
    <w:p w:rsidR="006F0670" w:rsidRPr="006F0670" w:rsidRDefault="006F0670" w:rsidP="006F0670">
      <w:pPr>
        <w:spacing w:after="0" w:line="240" w:lineRule="auto"/>
        <w:jc w:val="both"/>
      </w:pPr>
      <w:r w:rsidRPr="006F0670">
        <w:t>–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F0670" w:rsidRPr="006F0670" w:rsidRDefault="006F0670" w:rsidP="006F0670">
      <w:pPr>
        <w:spacing w:after="0" w:line="240" w:lineRule="auto"/>
        <w:jc w:val="both"/>
      </w:pPr>
      <w:r w:rsidRPr="006F0670">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6F0670" w:rsidRPr="006F0670" w:rsidRDefault="006F0670" w:rsidP="006F0670">
      <w:pPr>
        <w:spacing w:after="0" w:line="240" w:lineRule="auto"/>
        <w:jc w:val="both"/>
      </w:pPr>
      <w:r w:rsidRPr="006F0670">
        <w:t>– сравнивать объекты живой и неживой природы на основе их внешних признаков или известных характерных свойств;</w:t>
      </w:r>
    </w:p>
    <w:p w:rsidR="006F0670" w:rsidRPr="006F0670" w:rsidRDefault="006F0670" w:rsidP="006F0670">
      <w:pPr>
        <w:spacing w:after="0" w:line="240" w:lineRule="auto"/>
        <w:jc w:val="both"/>
      </w:pPr>
      <w:r w:rsidRPr="006F0670">
        <w:t>–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6F0670" w:rsidRPr="006F0670" w:rsidRDefault="006F0670" w:rsidP="006F0670">
      <w:pPr>
        <w:spacing w:after="0" w:line="240" w:lineRule="auto"/>
        <w:jc w:val="both"/>
      </w:pPr>
      <w:r w:rsidRPr="006F0670">
        <w:t>– проводить несложные наблюдения в окружающей среде (в том числе выявлять экологические связи в природных зонах) и ставить опыты по исследованию природных объектов и явлений, используя простейшее лабораторное оборудование и измерительные приборы и следуя инструкциям и правилам безопасного труда;</w:t>
      </w:r>
    </w:p>
    <w:p w:rsidR="006F0670" w:rsidRPr="006F0670" w:rsidRDefault="006F0670" w:rsidP="006F0670">
      <w:pPr>
        <w:spacing w:after="0" w:line="240" w:lineRule="auto"/>
        <w:jc w:val="both"/>
      </w:pPr>
      <w:r w:rsidRPr="006F0670">
        <w:t>– использовать различные источники для поиска и извлечения информации, ответов на вопросы;</w:t>
      </w:r>
    </w:p>
    <w:p w:rsidR="006F0670" w:rsidRPr="006F0670" w:rsidRDefault="006F0670" w:rsidP="006F0670">
      <w:pPr>
        <w:spacing w:after="0" w:line="240" w:lineRule="auto"/>
        <w:jc w:val="both"/>
      </w:pPr>
      <w:r w:rsidRPr="006F0670">
        <w:t>– создавать по заданному плану собственные развернутые высказывания о природе и обществе;</w:t>
      </w:r>
    </w:p>
    <w:p w:rsidR="006F0670" w:rsidRPr="006F0670" w:rsidRDefault="006F0670" w:rsidP="006F0670">
      <w:pPr>
        <w:spacing w:after="0" w:line="240" w:lineRule="auto"/>
        <w:jc w:val="both"/>
      </w:pPr>
      <w:r w:rsidRPr="006F0670">
        <w:t>– различать полезные и вредные привычки, приводить их примеры, осознавать возможные последствия вредных привычек;</w:t>
      </w:r>
    </w:p>
    <w:p w:rsidR="006F0670" w:rsidRPr="006F0670" w:rsidRDefault="006F0670" w:rsidP="006F0670">
      <w:pPr>
        <w:spacing w:after="0" w:line="240" w:lineRule="auto"/>
        <w:jc w:val="both"/>
      </w:pPr>
      <w:r w:rsidRPr="006F0670">
        <w:t>– осуществлять безопасный поиск образовательных ресурсов и достоверной информации в сети Интернет (поиск и опознавание государственных образовательных ресурсов и детских развлекательных порталов);</w:t>
      </w:r>
    </w:p>
    <w:p w:rsidR="006F0670" w:rsidRPr="006F0670" w:rsidRDefault="006F0670" w:rsidP="006F0670">
      <w:pPr>
        <w:spacing w:after="0" w:line="240" w:lineRule="auto"/>
        <w:jc w:val="both"/>
      </w:pPr>
      <w:r w:rsidRPr="006F0670">
        <w:t>– соблюдать правила безопасного поведения при планировании маршрутов и использовании объектов транспортной инфраструктуры населенного пункта, в театрах, кинотеатрах, торговых центрах, парках и зонах отдыха;</w:t>
      </w:r>
    </w:p>
    <w:p w:rsidR="006F0670" w:rsidRPr="006F0670" w:rsidRDefault="006F0670" w:rsidP="006F0670">
      <w:pPr>
        <w:spacing w:after="0" w:line="240" w:lineRule="auto"/>
        <w:jc w:val="both"/>
      </w:pPr>
      <w:r w:rsidRPr="006F0670">
        <w:t>– соблюдать правила безопасного поведения велосипедиста (дорожные знаки, дорожная разметка, сигналы и средства защиты велосипедиста).</w:t>
      </w:r>
    </w:p>
    <w:p w:rsidR="003B4AE7" w:rsidRDefault="003B4AE7" w:rsidP="003B4AE7">
      <w:pPr>
        <w:spacing w:after="0" w:line="240" w:lineRule="auto"/>
        <w:jc w:val="center"/>
        <w:rPr>
          <w:b/>
          <w:bCs/>
        </w:rPr>
      </w:pPr>
    </w:p>
    <w:p w:rsidR="003B4AE7" w:rsidRPr="003B4AE7" w:rsidRDefault="003B4AE7" w:rsidP="004E23B4">
      <w:pPr>
        <w:spacing w:after="0" w:line="240" w:lineRule="auto"/>
      </w:pPr>
      <w:r w:rsidRPr="003B4AE7">
        <w:rPr>
          <w:b/>
          <w:bCs/>
        </w:rPr>
        <w:t>1.2.1</w:t>
      </w:r>
      <w:r w:rsidR="00687EA6">
        <w:rPr>
          <w:b/>
          <w:bCs/>
        </w:rPr>
        <w:t>4</w:t>
      </w:r>
      <w:r w:rsidRPr="003B4AE7">
        <w:rPr>
          <w:b/>
          <w:bCs/>
        </w:rPr>
        <w:t>. Изобразительное искусство</w:t>
      </w:r>
    </w:p>
    <w:p w:rsidR="003B4AE7" w:rsidRPr="003B4AE7" w:rsidRDefault="003B4AE7" w:rsidP="003B4AE7">
      <w:pPr>
        <w:spacing w:after="0" w:line="240" w:lineRule="auto"/>
        <w:jc w:val="both"/>
      </w:pPr>
      <w:r w:rsidRPr="003B4AE7">
        <w:t xml:space="preserve">- </w:t>
      </w:r>
      <w:r w:rsidR="006030FE">
        <w:rPr>
          <w:b/>
          <w:bCs/>
          <w:i/>
          <w:iCs/>
        </w:rPr>
        <w:t>С</w:t>
      </w:r>
      <w:r w:rsidRPr="003B4AE7">
        <w:rPr>
          <w:b/>
          <w:bCs/>
          <w:i/>
          <w:iCs/>
        </w:rPr>
        <w:t xml:space="preserve">формированность </w:t>
      </w:r>
      <w:r w:rsidRPr="003B4AE7">
        <w:t xml:space="preserve">первоначальных представлений о роли изобразительного искусства в жизни человека, его роли в духовно- нравственном развитии человека; </w:t>
      </w:r>
    </w:p>
    <w:p w:rsidR="003B4AE7" w:rsidRPr="003B4AE7" w:rsidRDefault="003B4AE7" w:rsidP="003B4AE7">
      <w:pPr>
        <w:spacing w:after="0" w:line="240" w:lineRule="auto"/>
        <w:jc w:val="both"/>
      </w:pPr>
      <w:r w:rsidRPr="003B4AE7">
        <w:t xml:space="preserve">- </w:t>
      </w:r>
      <w:r w:rsidRPr="003B4AE7">
        <w:rPr>
          <w:b/>
          <w:bCs/>
          <w:i/>
          <w:iCs/>
        </w:rPr>
        <w:t xml:space="preserve">сформированность </w:t>
      </w:r>
      <w:r w:rsidRPr="003B4AE7">
        <w:t xml:space="preserve">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3B4AE7" w:rsidRPr="003B4AE7" w:rsidRDefault="003B4AE7" w:rsidP="003B4AE7">
      <w:pPr>
        <w:spacing w:after="0" w:line="240" w:lineRule="auto"/>
        <w:jc w:val="both"/>
      </w:pPr>
      <w:r w:rsidRPr="003B4AE7">
        <w:t xml:space="preserve">- </w:t>
      </w:r>
      <w:r w:rsidRPr="003B4AE7">
        <w:rPr>
          <w:b/>
          <w:bCs/>
          <w:i/>
          <w:iCs/>
        </w:rPr>
        <w:t xml:space="preserve">овладение практическими </w:t>
      </w:r>
      <w:r w:rsidRPr="003B4AE7">
        <w:t xml:space="preserve">умениями и навыками в восприятии, анализе и оценке произведений искусства; </w:t>
      </w:r>
    </w:p>
    <w:p w:rsidR="003B4AE7" w:rsidRPr="003B4AE7" w:rsidRDefault="003B4AE7" w:rsidP="003B4AE7">
      <w:pPr>
        <w:spacing w:after="0" w:line="240" w:lineRule="auto"/>
        <w:jc w:val="both"/>
      </w:pPr>
      <w:r w:rsidRPr="003B4AE7">
        <w:t xml:space="preserve">- </w:t>
      </w:r>
      <w:r w:rsidRPr="003B4AE7">
        <w:rPr>
          <w:b/>
          <w:bCs/>
          <w:i/>
          <w:iCs/>
        </w:rPr>
        <w:t xml:space="preserve">овладение </w:t>
      </w:r>
      <w:r w:rsidRPr="003B4AE7">
        <w:t xml:space="preserve">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3B4AE7" w:rsidRDefault="003B4AE7" w:rsidP="003B4AE7">
      <w:pPr>
        <w:spacing w:after="0" w:line="240" w:lineRule="auto"/>
        <w:jc w:val="both"/>
        <w:rPr>
          <w:b/>
          <w:bCs/>
        </w:rPr>
      </w:pPr>
      <w:r w:rsidRPr="003B4AE7">
        <w:rPr>
          <w:b/>
          <w:bCs/>
        </w:rPr>
        <w:t xml:space="preserve">Восприятие искусства и виды художественной деятельности </w:t>
      </w:r>
    </w:p>
    <w:p w:rsidR="003B4AE7" w:rsidRPr="003B4AE7" w:rsidRDefault="003B4AE7" w:rsidP="003B4AE7">
      <w:pPr>
        <w:spacing w:after="0" w:line="240" w:lineRule="auto"/>
        <w:jc w:val="both"/>
      </w:pPr>
      <w:r w:rsidRPr="003B4AE7">
        <w:rPr>
          <w:b/>
          <w:bCs/>
        </w:rPr>
        <w:t xml:space="preserve">Выпускник научится: </w:t>
      </w:r>
    </w:p>
    <w:p w:rsidR="003B4AE7" w:rsidRPr="003B4AE7" w:rsidRDefault="003B4AE7" w:rsidP="003B4AE7">
      <w:pPr>
        <w:spacing w:after="0" w:line="240" w:lineRule="auto"/>
        <w:jc w:val="both"/>
      </w:pPr>
      <w:r w:rsidRPr="003B4AE7">
        <w:t xml:space="preserve">• </w:t>
      </w:r>
      <w:r w:rsidRPr="003B4AE7">
        <w:rPr>
          <w:b/>
          <w:bCs/>
          <w:i/>
          <w:iCs/>
        </w:rPr>
        <w:t xml:space="preserve">различать </w:t>
      </w:r>
      <w:r w:rsidRPr="003B4AE7">
        <w:t xml:space="preserve">виды художественной деятельности (рисунок, живопись, скульптура, художественное конструирование и дизайн, декоративно- 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3B4AE7" w:rsidRPr="003B4AE7" w:rsidRDefault="003B4AE7" w:rsidP="003B4AE7">
      <w:pPr>
        <w:spacing w:after="0" w:line="240" w:lineRule="auto"/>
        <w:jc w:val="both"/>
      </w:pPr>
      <w:r w:rsidRPr="003B4AE7">
        <w:t xml:space="preserve">• </w:t>
      </w:r>
      <w:r w:rsidRPr="003B4AE7">
        <w:rPr>
          <w:b/>
          <w:bCs/>
          <w:i/>
          <w:iCs/>
        </w:rPr>
        <w:t xml:space="preserve">различать </w:t>
      </w:r>
      <w:r w:rsidRPr="003B4AE7">
        <w:t xml:space="preserve">основные виды и жанры пластических искусств, понимать их специфику; </w:t>
      </w:r>
    </w:p>
    <w:p w:rsidR="003B4AE7" w:rsidRPr="003B4AE7" w:rsidRDefault="003B4AE7" w:rsidP="003B4AE7">
      <w:pPr>
        <w:spacing w:after="0" w:line="240" w:lineRule="auto"/>
        <w:jc w:val="both"/>
      </w:pPr>
      <w:r w:rsidRPr="003B4AE7">
        <w:t xml:space="preserve">• </w:t>
      </w:r>
      <w:r w:rsidRPr="003B4AE7">
        <w:rPr>
          <w:b/>
          <w:bCs/>
          <w:i/>
          <w:iCs/>
        </w:rPr>
        <w:t xml:space="preserve">эмоционально-ценностно относиться </w:t>
      </w:r>
      <w:r w:rsidRPr="003B4AE7">
        <w:t xml:space="preserve">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3B4AE7" w:rsidRPr="003B4AE7" w:rsidRDefault="003B4AE7" w:rsidP="003B4AE7">
      <w:pPr>
        <w:spacing w:after="0" w:line="240" w:lineRule="auto"/>
        <w:jc w:val="both"/>
      </w:pPr>
      <w:r w:rsidRPr="003B4AE7">
        <w:t xml:space="preserve">• </w:t>
      </w:r>
      <w:r w:rsidRPr="003B4AE7">
        <w:rPr>
          <w:b/>
          <w:bCs/>
          <w:i/>
          <w:iCs/>
        </w:rPr>
        <w:t xml:space="preserve">узнавать, воспринимать, описывать </w:t>
      </w:r>
      <w:r w:rsidRPr="003B4AE7">
        <w:t xml:space="preserve">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3B4AE7" w:rsidRPr="003B4AE7" w:rsidRDefault="003B4AE7" w:rsidP="003B4AE7">
      <w:pPr>
        <w:spacing w:after="0" w:line="240" w:lineRule="auto"/>
        <w:jc w:val="both"/>
      </w:pPr>
      <w:r w:rsidRPr="003B4AE7">
        <w:t xml:space="preserve">• </w:t>
      </w:r>
      <w:r w:rsidRPr="003B4AE7">
        <w:rPr>
          <w:b/>
          <w:bCs/>
          <w:i/>
          <w:iCs/>
        </w:rPr>
        <w:t xml:space="preserve">приводить примеры </w:t>
      </w:r>
      <w:r w:rsidRPr="003B4AE7">
        <w:t xml:space="preserve">ведущих художественных музеев России и художественных музеев своего региона, показывать на примерах их роль и назначение. </w:t>
      </w:r>
    </w:p>
    <w:p w:rsidR="003B4AE7" w:rsidRPr="003B4AE7" w:rsidRDefault="003B4AE7" w:rsidP="003B4AE7">
      <w:pPr>
        <w:spacing w:after="0" w:line="240" w:lineRule="auto"/>
        <w:jc w:val="both"/>
      </w:pPr>
      <w:r w:rsidRPr="003B4AE7">
        <w:rPr>
          <w:b/>
          <w:bCs/>
          <w:i/>
          <w:iCs/>
        </w:rPr>
        <w:t xml:space="preserve">Выпускник получит возможность научиться: </w:t>
      </w:r>
    </w:p>
    <w:p w:rsidR="003B4AE7" w:rsidRPr="003B4AE7" w:rsidRDefault="003B4AE7" w:rsidP="003B4AE7">
      <w:pPr>
        <w:spacing w:after="0" w:line="240" w:lineRule="auto"/>
        <w:jc w:val="both"/>
      </w:pPr>
      <w:r w:rsidRPr="003B4AE7">
        <w:rPr>
          <w:i/>
          <w:iCs/>
        </w:rPr>
        <w:t xml:space="preserve">• </w:t>
      </w:r>
      <w:r w:rsidRPr="003B4AE7">
        <w:rPr>
          <w:b/>
          <w:bCs/>
          <w:i/>
          <w:iCs/>
        </w:rPr>
        <w:t xml:space="preserve">воспринимать </w:t>
      </w:r>
      <w:r w:rsidRPr="003B4AE7">
        <w:rPr>
          <w:i/>
          <w:iCs/>
        </w:rPr>
        <w:t xml:space="preserve">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 </w:t>
      </w:r>
    </w:p>
    <w:p w:rsidR="003B4AE7" w:rsidRPr="003B4AE7" w:rsidRDefault="003B4AE7" w:rsidP="003B4AE7">
      <w:pPr>
        <w:spacing w:after="0" w:line="240" w:lineRule="auto"/>
        <w:jc w:val="both"/>
      </w:pPr>
      <w:r w:rsidRPr="003B4AE7">
        <w:rPr>
          <w:i/>
          <w:iCs/>
        </w:rPr>
        <w:t xml:space="preserve">• </w:t>
      </w:r>
      <w:r w:rsidRPr="003B4AE7">
        <w:rPr>
          <w:b/>
          <w:bCs/>
          <w:i/>
          <w:iCs/>
        </w:rPr>
        <w:t xml:space="preserve">видеть </w:t>
      </w:r>
      <w:r w:rsidRPr="003B4AE7">
        <w:rPr>
          <w:i/>
          <w:iCs/>
        </w:rPr>
        <w:t xml:space="preserve">проявления художественной культуры вокруг: музеи искусства, архитектура, скульптура, дизайн, декоративные искусства в доме, на улице, в театре; </w:t>
      </w:r>
    </w:p>
    <w:p w:rsidR="003B4AE7" w:rsidRPr="003B4AE7" w:rsidRDefault="003B4AE7" w:rsidP="003B4AE7">
      <w:pPr>
        <w:spacing w:after="0" w:line="240" w:lineRule="auto"/>
        <w:jc w:val="both"/>
      </w:pPr>
      <w:r w:rsidRPr="003B4AE7">
        <w:rPr>
          <w:i/>
          <w:iCs/>
        </w:rPr>
        <w:t xml:space="preserve">• </w:t>
      </w:r>
      <w:r w:rsidRPr="003B4AE7">
        <w:rPr>
          <w:b/>
          <w:bCs/>
          <w:i/>
          <w:iCs/>
        </w:rPr>
        <w:t xml:space="preserve">высказывать </w:t>
      </w:r>
      <w:r w:rsidRPr="003B4AE7">
        <w:rPr>
          <w:i/>
          <w:iCs/>
        </w:rPr>
        <w:t xml:space="preserve">аргументированное суждение о художественных произведениях, изображающих природу и человека в различных эмоциональных состояниях. </w:t>
      </w:r>
    </w:p>
    <w:p w:rsidR="003B4AE7" w:rsidRPr="003B4AE7" w:rsidRDefault="003B4AE7" w:rsidP="003B4AE7">
      <w:pPr>
        <w:spacing w:after="0" w:line="240" w:lineRule="auto"/>
        <w:jc w:val="both"/>
      </w:pPr>
      <w:r w:rsidRPr="003B4AE7">
        <w:rPr>
          <w:b/>
          <w:bCs/>
        </w:rPr>
        <w:t xml:space="preserve">Азбука искусства. Как говорит искусство? </w:t>
      </w:r>
    </w:p>
    <w:p w:rsidR="003B4AE7" w:rsidRPr="003B4AE7" w:rsidRDefault="003B4AE7" w:rsidP="003B4AE7">
      <w:pPr>
        <w:spacing w:after="0" w:line="240" w:lineRule="auto"/>
        <w:jc w:val="both"/>
      </w:pPr>
      <w:r w:rsidRPr="003B4AE7">
        <w:rPr>
          <w:b/>
          <w:bCs/>
        </w:rPr>
        <w:t xml:space="preserve">Выпускник научится: </w:t>
      </w:r>
    </w:p>
    <w:p w:rsidR="003B4AE7" w:rsidRPr="003B4AE7" w:rsidRDefault="003B4AE7" w:rsidP="003B4AE7">
      <w:pPr>
        <w:spacing w:after="0" w:line="240" w:lineRule="auto"/>
        <w:jc w:val="both"/>
      </w:pPr>
      <w:r w:rsidRPr="003B4AE7">
        <w:t xml:space="preserve">• </w:t>
      </w:r>
      <w:r w:rsidRPr="003B4AE7">
        <w:rPr>
          <w:b/>
          <w:bCs/>
          <w:i/>
          <w:iCs/>
        </w:rPr>
        <w:t xml:space="preserve">создавать </w:t>
      </w:r>
      <w:r w:rsidRPr="003B4AE7">
        <w:t xml:space="preserve">простые композиции на заданную тему на плоскости и в пространстве; </w:t>
      </w:r>
    </w:p>
    <w:p w:rsidR="003B4AE7" w:rsidRPr="003B4AE7" w:rsidRDefault="003B4AE7" w:rsidP="003B4AE7">
      <w:pPr>
        <w:spacing w:after="0" w:line="240" w:lineRule="auto"/>
        <w:jc w:val="both"/>
      </w:pPr>
      <w:r w:rsidRPr="003B4AE7">
        <w:t xml:space="preserve">• </w:t>
      </w:r>
      <w:r w:rsidRPr="003B4AE7">
        <w:rPr>
          <w:b/>
          <w:bCs/>
          <w:i/>
          <w:iCs/>
        </w:rPr>
        <w:t xml:space="preserve">использовать </w:t>
      </w:r>
      <w:r w:rsidRPr="003B4AE7">
        <w:t xml:space="preserve">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творческого замысла; </w:t>
      </w:r>
    </w:p>
    <w:p w:rsidR="003B4AE7" w:rsidRPr="003B4AE7" w:rsidRDefault="003B4AE7" w:rsidP="003B4AE7">
      <w:pPr>
        <w:spacing w:after="0" w:line="240" w:lineRule="auto"/>
        <w:jc w:val="both"/>
      </w:pPr>
      <w:r w:rsidRPr="003B4AE7">
        <w:t xml:space="preserve">• </w:t>
      </w:r>
      <w:r w:rsidRPr="003B4AE7">
        <w:rPr>
          <w:b/>
          <w:bCs/>
          <w:i/>
          <w:iCs/>
        </w:rPr>
        <w:t xml:space="preserve">различать </w:t>
      </w:r>
      <w:r w:rsidRPr="003B4AE7">
        <w:t xml:space="preserve">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3B4AE7" w:rsidRPr="003B4AE7" w:rsidRDefault="003B4AE7" w:rsidP="003B4AE7">
      <w:pPr>
        <w:spacing w:after="0" w:line="240" w:lineRule="auto"/>
        <w:jc w:val="both"/>
      </w:pPr>
      <w:r w:rsidRPr="003B4AE7">
        <w:t xml:space="preserve">• </w:t>
      </w:r>
      <w:r w:rsidRPr="003B4AE7">
        <w:rPr>
          <w:b/>
          <w:bCs/>
          <w:i/>
          <w:iCs/>
        </w:rPr>
        <w:t xml:space="preserve">создавать </w:t>
      </w:r>
      <w:r w:rsidRPr="003B4AE7">
        <w:t xml:space="preserve">средствами живописи, графики, скульптуры, декоративно- 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3B4AE7" w:rsidRPr="003B4AE7" w:rsidRDefault="003B4AE7" w:rsidP="003B4AE7">
      <w:pPr>
        <w:spacing w:after="0" w:line="240" w:lineRule="auto"/>
        <w:jc w:val="both"/>
      </w:pPr>
      <w:r w:rsidRPr="003B4AE7">
        <w:t xml:space="preserve">• </w:t>
      </w:r>
      <w:r w:rsidRPr="003B4AE7">
        <w:rPr>
          <w:b/>
          <w:bCs/>
          <w:i/>
          <w:iCs/>
        </w:rPr>
        <w:t xml:space="preserve">наблюдать, сравнивать, сопоставлять и анализировать </w:t>
      </w:r>
      <w:r w:rsidRPr="003B4AE7">
        <w:t xml:space="preserve">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3B4AE7" w:rsidRPr="003B4AE7" w:rsidRDefault="003B4AE7" w:rsidP="003B4AE7">
      <w:pPr>
        <w:spacing w:after="0" w:line="240" w:lineRule="auto"/>
        <w:jc w:val="both"/>
      </w:pPr>
      <w:r w:rsidRPr="003B4AE7">
        <w:t xml:space="preserve">• </w:t>
      </w:r>
      <w:r w:rsidRPr="003B4AE7">
        <w:rPr>
          <w:b/>
          <w:bCs/>
          <w:i/>
          <w:iCs/>
        </w:rPr>
        <w:t xml:space="preserve">использовать </w:t>
      </w:r>
      <w:r w:rsidRPr="003B4AE7">
        <w:t xml:space="preserve">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3B4AE7" w:rsidRPr="003B4AE7" w:rsidRDefault="003B4AE7" w:rsidP="003B4AE7">
      <w:pPr>
        <w:spacing w:after="0" w:line="240" w:lineRule="auto"/>
        <w:jc w:val="both"/>
      </w:pPr>
      <w:r w:rsidRPr="003B4AE7">
        <w:rPr>
          <w:b/>
          <w:bCs/>
          <w:i/>
          <w:iCs/>
        </w:rPr>
        <w:t xml:space="preserve">Выпускник получит возможность научиться: </w:t>
      </w:r>
    </w:p>
    <w:p w:rsidR="003B4AE7" w:rsidRPr="003B4AE7" w:rsidRDefault="003B4AE7" w:rsidP="003B4AE7">
      <w:pPr>
        <w:spacing w:after="0" w:line="240" w:lineRule="auto"/>
        <w:jc w:val="both"/>
      </w:pPr>
      <w:r w:rsidRPr="003B4AE7">
        <w:rPr>
          <w:i/>
          <w:iCs/>
        </w:rPr>
        <w:t xml:space="preserve">• </w:t>
      </w:r>
      <w:r w:rsidRPr="003B4AE7">
        <w:rPr>
          <w:b/>
          <w:bCs/>
          <w:i/>
          <w:iCs/>
        </w:rPr>
        <w:t xml:space="preserve">пользоваться </w:t>
      </w:r>
      <w:r w:rsidRPr="003B4AE7">
        <w:rPr>
          <w:i/>
          <w:iCs/>
        </w:rPr>
        <w:t xml:space="preserve">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3B4AE7" w:rsidRPr="003B4AE7" w:rsidRDefault="003B4AE7" w:rsidP="003B4AE7">
      <w:pPr>
        <w:spacing w:after="0" w:line="240" w:lineRule="auto"/>
        <w:jc w:val="both"/>
      </w:pPr>
      <w:r w:rsidRPr="003B4AE7">
        <w:rPr>
          <w:i/>
          <w:iCs/>
        </w:rPr>
        <w:t xml:space="preserve">• </w:t>
      </w:r>
      <w:r w:rsidRPr="003B4AE7">
        <w:rPr>
          <w:b/>
          <w:bCs/>
          <w:i/>
          <w:iCs/>
        </w:rPr>
        <w:t xml:space="preserve">моделировать </w:t>
      </w:r>
      <w:r w:rsidRPr="003B4AE7">
        <w:rPr>
          <w:i/>
          <w:iCs/>
        </w:rPr>
        <w:t xml:space="preserve">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 </w:t>
      </w:r>
    </w:p>
    <w:p w:rsidR="003B4AE7" w:rsidRPr="003B4AE7" w:rsidRDefault="003B4AE7" w:rsidP="003B4AE7">
      <w:pPr>
        <w:spacing w:after="0" w:line="240" w:lineRule="auto"/>
        <w:jc w:val="both"/>
      </w:pPr>
      <w:r w:rsidRPr="003B4AE7">
        <w:rPr>
          <w:i/>
          <w:iCs/>
        </w:rPr>
        <w:t xml:space="preserve">• </w:t>
      </w:r>
      <w:r w:rsidRPr="003B4AE7">
        <w:rPr>
          <w:b/>
          <w:bCs/>
          <w:i/>
          <w:iCs/>
        </w:rPr>
        <w:t xml:space="preserve">выполнять </w:t>
      </w:r>
      <w:r w:rsidRPr="003B4AE7">
        <w:rPr>
          <w:i/>
          <w:iCs/>
        </w:rPr>
        <w:t xml:space="preserve">простые рисунки и орнаментальные композиции, используя язык компьютерной графики в программе Paint. </w:t>
      </w:r>
    </w:p>
    <w:p w:rsidR="00DF2BF5" w:rsidRPr="00DF2BF5" w:rsidRDefault="00DF2BF5" w:rsidP="00DF2BF5">
      <w:pPr>
        <w:spacing w:after="0" w:line="240" w:lineRule="auto"/>
        <w:jc w:val="both"/>
      </w:pPr>
      <w:r w:rsidRPr="00DF2BF5">
        <w:rPr>
          <w:b/>
          <w:bCs/>
        </w:rPr>
        <w:t xml:space="preserve">Значимые темы искусства. О чем говорит искусство? </w:t>
      </w:r>
    </w:p>
    <w:p w:rsidR="00DF2BF5" w:rsidRPr="00DF2BF5" w:rsidRDefault="00DF2BF5" w:rsidP="00DF2BF5">
      <w:pPr>
        <w:spacing w:after="0" w:line="240" w:lineRule="auto"/>
        <w:jc w:val="both"/>
      </w:pPr>
      <w:r w:rsidRPr="00DF2BF5">
        <w:rPr>
          <w:b/>
          <w:bCs/>
        </w:rPr>
        <w:t xml:space="preserve">Выпускник научится: </w:t>
      </w:r>
    </w:p>
    <w:p w:rsidR="00DF2BF5" w:rsidRPr="00DF2BF5" w:rsidRDefault="00DF2BF5" w:rsidP="00DF2BF5">
      <w:pPr>
        <w:spacing w:after="0" w:line="240" w:lineRule="auto"/>
        <w:jc w:val="both"/>
      </w:pPr>
      <w:r w:rsidRPr="00DF2BF5">
        <w:rPr>
          <w:b/>
          <w:bCs/>
          <w:i/>
          <w:iCs/>
        </w:rPr>
        <w:t xml:space="preserve">- осознавать </w:t>
      </w:r>
      <w:r w:rsidRPr="00DF2BF5">
        <w:t xml:space="preserve">главные темы искусства и отражать их в собственной художественно-творческой деятельности; </w:t>
      </w:r>
    </w:p>
    <w:p w:rsidR="00DF2BF5" w:rsidRPr="00DF2BF5" w:rsidRDefault="00DF2BF5" w:rsidP="00DF2BF5">
      <w:pPr>
        <w:spacing w:after="0" w:line="240" w:lineRule="auto"/>
        <w:jc w:val="both"/>
      </w:pPr>
      <w:r w:rsidRPr="00DF2BF5">
        <w:t xml:space="preserve">- </w:t>
      </w:r>
      <w:r w:rsidRPr="00DF2BF5">
        <w:rPr>
          <w:b/>
          <w:bCs/>
          <w:i/>
          <w:iCs/>
        </w:rPr>
        <w:t xml:space="preserve">выбирать </w:t>
      </w:r>
      <w:r w:rsidRPr="00DF2BF5">
        <w:t xml:space="preserve">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DF2BF5" w:rsidRPr="00DF2BF5" w:rsidRDefault="00DF2BF5" w:rsidP="00DF2BF5">
      <w:pPr>
        <w:spacing w:after="0" w:line="240" w:lineRule="auto"/>
        <w:jc w:val="both"/>
      </w:pPr>
      <w:r w:rsidRPr="00DF2BF5">
        <w:t xml:space="preserve">- </w:t>
      </w:r>
      <w:r w:rsidRPr="00DF2BF5">
        <w:rPr>
          <w:b/>
          <w:bCs/>
          <w:i/>
          <w:iCs/>
        </w:rPr>
        <w:t xml:space="preserve">передавать </w:t>
      </w:r>
      <w:r w:rsidRPr="00DF2BF5">
        <w:t xml:space="preserve">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DF2BF5" w:rsidRPr="00DF2BF5" w:rsidRDefault="00DF2BF5" w:rsidP="00DF2BF5">
      <w:pPr>
        <w:spacing w:after="0" w:line="240" w:lineRule="auto"/>
        <w:jc w:val="both"/>
      </w:pPr>
      <w:r w:rsidRPr="00DF2BF5">
        <w:rPr>
          <w:b/>
          <w:bCs/>
          <w:i/>
          <w:iCs/>
        </w:rPr>
        <w:t xml:space="preserve">Выпускник получит возможность научиться: </w:t>
      </w:r>
    </w:p>
    <w:p w:rsidR="00DF2BF5" w:rsidRPr="00DF2BF5" w:rsidRDefault="00DF2BF5" w:rsidP="00DF2BF5">
      <w:pPr>
        <w:spacing w:after="0" w:line="240" w:lineRule="auto"/>
        <w:jc w:val="both"/>
      </w:pPr>
      <w:r w:rsidRPr="00DF2BF5">
        <w:rPr>
          <w:i/>
          <w:iCs/>
        </w:rPr>
        <w:t xml:space="preserve">• </w:t>
      </w:r>
      <w:r w:rsidRPr="00DF2BF5">
        <w:rPr>
          <w:b/>
          <w:bCs/>
          <w:i/>
          <w:iCs/>
        </w:rPr>
        <w:t xml:space="preserve">видеть, чувствовать и изображать </w:t>
      </w:r>
      <w:r w:rsidRPr="00DF2BF5">
        <w:rPr>
          <w:i/>
          <w:iCs/>
        </w:rPr>
        <w:t xml:space="preserve">красоту и разнообразие природы, человека, зданий, предметов; </w:t>
      </w:r>
    </w:p>
    <w:p w:rsidR="00DF2BF5" w:rsidRPr="00DF2BF5" w:rsidRDefault="00DF2BF5" w:rsidP="00DF2BF5">
      <w:pPr>
        <w:spacing w:after="0" w:line="240" w:lineRule="auto"/>
        <w:jc w:val="both"/>
      </w:pPr>
      <w:r w:rsidRPr="00DF2BF5">
        <w:rPr>
          <w:i/>
          <w:iCs/>
        </w:rPr>
        <w:t xml:space="preserve">• </w:t>
      </w:r>
      <w:r w:rsidRPr="00DF2BF5">
        <w:rPr>
          <w:b/>
          <w:bCs/>
          <w:i/>
          <w:iCs/>
        </w:rPr>
        <w:t xml:space="preserve">понимать и передавать </w:t>
      </w:r>
      <w:r w:rsidRPr="00DF2BF5">
        <w:rPr>
          <w:i/>
          <w:iCs/>
        </w:rPr>
        <w:t xml:space="preserve">в художественной работе разницу представлений о красоте человека в разных культурах мира, проявлять терпимость к другим вкусам и мнениям; </w:t>
      </w:r>
    </w:p>
    <w:p w:rsidR="00DF2BF5" w:rsidRPr="00DF2BF5" w:rsidRDefault="00DF2BF5" w:rsidP="00DF2BF5">
      <w:pPr>
        <w:spacing w:after="0" w:line="240" w:lineRule="auto"/>
        <w:jc w:val="both"/>
      </w:pPr>
      <w:r w:rsidRPr="00DF2BF5">
        <w:rPr>
          <w:i/>
          <w:iCs/>
        </w:rPr>
        <w:t xml:space="preserve">• </w:t>
      </w:r>
      <w:r w:rsidRPr="00DF2BF5">
        <w:rPr>
          <w:b/>
          <w:bCs/>
          <w:i/>
          <w:iCs/>
        </w:rPr>
        <w:t xml:space="preserve">изображать </w:t>
      </w:r>
      <w:r w:rsidRPr="00DF2BF5">
        <w:rPr>
          <w:i/>
          <w:iCs/>
        </w:rPr>
        <w:t xml:space="preserve">пейзажи, натюрморты, портреты, выражая к ним свое эмоциональное отношение; </w:t>
      </w:r>
    </w:p>
    <w:p w:rsidR="00927DE5" w:rsidRDefault="00DF2BF5" w:rsidP="00DF2BF5">
      <w:pPr>
        <w:spacing w:after="0" w:line="240" w:lineRule="auto"/>
        <w:jc w:val="both"/>
      </w:pPr>
      <w:r w:rsidRPr="00DF2BF5">
        <w:rPr>
          <w:i/>
          <w:iCs/>
        </w:rPr>
        <w:t xml:space="preserve">• </w:t>
      </w:r>
      <w:r w:rsidRPr="00DF2BF5">
        <w:rPr>
          <w:b/>
          <w:bCs/>
          <w:i/>
          <w:iCs/>
        </w:rPr>
        <w:t xml:space="preserve">изображать </w:t>
      </w:r>
      <w:r w:rsidRPr="00DF2BF5">
        <w:rPr>
          <w:i/>
          <w:iCs/>
        </w:rPr>
        <w:t>многофигурные композиции на значимые жизненные темы и участвовать в коллективных работах на эти темы.</w:t>
      </w:r>
    </w:p>
    <w:p w:rsidR="00927DE5" w:rsidRPr="00927DE5" w:rsidRDefault="00927DE5" w:rsidP="00927DE5">
      <w:pPr>
        <w:jc w:val="center"/>
        <w:rPr>
          <w:b/>
        </w:rPr>
      </w:pPr>
      <w:r w:rsidRPr="00927DE5">
        <w:rPr>
          <w:b/>
        </w:rPr>
        <w:t>Требования к предметным результатам освоения учебного предмета «Изобразительное искусство», выносимым на промежуточную аттестацию</w:t>
      </w:r>
    </w:p>
    <w:tbl>
      <w:tblPr>
        <w:tblStyle w:val="a4"/>
        <w:tblW w:w="0" w:type="auto"/>
        <w:tblLook w:val="04A0" w:firstRow="1" w:lastRow="0" w:firstColumn="1" w:lastColumn="0" w:noHBand="0" w:noVBand="1"/>
      </w:tblPr>
      <w:tblGrid>
        <w:gridCol w:w="1668"/>
        <w:gridCol w:w="7903"/>
      </w:tblGrid>
      <w:tr w:rsidR="00927DE5" w:rsidRPr="00927DE5" w:rsidTr="003A739B">
        <w:tc>
          <w:tcPr>
            <w:tcW w:w="1668" w:type="dxa"/>
          </w:tcPr>
          <w:p w:rsidR="00927DE5" w:rsidRPr="00927DE5" w:rsidRDefault="00927DE5" w:rsidP="00927DE5">
            <w:pPr>
              <w:rPr>
                <w:b/>
              </w:rPr>
            </w:pPr>
            <w:r w:rsidRPr="00927DE5">
              <w:rPr>
                <w:b/>
              </w:rPr>
              <w:t>Модули</w:t>
            </w:r>
          </w:p>
        </w:tc>
        <w:tc>
          <w:tcPr>
            <w:tcW w:w="7903" w:type="dxa"/>
          </w:tcPr>
          <w:p w:rsidR="00927DE5" w:rsidRPr="00927DE5" w:rsidRDefault="00927DE5" w:rsidP="00927DE5">
            <w:pPr>
              <w:rPr>
                <w:b/>
              </w:rPr>
            </w:pPr>
            <w:r w:rsidRPr="00927DE5">
              <w:rPr>
                <w:b/>
              </w:rPr>
              <w:t>Какие умения нужно сформировать у ученика</w:t>
            </w:r>
          </w:p>
        </w:tc>
      </w:tr>
      <w:tr w:rsidR="00927DE5" w:rsidRPr="00927DE5" w:rsidTr="003A739B">
        <w:tc>
          <w:tcPr>
            <w:tcW w:w="1668" w:type="dxa"/>
          </w:tcPr>
          <w:p w:rsidR="00927DE5" w:rsidRPr="00927DE5" w:rsidRDefault="00927DE5" w:rsidP="00927DE5">
            <w:r w:rsidRPr="00927DE5">
              <w:t>Декоративно-прикладное искусство</w:t>
            </w:r>
          </w:p>
        </w:tc>
        <w:tc>
          <w:tcPr>
            <w:tcW w:w="7903" w:type="dxa"/>
          </w:tcPr>
          <w:p w:rsidR="00927DE5" w:rsidRPr="00927DE5" w:rsidRDefault="00927DE5" w:rsidP="00927DE5">
            <w:r w:rsidRPr="00927DE5">
              <w:t>– применять в выполнении творческих работ: элементы орнаментов; алгоритм работы при создании изделий декоративно-прикладного искусства;</w:t>
            </w:r>
          </w:p>
          <w:p w:rsidR="00927DE5" w:rsidRPr="00927DE5" w:rsidRDefault="00927DE5" w:rsidP="00927DE5">
            <w:r w:rsidRPr="00927DE5">
              <w:t>– создавать композиции из природных материалов, изделия художественных промыслов, декоративные композиции;</w:t>
            </w:r>
          </w:p>
          <w:p w:rsidR="00927DE5" w:rsidRPr="00927DE5" w:rsidRDefault="00927DE5" w:rsidP="00927DE5">
            <w:r w:rsidRPr="00927DE5">
              <w:t>– использовать:   приемы   кистевого   мазка   различных   видов декоративно-прикладного искусства, приемы работы с художественными и природными материалами.</w:t>
            </w:r>
          </w:p>
        </w:tc>
      </w:tr>
      <w:tr w:rsidR="00927DE5" w:rsidRPr="00927DE5" w:rsidTr="003A739B">
        <w:tc>
          <w:tcPr>
            <w:tcW w:w="1668" w:type="dxa"/>
          </w:tcPr>
          <w:p w:rsidR="00927DE5" w:rsidRPr="00927DE5" w:rsidRDefault="00927DE5" w:rsidP="00927DE5">
            <w:r w:rsidRPr="00927DE5">
              <w:t>Графика</w:t>
            </w:r>
          </w:p>
        </w:tc>
        <w:tc>
          <w:tcPr>
            <w:tcW w:w="7903" w:type="dxa"/>
          </w:tcPr>
          <w:p w:rsidR="00927DE5" w:rsidRPr="00927DE5" w:rsidRDefault="00927DE5" w:rsidP="00927DE5">
            <w:r w:rsidRPr="00927DE5">
              <w:t>– создавать   графические   композиции   из   букв,   графические ритмические композиции, силуэтные изображения, художественные открытки, иллюстрации к литературным произведениям;</w:t>
            </w:r>
          </w:p>
          <w:p w:rsidR="00927DE5" w:rsidRPr="00927DE5" w:rsidRDefault="00927DE5" w:rsidP="00927DE5">
            <w:r w:rsidRPr="00927DE5">
              <w:t>– сравнивать стилизованные и нестилизованные формы предметов.</w:t>
            </w:r>
          </w:p>
        </w:tc>
      </w:tr>
      <w:tr w:rsidR="00927DE5" w:rsidRPr="00927DE5" w:rsidTr="003A739B">
        <w:tc>
          <w:tcPr>
            <w:tcW w:w="1668" w:type="dxa"/>
          </w:tcPr>
          <w:p w:rsidR="00927DE5" w:rsidRPr="00927DE5" w:rsidRDefault="00927DE5" w:rsidP="00927DE5">
            <w:r w:rsidRPr="00927DE5">
              <w:t>Живопись</w:t>
            </w:r>
          </w:p>
        </w:tc>
        <w:tc>
          <w:tcPr>
            <w:tcW w:w="7903" w:type="dxa"/>
          </w:tcPr>
          <w:p w:rsidR="00927DE5" w:rsidRPr="00927DE5" w:rsidRDefault="00927DE5" w:rsidP="00927DE5">
            <w:r w:rsidRPr="00927DE5">
              <w:t>– применять в выполнении творческих работ: выразительные средства живописи, принципы смешивания цветов, принципы композиционного построения, основные и составные цвета, теплые и холодные цвета, хроматические и ахроматические цвета, тональные отношения</w:t>
            </w:r>
          </w:p>
        </w:tc>
      </w:tr>
      <w:tr w:rsidR="00927DE5" w:rsidRPr="00927DE5" w:rsidTr="003A739B">
        <w:tc>
          <w:tcPr>
            <w:tcW w:w="1668" w:type="dxa"/>
          </w:tcPr>
          <w:p w:rsidR="00927DE5" w:rsidRPr="00927DE5" w:rsidRDefault="00927DE5" w:rsidP="00927DE5">
            <w:r w:rsidRPr="00927DE5">
              <w:t>Скульптура</w:t>
            </w:r>
          </w:p>
        </w:tc>
        <w:tc>
          <w:tcPr>
            <w:tcW w:w="7903" w:type="dxa"/>
          </w:tcPr>
          <w:p w:rsidR="00927DE5" w:rsidRPr="00927DE5" w:rsidRDefault="00927DE5" w:rsidP="00927DE5">
            <w:r w:rsidRPr="00927DE5">
              <w:t>– применять в выполнении творческих работ свойства скульптурных художественных материалов, выразительные средства скульптуры;</w:t>
            </w:r>
          </w:p>
          <w:p w:rsidR="00927DE5" w:rsidRPr="00927DE5" w:rsidRDefault="00927DE5" w:rsidP="00927DE5">
            <w:r w:rsidRPr="00927DE5">
              <w:t>– различать виды скульптуры, жанры скульптуры;</w:t>
            </w:r>
          </w:p>
          <w:p w:rsidR="00927DE5" w:rsidRPr="00927DE5" w:rsidRDefault="00927DE5" w:rsidP="00927DE5">
            <w:r w:rsidRPr="00927DE5">
              <w:t>–  понимать особенности парковой скульптуры, особенности мемориального ансамбля в контексте современной городской среды;</w:t>
            </w:r>
          </w:p>
          <w:p w:rsidR="00927DE5" w:rsidRPr="00927DE5" w:rsidRDefault="00927DE5" w:rsidP="00927DE5">
            <w:r w:rsidRPr="00927DE5">
              <w:t>–  создавать в соответствии с законами композиции творческие работы различными скульптурными материалами.</w:t>
            </w:r>
          </w:p>
        </w:tc>
      </w:tr>
      <w:tr w:rsidR="00927DE5" w:rsidRPr="00927DE5" w:rsidTr="003A739B">
        <w:tc>
          <w:tcPr>
            <w:tcW w:w="1668" w:type="dxa"/>
          </w:tcPr>
          <w:p w:rsidR="00927DE5" w:rsidRPr="00927DE5" w:rsidRDefault="00927DE5" w:rsidP="00927DE5">
            <w:r w:rsidRPr="00927DE5">
              <w:t>Архитектура</w:t>
            </w:r>
          </w:p>
        </w:tc>
        <w:tc>
          <w:tcPr>
            <w:tcW w:w="7903" w:type="dxa"/>
          </w:tcPr>
          <w:p w:rsidR="00927DE5" w:rsidRPr="00927DE5" w:rsidRDefault="00927DE5" w:rsidP="00927DE5">
            <w:r w:rsidRPr="00927DE5">
              <w:t>− создавать модели архитектурных объектов в технике бумагопластики, коллективные макеты садово-паркового пространства, плоскостные композиции из простейших форм (прямоугольников), располагая их по принципу симметрии и ритма;</w:t>
            </w:r>
          </w:p>
          <w:p w:rsidR="00927DE5" w:rsidRPr="00927DE5" w:rsidRDefault="00927DE5" w:rsidP="00927DE5">
            <w:r w:rsidRPr="00927DE5">
              <w:t>– различать особенности традиционного жилища народов России и находить в нем черты национального своеобразия.</w:t>
            </w:r>
          </w:p>
        </w:tc>
      </w:tr>
      <w:tr w:rsidR="00927DE5" w:rsidRPr="00927DE5" w:rsidTr="003A739B">
        <w:tc>
          <w:tcPr>
            <w:tcW w:w="1668" w:type="dxa"/>
          </w:tcPr>
          <w:p w:rsidR="00927DE5" w:rsidRPr="00927DE5" w:rsidRDefault="00927DE5" w:rsidP="00927DE5">
            <w:r w:rsidRPr="00927DE5">
              <w:t>Восприятие произведений искусства</w:t>
            </w:r>
          </w:p>
        </w:tc>
        <w:tc>
          <w:tcPr>
            <w:tcW w:w="7903" w:type="dxa"/>
          </w:tcPr>
          <w:p w:rsidR="00927DE5" w:rsidRPr="00927DE5" w:rsidRDefault="00927DE5" w:rsidP="00927DE5">
            <w:r w:rsidRPr="00927DE5">
              <w:t>– создавать в соответствии с законами композиции живописную или графическую творческую сюжетно-тематическую работу на заданную тему.</w:t>
            </w:r>
          </w:p>
        </w:tc>
      </w:tr>
      <w:tr w:rsidR="00927DE5" w:rsidRPr="00927DE5" w:rsidTr="003A739B">
        <w:tc>
          <w:tcPr>
            <w:tcW w:w="1668" w:type="dxa"/>
          </w:tcPr>
          <w:p w:rsidR="00927DE5" w:rsidRPr="00927DE5" w:rsidRDefault="00927DE5" w:rsidP="00927DE5">
            <w:r w:rsidRPr="00927DE5">
              <w:t>Азбука цифровой графики</w:t>
            </w:r>
          </w:p>
        </w:tc>
        <w:tc>
          <w:tcPr>
            <w:tcW w:w="7903" w:type="dxa"/>
          </w:tcPr>
          <w:p w:rsidR="00927DE5" w:rsidRPr="00927DE5" w:rsidRDefault="00927DE5" w:rsidP="00927DE5">
            <w:r w:rsidRPr="00927DE5">
              <w:t>– использовать простейшие инструменты графических редакторов для обработки фотографических изображений и анимации.</w:t>
            </w:r>
          </w:p>
        </w:tc>
      </w:tr>
    </w:tbl>
    <w:p w:rsidR="00D4479C" w:rsidRDefault="00D4479C" w:rsidP="00D4479C">
      <w:pPr>
        <w:spacing w:after="0" w:line="240" w:lineRule="auto"/>
        <w:jc w:val="center"/>
        <w:rPr>
          <w:b/>
          <w:bCs/>
        </w:rPr>
      </w:pPr>
    </w:p>
    <w:p w:rsidR="00472253" w:rsidRDefault="00472253" w:rsidP="004E23B4">
      <w:pPr>
        <w:spacing w:after="0" w:line="240" w:lineRule="auto"/>
        <w:rPr>
          <w:b/>
          <w:bCs/>
        </w:rPr>
      </w:pPr>
    </w:p>
    <w:p w:rsidR="00472253" w:rsidRDefault="00472253" w:rsidP="004E23B4">
      <w:pPr>
        <w:spacing w:after="0" w:line="240" w:lineRule="auto"/>
        <w:rPr>
          <w:b/>
          <w:bCs/>
        </w:rPr>
      </w:pPr>
    </w:p>
    <w:p w:rsidR="00D4479C" w:rsidRPr="00D4479C" w:rsidRDefault="00687EA6" w:rsidP="004E23B4">
      <w:pPr>
        <w:spacing w:after="0" w:line="240" w:lineRule="auto"/>
      </w:pPr>
      <w:r>
        <w:rPr>
          <w:b/>
          <w:bCs/>
        </w:rPr>
        <w:t>1.2.15</w:t>
      </w:r>
      <w:r w:rsidR="00D4479C" w:rsidRPr="00D4479C">
        <w:rPr>
          <w:b/>
          <w:bCs/>
        </w:rPr>
        <w:t>. Музыка</w:t>
      </w:r>
    </w:p>
    <w:p w:rsidR="00D4479C" w:rsidRPr="00D4479C" w:rsidRDefault="00D4479C" w:rsidP="00D4479C">
      <w:pPr>
        <w:spacing w:after="0" w:line="240" w:lineRule="auto"/>
        <w:jc w:val="both"/>
      </w:pPr>
      <w:r w:rsidRPr="00D4479C">
        <w:t xml:space="preserve">- </w:t>
      </w:r>
      <w:r w:rsidR="006030FE">
        <w:rPr>
          <w:b/>
          <w:bCs/>
          <w:i/>
          <w:iCs/>
        </w:rPr>
        <w:t>С</w:t>
      </w:r>
      <w:r w:rsidRPr="00D4479C">
        <w:rPr>
          <w:b/>
          <w:bCs/>
          <w:i/>
          <w:iCs/>
        </w:rPr>
        <w:t xml:space="preserve">формированность первоначальных представлений </w:t>
      </w:r>
      <w:r w:rsidRPr="00D4479C">
        <w:t xml:space="preserve">о роли музыки в жизни человека, ее роли в духовно-нравственном развитии человека; </w:t>
      </w:r>
    </w:p>
    <w:p w:rsidR="00D4479C" w:rsidRPr="00D4479C" w:rsidRDefault="00D4479C" w:rsidP="00D4479C">
      <w:pPr>
        <w:spacing w:after="0" w:line="240" w:lineRule="auto"/>
        <w:jc w:val="both"/>
      </w:pPr>
      <w:r w:rsidRPr="00D4479C">
        <w:t xml:space="preserve">- </w:t>
      </w:r>
      <w:r w:rsidRPr="00D4479C">
        <w:rPr>
          <w:b/>
          <w:bCs/>
          <w:i/>
          <w:iCs/>
        </w:rPr>
        <w:t>сформированность основ музыкальной культуры</w:t>
      </w:r>
      <w:r w:rsidRPr="00D4479C">
        <w:t xml:space="preserve">,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D4479C" w:rsidRPr="00D4479C" w:rsidRDefault="00D4479C" w:rsidP="00D4479C">
      <w:pPr>
        <w:spacing w:after="0" w:line="240" w:lineRule="auto"/>
        <w:jc w:val="both"/>
      </w:pPr>
      <w:r w:rsidRPr="00D4479C">
        <w:t xml:space="preserve">- </w:t>
      </w:r>
      <w:r w:rsidRPr="00D4479C">
        <w:rPr>
          <w:b/>
          <w:bCs/>
          <w:i/>
          <w:iCs/>
        </w:rPr>
        <w:t xml:space="preserve">умение воспринимать музыку </w:t>
      </w:r>
      <w:r w:rsidRPr="00D4479C">
        <w:t xml:space="preserve">и выражать свое отношение к музыкальному произведению; </w:t>
      </w:r>
    </w:p>
    <w:p w:rsidR="00D4479C" w:rsidRPr="00D4479C" w:rsidRDefault="00D4479C" w:rsidP="00D4479C">
      <w:pPr>
        <w:spacing w:after="0" w:line="240" w:lineRule="auto"/>
        <w:jc w:val="both"/>
      </w:pPr>
      <w:r w:rsidRPr="00D4479C">
        <w:t xml:space="preserve">- </w:t>
      </w:r>
      <w:r w:rsidRPr="00D4479C">
        <w:rPr>
          <w:b/>
          <w:bCs/>
          <w:i/>
          <w:iCs/>
        </w:rPr>
        <w:t xml:space="preserve">использование музыкальных образов </w:t>
      </w:r>
      <w:r w:rsidRPr="00D4479C">
        <w:t xml:space="preserve">при создании театрализованных и музыкально-пластических композиций, исполнении вокально-хоровых произведений, в импровизации. </w:t>
      </w:r>
    </w:p>
    <w:p w:rsidR="00D4479C" w:rsidRPr="00D4479C" w:rsidRDefault="00D4479C" w:rsidP="00D4479C">
      <w:pPr>
        <w:spacing w:after="0" w:line="240" w:lineRule="auto"/>
        <w:jc w:val="both"/>
      </w:pPr>
      <w:r w:rsidRPr="00D4479C">
        <w:rPr>
          <w:b/>
          <w:bCs/>
        </w:rPr>
        <w:t xml:space="preserve">Предметные результаты по видам деятельности обучающихся. </w:t>
      </w:r>
    </w:p>
    <w:p w:rsidR="00D4479C" w:rsidRPr="00D4479C" w:rsidRDefault="00D4479C" w:rsidP="00D4479C">
      <w:pPr>
        <w:spacing w:after="0" w:line="240" w:lineRule="auto"/>
        <w:ind w:firstLine="708"/>
        <w:jc w:val="both"/>
      </w:pPr>
      <w:r w:rsidRPr="00D4479C">
        <w:t xml:space="preserve">В результате освоения программы </w:t>
      </w:r>
      <w:r w:rsidRPr="00D4479C">
        <w:rPr>
          <w:b/>
          <w:bCs/>
          <w:i/>
          <w:iCs/>
        </w:rPr>
        <w:t xml:space="preserve">обучающиеся должны научиться </w:t>
      </w:r>
      <w:r w:rsidRPr="00D4479C">
        <w:t xml:space="preserve">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
    <w:p w:rsidR="00D4479C" w:rsidRPr="00D4479C" w:rsidRDefault="00D4479C" w:rsidP="00D4479C">
      <w:pPr>
        <w:spacing w:after="0" w:line="240" w:lineRule="auto"/>
        <w:ind w:firstLine="708"/>
        <w:jc w:val="both"/>
      </w:pPr>
      <w:r w:rsidRPr="00D4479C">
        <w:t xml:space="preserve">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w:t>
      </w:r>
    </w:p>
    <w:p w:rsidR="00D4479C" w:rsidRPr="00D4479C" w:rsidRDefault="00D4479C" w:rsidP="00D4479C">
      <w:pPr>
        <w:spacing w:after="0" w:line="240" w:lineRule="auto"/>
        <w:ind w:firstLine="708"/>
        <w:jc w:val="both"/>
      </w:pPr>
      <w:r w:rsidRPr="00D4479C">
        <w:t xml:space="preserve">Освоение программы позволит обучающимся принимать активное участие в общественной, концертной и музыкально-театральной жизни школы, города, региона. </w:t>
      </w:r>
    </w:p>
    <w:p w:rsidR="00D4479C" w:rsidRDefault="00D4479C" w:rsidP="00D4479C">
      <w:pPr>
        <w:spacing w:after="0" w:line="240" w:lineRule="auto"/>
        <w:jc w:val="both"/>
        <w:rPr>
          <w:b/>
          <w:bCs/>
        </w:rPr>
      </w:pPr>
      <w:r w:rsidRPr="00D4479C">
        <w:rPr>
          <w:b/>
          <w:bCs/>
        </w:rPr>
        <w:t xml:space="preserve">Музыка в жизни человека </w:t>
      </w:r>
    </w:p>
    <w:p w:rsidR="00D4479C" w:rsidRPr="00D4479C" w:rsidRDefault="00D4479C" w:rsidP="00D4479C">
      <w:pPr>
        <w:spacing w:after="0" w:line="240" w:lineRule="auto"/>
        <w:jc w:val="both"/>
      </w:pPr>
      <w:r w:rsidRPr="00D4479C">
        <w:rPr>
          <w:b/>
          <w:bCs/>
        </w:rPr>
        <w:t xml:space="preserve">Выпускник научится: </w:t>
      </w:r>
    </w:p>
    <w:p w:rsidR="00D4479C" w:rsidRPr="00D4479C" w:rsidRDefault="00D4479C" w:rsidP="00D4479C">
      <w:pPr>
        <w:spacing w:after="0" w:line="240" w:lineRule="auto"/>
        <w:jc w:val="both"/>
      </w:pPr>
      <w:r w:rsidRPr="00D4479C">
        <w:t xml:space="preserve">•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 </w:t>
      </w:r>
    </w:p>
    <w:p w:rsidR="00D4479C" w:rsidRPr="00D4479C" w:rsidRDefault="00D4479C" w:rsidP="00D4479C">
      <w:pPr>
        <w:spacing w:after="0" w:line="240" w:lineRule="auto"/>
        <w:jc w:val="both"/>
      </w:pPr>
      <w:r w:rsidRPr="00D4479C">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 </w:t>
      </w:r>
    </w:p>
    <w:p w:rsidR="00D4479C" w:rsidRPr="00D4479C" w:rsidRDefault="00D4479C" w:rsidP="00D4479C">
      <w:pPr>
        <w:spacing w:after="0" w:line="240" w:lineRule="auto"/>
        <w:jc w:val="both"/>
      </w:pPr>
      <w:r w:rsidRPr="00D4479C">
        <w:t xml:space="preserve">• воплощать художественно-образное содержание и интонационно- мелодические особенности профессионального (в пении, слове, движении и др.) и народного творчества (в песнях, играх, действах). </w:t>
      </w:r>
    </w:p>
    <w:p w:rsidR="00D4479C" w:rsidRPr="00D4479C" w:rsidRDefault="00D4479C" w:rsidP="00D4479C">
      <w:pPr>
        <w:spacing w:after="0" w:line="240" w:lineRule="auto"/>
        <w:jc w:val="both"/>
      </w:pPr>
      <w:r w:rsidRPr="00D4479C">
        <w:rPr>
          <w:b/>
          <w:bCs/>
          <w:i/>
          <w:iCs/>
        </w:rPr>
        <w:t xml:space="preserve">Выпускник получит возможность научиться: </w:t>
      </w:r>
    </w:p>
    <w:p w:rsidR="00D4479C" w:rsidRPr="00D4479C" w:rsidRDefault="00D4479C" w:rsidP="00D4479C">
      <w:pPr>
        <w:spacing w:after="0" w:line="240" w:lineRule="auto"/>
        <w:jc w:val="both"/>
      </w:pPr>
      <w:r w:rsidRPr="00D4479C">
        <w:rPr>
          <w:i/>
          <w:iCs/>
        </w:rPr>
        <w:t xml:space="preserve">• реализовывать творческий потенциал, осуществляя собственные музыкально-исполнительские замыслы в различных видах деятельности; </w:t>
      </w:r>
    </w:p>
    <w:p w:rsidR="00D4479C" w:rsidRPr="00D4479C" w:rsidRDefault="00D4479C" w:rsidP="00D4479C">
      <w:pPr>
        <w:spacing w:after="0" w:line="240" w:lineRule="auto"/>
        <w:jc w:val="both"/>
      </w:pPr>
      <w:r w:rsidRPr="00D4479C">
        <w:rPr>
          <w:i/>
          <w:iCs/>
        </w:rPr>
        <w:t xml:space="preserve">• организовывать культурный досуг, самостоятельную музыкально-творческую деятельность, музицировать и использовать ИКТ в музыкальных играх. </w:t>
      </w:r>
    </w:p>
    <w:p w:rsidR="00D4479C" w:rsidRDefault="00D4479C" w:rsidP="00D4479C">
      <w:pPr>
        <w:spacing w:after="0" w:line="240" w:lineRule="auto"/>
        <w:jc w:val="both"/>
        <w:rPr>
          <w:b/>
          <w:bCs/>
        </w:rPr>
      </w:pPr>
      <w:r w:rsidRPr="00D4479C">
        <w:rPr>
          <w:b/>
          <w:bCs/>
        </w:rPr>
        <w:t xml:space="preserve">Основные закономерности музыкального искусства </w:t>
      </w:r>
    </w:p>
    <w:p w:rsidR="00D4479C" w:rsidRPr="00D4479C" w:rsidRDefault="00D4479C" w:rsidP="00D4479C">
      <w:pPr>
        <w:spacing w:after="0" w:line="240" w:lineRule="auto"/>
        <w:jc w:val="both"/>
      </w:pPr>
      <w:r w:rsidRPr="00D4479C">
        <w:rPr>
          <w:b/>
          <w:bCs/>
        </w:rPr>
        <w:t xml:space="preserve">Выпускник научится: </w:t>
      </w:r>
    </w:p>
    <w:p w:rsidR="00D4479C" w:rsidRPr="00D4479C" w:rsidRDefault="00D4479C" w:rsidP="00D4479C">
      <w:pPr>
        <w:spacing w:after="0" w:line="240" w:lineRule="auto"/>
        <w:jc w:val="both"/>
      </w:pPr>
      <w:r w:rsidRPr="00D4479C">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D4479C" w:rsidRPr="00D4479C" w:rsidRDefault="00D4479C" w:rsidP="00D4479C">
      <w:pPr>
        <w:spacing w:after="0" w:line="240" w:lineRule="auto"/>
        <w:jc w:val="both"/>
      </w:pPr>
      <w:r w:rsidRPr="00D4479C">
        <w:t xml:space="preserve">•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D4479C" w:rsidRPr="00D4479C" w:rsidRDefault="00D4479C" w:rsidP="00D4479C">
      <w:pPr>
        <w:spacing w:after="0" w:line="240" w:lineRule="auto"/>
        <w:jc w:val="both"/>
      </w:pPr>
      <w:r w:rsidRPr="00D4479C">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D4479C" w:rsidRPr="00D4479C" w:rsidRDefault="00D4479C" w:rsidP="00D4479C">
      <w:pPr>
        <w:spacing w:after="0" w:line="240" w:lineRule="auto"/>
        <w:jc w:val="both"/>
      </w:pPr>
      <w:r w:rsidRPr="00D4479C">
        <w:rPr>
          <w:b/>
          <w:bCs/>
          <w:i/>
          <w:iCs/>
        </w:rPr>
        <w:t xml:space="preserve">Выпускник получит возможность научиться: </w:t>
      </w:r>
    </w:p>
    <w:p w:rsidR="00D4479C" w:rsidRPr="00D4479C" w:rsidRDefault="00D4479C" w:rsidP="00D4479C">
      <w:pPr>
        <w:spacing w:after="0" w:line="240" w:lineRule="auto"/>
        <w:jc w:val="both"/>
      </w:pPr>
      <w:r w:rsidRPr="00D4479C">
        <w:rPr>
          <w:i/>
          <w:iCs/>
        </w:rPr>
        <w:t xml:space="preserve">•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D4479C" w:rsidRPr="00D4479C" w:rsidRDefault="00D4479C" w:rsidP="00D4479C">
      <w:pPr>
        <w:spacing w:after="0" w:line="240" w:lineRule="auto"/>
        <w:jc w:val="both"/>
      </w:pPr>
      <w:r w:rsidRPr="00D4479C">
        <w:rPr>
          <w:i/>
          <w:iCs/>
        </w:rPr>
        <w:t xml:space="preserve">• использовать систему графических знаков для ориентации в нотном письме при пении простейших мелодий; </w:t>
      </w:r>
    </w:p>
    <w:p w:rsidR="00D4479C" w:rsidRPr="00D4479C" w:rsidRDefault="00D4479C" w:rsidP="00D4479C">
      <w:pPr>
        <w:spacing w:after="0" w:line="240" w:lineRule="auto"/>
        <w:jc w:val="both"/>
      </w:pPr>
      <w:r w:rsidRPr="00D4479C">
        <w:rPr>
          <w:i/>
          <w:iCs/>
        </w:rPr>
        <w:t xml:space="preserve">•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D4479C" w:rsidRDefault="00D4479C" w:rsidP="00D4479C">
      <w:pPr>
        <w:spacing w:after="0" w:line="240" w:lineRule="auto"/>
        <w:jc w:val="both"/>
        <w:rPr>
          <w:b/>
          <w:bCs/>
        </w:rPr>
      </w:pPr>
      <w:r w:rsidRPr="00D4479C">
        <w:rPr>
          <w:b/>
          <w:bCs/>
        </w:rPr>
        <w:t>Музыкальная картина мира</w:t>
      </w:r>
    </w:p>
    <w:p w:rsidR="00D4479C" w:rsidRPr="00D4479C" w:rsidRDefault="00D4479C" w:rsidP="00D4479C">
      <w:pPr>
        <w:spacing w:after="0" w:line="240" w:lineRule="auto"/>
        <w:jc w:val="both"/>
      </w:pPr>
      <w:r w:rsidRPr="00D4479C">
        <w:rPr>
          <w:b/>
          <w:bCs/>
        </w:rPr>
        <w:t xml:space="preserve"> Выпускник научится: </w:t>
      </w:r>
    </w:p>
    <w:p w:rsidR="00D4479C" w:rsidRPr="00D4479C" w:rsidRDefault="00D4479C" w:rsidP="00D4479C">
      <w:pPr>
        <w:spacing w:after="0" w:line="240" w:lineRule="auto"/>
        <w:jc w:val="both"/>
      </w:pPr>
      <w:r w:rsidRPr="00D4479C">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D4479C" w:rsidRPr="00D4479C" w:rsidRDefault="00D4479C" w:rsidP="00D4479C">
      <w:pPr>
        <w:spacing w:after="0" w:line="240" w:lineRule="auto"/>
        <w:jc w:val="both"/>
      </w:pPr>
      <w:r w:rsidRPr="00D4479C">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4479C" w:rsidRPr="00D4479C" w:rsidRDefault="00D4479C" w:rsidP="00D4479C">
      <w:pPr>
        <w:spacing w:after="0" w:line="240" w:lineRule="auto"/>
        <w:jc w:val="both"/>
      </w:pPr>
      <w:r w:rsidRPr="00D4479C">
        <w:t xml:space="preserve">• оценивать и соотносить содержание и музыкальный язык народного и профессионального музыкального творчества разных стран мира. </w:t>
      </w:r>
    </w:p>
    <w:p w:rsidR="00D4479C" w:rsidRPr="00D4479C" w:rsidRDefault="00D4479C" w:rsidP="00D4479C">
      <w:pPr>
        <w:spacing w:after="0" w:line="240" w:lineRule="auto"/>
        <w:jc w:val="both"/>
      </w:pPr>
      <w:r w:rsidRPr="00D4479C">
        <w:rPr>
          <w:b/>
          <w:bCs/>
          <w:i/>
          <w:iCs/>
        </w:rPr>
        <w:t xml:space="preserve">Выпускник получит возможность научиться: </w:t>
      </w:r>
    </w:p>
    <w:p w:rsidR="00D4479C" w:rsidRPr="00D4479C" w:rsidRDefault="00D4479C" w:rsidP="00D4479C">
      <w:pPr>
        <w:spacing w:after="0" w:line="240" w:lineRule="auto"/>
        <w:jc w:val="both"/>
      </w:pPr>
      <w:r w:rsidRPr="00D4479C">
        <w:rPr>
          <w:i/>
          <w:iCs/>
        </w:rP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D4479C" w:rsidRPr="00D4479C" w:rsidRDefault="00D4479C" w:rsidP="00D4479C">
      <w:pPr>
        <w:spacing w:after="0" w:line="240" w:lineRule="auto"/>
        <w:jc w:val="both"/>
      </w:pPr>
      <w:r w:rsidRPr="00D4479C">
        <w:rPr>
          <w:i/>
          <w:iCs/>
        </w:rPr>
        <w:t xml:space="preserve">• оказывать помощь в организации и проведении школьных культурно- 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rsidR="00906568" w:rsidRPr="00906568" w:rsidRDefault="00906568" w:rsidP="00906568">
      <w:pPr>
        <w:spacing w:after="0" w:line="240" w:lineRule="auto"/>
        <w:jc w:val="center"/>
        <w:rPr>
          <w:b/>
        </w:rPr>
      </w:pPr>
      <w:r w:rsidRPr="00906568">
        <w:rPr>
          <w:b/>
        </w:rPr>
        <w:t>Требования к предметным результатам освоения учебного предмета «Музыка», выносимым на промежуточную аттестацию</w:t>
      </w:r>
    </w:p>
    <w:tbl>
      <w:tblPr>
        <w:tblStyle w:val="a4"/>
        <w:tblW w:w="0" w:type="auto"/>
        <w:tblLayout w:type="fixed"/>
        <w:tblLook w:val="04A0" w:firstRow="1" w:lastRow="0" w:firstColumn="1" w:lastColumn="0" w:noHBand="0" w:noVBand="1"/>
      </w:tblPr>
      <w:tblGrid>
        <w:gridCol w:w="2093"/>
        <w:gridCol w:w="7478"/>
      </w:tblGrid>
      <w:tr w:rsidR="00906568" w:rsidRPr="00906568" w:rsidTr="00EB4A58">
        <w:tc>
          <w:tcPr>
            <w:tcW w:w="2093" w:type="dxa"/>
          </w:tcPr>
          <w:p w:rsidR="00906568" w:rsidRPr="00906568" w:rsidRDefault="00906568" w:rsidP="00906568">
            <w:pPr>
              <w:jc w:val="both"/>
              <w:rPr>
                <w:b/>
              </w:rPr>
            </w:pPr>
            <w:r w:rsidRPr="00906568">
              <w:rPr>
                <w:b/>
              </w:rPr>
              <w:t>Модули</w:t>
            </w:r>
          </w:p>
        </w:tc>
        <w:tc>
          <w:tcPr>
            <w:tcW w:w="7478" w:type="dxa"/>
          </w:tcPr>
          <w:p w:rsidR="00906568" w:rsidRPr="00906568" w:rsidRDefault="00906568" w:rsidP="00906568">
            <w:pPr>
              <w:jc w:val="both"/>
              <w:rPr>
                <w:b/>
              </w:rPr>
            </w:pPr>
            <w:r w:rsidRPr="00906568">
              <w:rPr>
                <w:b/>
              </w:rPr>
              <w:t>Какие умения нужно сформировать у ученика:</w:t>
            </w:r>
          </w:p>
        </w:tc>
      </w:tr>
      <w:tr w:rsidR="00906568" w:rsidRPr="00906568" w:rsidTr="00EB4A58">
        <w:tc>
          <w:tcPr>
            <w:tcW w:w="2093" w:type="dxa"/>
          </w:tcPr>
          <w:p w:rsidR="00906568" w:rsidRPr="00906568" w:rsidRDefault="00906568" w:rsidP="00906568">
            <w:pPr>
              <w:jc w:val="both"/>
            </w:pPr>
            <w:r w:rsidRPr="00906568">
              <w:t>Элементарная теория музыки</w:t>
            </w:r>
          </w:p>
        </w:tc>
        <w:tc>
          <w:tcPr>
            <w:tcW w:w="7478" w:type="dxa"/>
          </w:tcPr>
          <w:p w:rsidR="00906568" w:rsidRPr="00906568" w:rsidRDefault="00906568" w:rsidP="00906568">
            <w:pPr>
              <w:jc w:val="both"/>
            </w:pPr>
            <w:r w:rsidRPr="00906568">
              <w:t>– Классифицировать звуки: шумовые и музыкальные, длинные, короткие, тихие, громкие, низкие, высокие;</w:t>
            </w:r>
          </w:p>
          <w:p w:rsidR="00906568" w:rsidRPr="00906568" w:rsidRDefault="00906568" w:rsidP="00906568">
            <w:pPr>
              <w:jc w:val="both"/>
            </w:pPr>
            <w:r w:rsidRPr="00906568">
              <w:t>– Находить признаки сходства и различия музыкальных и речевых интонаций;</w:t>
            </w:r>
          </w:p>
          <w:p w:rsidR="00906568" w:rsidRPr="00906568" w:rsidRDefault="00906568" w:rsidP="00906568">
            <w:pPr>
              <w:jc w:val="both"/>
            </w:pPr>
            <w:r w:rsidRPr="00906568">
              <w:t>– Соотносить названия нот, их расположение на нотном стане (нотоносце) с клавишами фортепианной клавиатуры;</w:t>
            </w:r>
          </w:p>
          <w:p w:rsidR="00906568" w:rsidRPr="00906568" w:rsidRDefault="00906568" w:rsidP="00906568">
            <w:pPr>
              <w:jc w:val="both"/>
            </w:pPr>
            <w:r w:rsidRPr="00906568">
              <w:t>– Классифицировать основные элементы музыкальной речи;</w:t>
            </w:r>
          </w:p>
          <w:p w:rsidR="00906568" w:rsidRPr="00906568" w:rsidRDefault="00906568" w:rsidP="00906568">
            <w:pPr>
              <w:jc w:val="both"/>
            </w:pPr>
            <w:r w:rsidRPr="00906568">
              <w:t>– Различать на слух и называть музыкальные произведения и их фрагменты;</w:t>
            </w:r>
          </w:p>
          <w:p w:rsidR="00906568" w:rsidRPr="00906568" w:rsidRDefault="00906568" w:rsidP="00906568">
            <w:pPr>
              <w:jc w:val="both"/>
            </w:pPr>
            <w:r w:rsidRPr="00906568">
              <w:t>– Определять на слух и называть бытовые жанры музыки: песня, танец, марш;</w:t>
            </w:r>
          </w:p>
          <w:p w:rsidR="00906568" w:rsidRPr="00906568" w:rsidRDefault="00906568" w:rsidP="00906568">
            <w:pPr>
              <w:jc w:val="both"/>
            </w:pPr>
            <w:r w:rsidRPr="00906568">
              <w:t>– Исполнять и создавать различные ритмические рисунки;</w:t>
            </w:r>
          </w:p>
          <w:p w:rsidR="00906568" w:rsidRPr="00906568" w:rsidRDefault="00906568" w:rsidP="00906568">
            <w:pPr>
              <w:jc w:val="both"/>
            </w:pPr>
            <w:r w:rsidRPr="00906568">
              <w:t>– Исполнять простые интервалы и трезвучия;</w:t>
            </w:r>
          </w:p>
          <w:p w:rsidR="00906568" w:rsidRPr="00906568" w:rsidRDefault="00906568" w:rsidP="00906568">
            <w:pPr>
              <w:jc w:val="both"/>
            </w:pPr>
            <w:r w:rsidRPr="00906568">
              <w:t>– Различать интервалы в пределах октавы и находить их в музыкальном материале;</w:t>
            </w:r>
          </w:p>
          <w:p w:rsidR="00906568" w:rsidRPr="00906568" w:rsidRDefault="00906568" w:rsidP="00906568">
            <w:pPr>
              <w:jc w:val="both"/>
            </w:pPr>
            <w:r w:rsidRPr="00906568">
              <w:t>– Исполнять по нотам песни с простым мелодическим рисунком.</w:t>
            </w:r>
          </w:p>
        </w:tc>
      </w:tr>
      <w:tr w:rsidR="00906568" w:rsidRPr="00906568" w:rsidTr="00EB4A58">
        <w:tc>
          <w:tcPr>
            <w:tcW w:w="2093" w:type="dxa"/>
          </w:tcPr>
          <w:p w:rsidR="00906568" w:rsidRPr="00906568" w:rsidRDefault="00906568" w:rsidP="00906568">
            <w:pPr>
              <w:jc w:val="both"/>
            </w:pPr>
            <w:r w:rsidRPr="00906568">
              <w:t>Народное музыкальное искусство</w:t>
            </w:r>
          </w:p>
        </w:tc>
        <w:tc>
          <w:tcPr>
            <w:tcW w:w="7478" w:type="dxa"/>
          </w:tcPr>
          <w:p w:rsidR="00906568" w:rsidRPr="00906568" w:rsidRDefault="00906568" w:rsidP="00906568">
            <w:pPr>
              <w:jc w:val="both"/>
            </w:pPr>
            <w:r w:rsidRPr="00906568">
              <w:t>– Группировать народные музыкальные инструменты по принципу звукоизвлечения: духовые, ударные, струнные;</w:t>
            </w:r>
          </w:p>
          <w:p w:rsidR="00906568" w:rsidRPr="00906568" w:rsidRDefault="00906568" w:rsidP="00906568">
            <w:pPr>
              <w:jc w:val="both"/>
            </w:pPr>
            <w:r w:rsidRPr="00906568">
              <w:t>– Определять на слух и называть знакомые народные музыкальные инструменты;</w:t>
            </w:r>
          </w:p>
          <w:p w:rsidR="00906568" w:rsidRPr="00906568" w:rsidRDefault="00906568" w:rsidP="00906568">
            <w:pPr>
              <w:jc w:val="both"/>
            </w:pPr>
            <w:r w:rsidRPr="00906568">
              <w:t>– Определять принадлежность музыкальных произведений и их фрагментов к композиторскому или народному творчеству;</w:t>
            </w:r>
          </w:p>
          <w:p w:rsidR="00906568" w:rsidRPr="00906568" w:rsidRDefault="00906568" w:rsidP="00906568">
            <w:pPr>
              <w:jc w:val="both"/>
            </w:pPr>
            <w:r w:rsidRPr="00906568">
              <w:t>– Создавать ритмический аккомпанемент на ударных народных инструментах при исполнении народной песни;</w:t>
            </w:r>
          </w:p>
          <w:p w:rsidR="00906568" w:rsidRPr="00906568" w:rsidRDefault="00906568" w:rsidP="00906568">
            <w:pPr>
              <w:jc w:val="both"/>
            </w:pPr>
            <w:r w:rsidRPr="00906568">
              <w:t>– Исполнять простые выученные попевки и песни;</w:t>
            </w:r>
          </w:p>
          <w:p w:rsidR="00906568" w:rsidRPr="00906568" w:rsidRDefault="00906568" w:rsidP="00906568">
            <w:pPr>
              <w:jc w:val="both"/>
            </w:pPr>
            <w:r w:rsidRPr="00906568">
              <w:t>– Исполнять произведения с различными типами мелодического движения;</w:t>
            </w:r>
          </w:p>
          <w:p w:rsidR="00906568" w:rsidRPr="00906568" w:rsidRDefault="00906568" w:rsidP="00906568">
            <w:pPr>
              <w:jc w:val="both"/>
            </w:pPr>
            <w:r w:rsidRPr="00906568">
              <w:t>– Исполнять народные произведения различных жанров с сопровождением и без сопровождения.</w:t>
            </w:r>
          </w:p>
        </w:tc>
      </w:tr>
      <w:tr w:rsidR="00906568" w:rsidRPr="00906568" w:rsidTr="00EB4A58">
        <w:tc>
          <w:tcPr>
            <w:tcW w:w="2093" w:type="dxa"/>
          </w:tcPr>
          <w:p w:rsidR="00906568" w:rsidRPr="00906568" w:rsidRDefault="00906568" w:rsidP="00906568">
            <w:pPr>
              <w:jc w:val="both"/>
            </w:pPr>
            <w:r w:rsidRPr="00906568">
              <w:t>Хоровая музыка</w:t>
            </w:r>
          </w:p>
        </w:tc>
        <w:tc>
          <w:tcPr>
            <w:tcW w:w="7478" w:type="dxa"/>
          </w:tcPr>
          <w:p w:rsidR="00906568" w:rsidRPr="00906568" w:rsidRDefault="00906568" w:rsidP="00906568">
            <w:pPr>
              <w:jc w:val="both"/>
            </w:pPr>
            <w:r w:rsidRPr="00906568">
              <w:t xml:space="preserve">– определять типы певческих голосов: детские, женские, мужские; </w:t>
            </w:r>
          </w:p>
          <w:p w:rsidR="00906568" w:rsidRPr="00906568" w:rsidRDefault="00906568" w:rsidP="00906568">
            <w:pPr>
              <w:jc w:val="both"/>
            </w:pPr>
            <w:r w:rsidRPr="00906568">
              <w:t>– определять типы хоровых коллективов по манере исполнения: народный, академический;</w:t>
            </w:r>
          </w:p>
          <w:p w:rsidR="00906568" w:rsidRPr="00906568" w:rsidRDefault="00906568" w:rsidP="00906568">
            <w:pPr>
              <w:jc w:val="both"/>
            </w:pPr>
            <w:r w:rsidRPr="00906568">
              <w:t>– петь в хоре в удобном для своего голоса диапазоне;</w:t>
            </w:r>
          </w:p>
          <w:p w:rsidR="00906568" w:rsidRPr="00906568" w:rsidRDefault="00906568" w:rsidP="00906568">
            <w:pPr>
              <w:jc w:val="both"/>
            </w:pPr>
            <w:r w:rsidRPr="00906568">
              <w:t>– исполнять простейшие мелодические каноны по нотам;</w:t>
            </w:r>
          </w:p>
          <w:p w:rsidR="00906568" w:rsidRPr="00906568" w:rsidRDefault="00906568" w:rsidP="00906568">
            <w:pPr>
              <w:jc w:val="both"/>
            </w:pPr>
            <w:r w:rsidRPr="00906568">
              <w:t>– узнавать освоенные музыкальные произведения и называть имена композиторов, целое музыкальное произведение или его фрагмент;</w:t>
            </w:r>
          </w:p>
          <w:p w:rsidR="00906568" w:rsidRPr="00906568" w:rsidRDefault="00906568" w:rsidP="00906568">
            <w:pPr>
              <w:jc w:val="both"/>
            </w:pPr>
            <w:r w:rsidRPr="00906568">
              <w:t>– определять принципы музыкального развития: повтор, контраст, варьирование;</w:t>
            </w:r>
          </w:p>
          <w:p w:rsidR="00906568" w:rsidRPr="00906568" w:rsidRDefault="00906568" w:rsidP="00906568">
            <w:pPr>
              <w:jc w:val="both"/>
            </w:pPr>
            <w:r w:rsidRPr="00906568">
              <w:t>– исполнять Государственный гимн Российской Федерации.</w:t>
            </w:r>
          </w:p>
        </w:tc>
      </w:tr>
      <w:tr w:rsidR="00906568" w:rsidRPr="00906568" w:rsidTr="00EB4A58">
        <w:tc>
          <w:tcPr>
            <w:tcW w:w="2093" w:type="dxa"/>
          </w:tcPr>
          <w:p w:rsidR="00906568" w:rsidRPr="00906568" w:rsidRDefault="00906568" w:rsidP="00906568">
            <w:pPr>
              <w:jc w:val="both"/>
            </w:pPr>
            <w:r w:rsidRPr="00906568">
              <w:t>Разновидности оркестров</w:t>
            </w:r>
          </w:p>
        </w:tc>
        <w:tc>
          <w:tcPr>
            <w:tcW w:w="7478" w:type="dxa"/>
          </w:tcPr>
          <w:p w:rsidR="00906568" w:rsidRPr="00906568" w:rsidRDefault="00906568" w:rsidP="00906568">
            <w:pPr>
              <w:jc w:val="both"/>
            </w:pPr>
            <w:r w:rsidRPr="00906568">
              <w:t>– группировать музыкальные инструменты по принципу звукоизвлечения: духовые, ударные, струнные;</w:t>
            </w:r>
          </w:p>
          <w:p w:rsidR="00906568" w:rsidRPr="00906568" w:rsidRDefault="00906568" w:rsidP="00906568">
            <w:pPr>
              <w:jc w:val="both"/>
            </w:pPr>
            <w:r w:rsidRPr="00906568">
              <w:t>– определять на слух и называть различные оркестровые коллективы;</w:t>
            </w:r>
          </w:p>
          <w:p w:rsidR="00906568" w:rsidRPr="00906568" w:rsidRDefault="00906568" w:rsidP="00906568">
            <w:pPr>
              <w:jc w:val="both"/>
            </w:pPr>
            <w:r w:rsidRPr="00906568">
              <w:t>– определять на слух и называть музыкальные инструменты различных типов оркестров;</w:t>
            </w:r>
          </w:p>
          <w:p w:rsidR="00906568" w:rsidRPr="00906568" w:rsidRDefault="00906568" w:rsidP="00906568">
            <w:pPr>
              <w:jc w:val="both"/>
            </w:pPr>
            <w:r w:rsidRPr="00906568">
              <w:t>– различать жанровые разновидности инструментальной музыки;</w:t>
            </w:r>
          </w:p>
          <w:p w:rsidR="00906568" w:rsidRPr="00906568" w:rsidRDefault="00906568" w:rsidP="00906568">
            <w:pPr>
              <w:jc w:val="both"/>
            </w:pPr>
            <w:r w:rsidRPr="00906568">
              <w:t>– исполнять в составе ансамбля детских музыкальных инструментов мелодии выученных песен, ритмические партитуры.</w:t>
            </w:r>
          </w:p>
        </w:tc>
      </w:tr>
      <w:tr w:rsidR="00906568" w:rsidRPr="00906568" w:rsidTr="00EB4A58">
        <w:tc>
          <w:tcPr>
            <w:tcW w:w="2093" w:type="dxa"/>
          </w:tcPr>
          <w:p w:rsidR="00906568" w:rsidRPr="00906568" w:rsidRDefault="00906568" w:rsidP="00906568">
            <w:pPr>
              <w:jc w:val="both"/>
            </w:pPr>
            <w:r w:rsidRPr="00906568">
              <w:t>Синтетические виды искусства (музыкальный театр, цирк, киномузыка и музыка к мультфильмам)</w:t>
            </w:r>
          </w:p>
        </w:tc>
        <w:tc>
          <w:tcPr>
            <w:tcW w:w="7478" w:type="dxa"/>
          </w:tcPr>
          <w:p w:rsidR="00906568" w:rsidRPr="00906568" w:rsidRDefault="00906568" w:rsidP="00906568">
            <w:pPr>
              <w:jc w:val="both"/>
            </w:pPr>
            <w:r w:rsidRPr="00906568">
              <w:t>– объяснять музыкальные термины: опера, балет, оперетта, мюзикл, ария, речитатив, увертюра, либретто;</w:t>
            </w:r>
          </w:p>
          <w:p w:rsidR="00906568" w:rsidRPr="00906568" w:rsidRDefault="00906568" w:rsidP="00906568">
            <w:pPr>
              <w:jc w:val="both"/>
            </w:pPr>
            <w:r w:rsidRPr="00906568">
              <w:t>– определять и называть особенности музыкально-сценических жанров (опера, балет, оперетта, мюзикл);</w:t>
            </w:r>
          </w:p>
          <w:p w:rsidR="00906568" w:rsidRPr="00906568" w:rsidRDefault="00906568" w:rsidP="00906568">
            <w:pPr>
              <w:jc w:val="both"/>
            </w:pPr>
            <w:r w:rsidRPr="00906568">
              <w:t>– узнавать на слух и называть освоенные музыкальные произведения и их композиторов;</w:t>
            </w:r>
          </w:p>
          <w:p w:rsidR="00906568" w:rsidRPr="00906568" w:rsidRDefault="00906568" w:rsidP="00906568">
            <w:pPr>
              <w:jc w:val="both"/>
            </w:pPr>
            <w:r w:rsidRPr="00906568">
              <w:t>– отличать черты профессий, связанных с созданием музыкального спектакля, и их роли в творческом процессе: композитор, музыкант, дирижер, сценарист, режиссер, актер, художник.</w:t>
            </w:r>
          </w:p>
        </w:tc>
      </w:tr>
    </w:tbl>
    <w:p w:rsidR="00906568" w:rsidRDefault="00906568" w:rsidP="00906568">
      <w:pPr>
        <w:spacing w:after="0" w:line="240" w:lineRule="auto"/>
        <w:jc w:val="both"/>
      </w:pPr>
    </w:p>
    <w:p w:rsidR="00DA0C4F" w:rsidRPr="00DA0C4F" w:rsidRDefault="00DA0C4F" w:rsidP="00DA0C4F">
      <w:pPr>
        <w:spacing w:after="0" w:line="240" w:lineRule="auto"/>
        <w:jc w:val="both"/>
        <w:rPr>
          <w:b/>
        </w:rPr>
      </w:pPr>
      <w:r w:rsidRPr="00DA0C4F">
        <w:t xml:space="preserve">Изучение музыки </w:t>
      </w:r>
      <w:r w:rsidRPr="00E22C95">
        <w:rPr>
          <w:b/>
        </w:rPr>
        <w:t>в 1 классе</w:t>
      </w:r>
      <w:r w:rsidRPr="00DA0C4F">
        <w:t xml:space="preserve"> дает возможность обучающимся достичь следующих результатов в </w:t>
      </w:r>
      <w:r w:rsidRPr="00DA0C4F">
        <w:rPr>
          <w:b/>
        </w:rPr>
        <w:t>предметном направлении::</w:t>
      </w:r>
    </w:p>
    <w:p w:rsidR="00DA0C4F" w:rsidRPr="00DA0C4F" w:rsidRDefault="00DA0C4F" w:rsidP="00DA0C4F">
      <w:pPr>
        <w:spacing w:after="0" w:line="240" w:lineRule="auto"/>
        <w:jc w:val="both"/>
        <w:rPr>
          <w:b/>
        </w:rPr>
      </w:pPr>
      <w:r w:rsidRPr="00DA0C4F">
        <w:rPr>
          <w:b/>
        </w:rPr>
        <w:t xml:space="preserve">Модуль 1 </w:t>
      </w:r>
      <w:r w:rsidRPr="00DA0C4F">
        <w:t>Элементарная теория музыки</w:t>
      </w:r>
    </w:p>
    <w:p w:rsidR="00DA0C4F" w:rsidRPr="00DA0C4F" w:rsidRDefault="00DA0C4F" w:rsidP="00DA0C4F">
      <w:pPr>
        <w:spacing w:after="0" w:line="240" w:lineRule="auto"/>
        <w:jc w:val="both"/>
        <w:rPr>
          <w:u w:val="single"/>
        </w:rPr>
      </w:pPr>
      <w:r w:rsidRPr="00DA0C4F">
        <w:rPr>
          <w:u w:val="single"/>
        </w:rPr>
        <w:t>Ученик научится</w:t>
      </w:r>
    </w:p>
    <w:p w:rsidR="00DA0C4F" w:rsidRPr="00DA0C4F" w:rsidRDefault="00DA0C4F" w:rsidP="00DA0C4F">
      <w:pPr>
        <w:spacing w:after="0" w:line="240" w:lineRule="auto"/>
        <w:jc w:val="both"/>
      </w:pPr>
      <w:r w:rsidRPr="00DA0C4F">
        <w:t>– Классифицировать звуки: шумовые и музыкальные, длинные, короткие, тихие, громкие, низкие, высокие;</w:t>
      </w:r>
    </w:p>
    <w:p w:rsidR="00DA0C4F" w:rsidRPr="00DA0C4F" w:rsidRDefault="00DA0C4F" w:rsidP="00DA0C4F">
      <w:pPr>
        <w:spacing w:after="0" w:line="240" w:lineRule="auto"/>
        <w:jc w:val="both"/>
      </w:pPr>
      <w:r w:rsidRPr="00DA0C4F">
        <w:t>– Находить признаки сходства и различия музыкальных и речевых интонаций;</w:t>
      </w:r>
    </w:p>
    <w:p w:rsidR="00DA0C4F" w:rsidRPr="00DA0C4F" w:rsidRDefault="00DA0C4F" w:rsidP="00DA0C4F">
      <w:pPr>
        <w:spacing w:after="0" w:line="240" w:lineRule="auto"/>
        <w:jc w:val="both"/>
      </w:pPr>
      <w:r w:rsidRPr="00DA0C4F">
        <w:t>– Соотносить названия нот, их расположение на нотном стане (нотоносце) с клавишами фортепианной клавиатуры;</w:t>
      </w:r>
    </w:p>
    <w:p w:rsidR="00DA0C4F" w:rsidRPr="00DA0C4F" w:rsidRDefault="00DA0C4F" w:rsidP="00DA0C4F">
      <w:pPr>
        <w:spacing w:after="0" w:line="240" w:lineRule="auto"/>
        <w:jc w:val="both"/>
      </w:pPr>
      <w:r w:rsidRPr="00DA0C4F">
        <w:t>– Классифицировать основные элементы музыкальной речи;</w:t>
      </w:r>
    </w:p>
    <w:p w:rsidR="00DA0C4F" w:rsidRPr="00DA0C4F" w:rsidRDefault="00DA0C4F" w:rsidP="00DA0C4F">
      <w:pPr>
        <w:spacing w:after="0" w:line="240" w:lineRule="auto"/>
        <w:jc w:val="both"/>
      </w:pPr>
      <w:r w:rsidRPr="00DA0C4F">
        <w:t>– Различать на слух и называть музыкальные произведения и их фрагменты;</w:t>
      </w:r>
    </w:p>
    <w:p w:rsidR="00DA0C4F" w:rsidRPr="00DA0C4F" w:rsidRDefault="00DA0C4F" w:rsidP="00DA0C4F">
      <w:pPr>
        <w:spacing w:after="0" w:line="240" w:lineRule="auto"/>
        <w:jc w:val="both"/>
      </w:pPr>
      <w:r w:rsidRPr="00DA0C4F">
        <w:t>– Определять на слух и называть бытовые жанры музыки: песня, танец, марш;</w:t>
      </w:r>
    </w:p>
    <w:p w:rsidR="00DA0C4F" w:rsidRPr="00DA0C4F" w:rsidRDefault="00DA0C4F" w:rsidP="00DA0C4F">
      <w:pPr>
        <w:spacing w:after="0" w:line="240" w:lineRule="auto"/>
        <w:jc w:val="both"/>
      </w:pPr>
      <w:r w:rsidRPr="00DA0C4F">
        <w:t>– Исполнять и создавать различные ритмические рисунки;</w:t>
      </w:r>
    </w:p>
    <w:p w:rsidR="00DA0C4F" w:rsidRPr="00DA0C4F" w:rsidRDefault="00DA0C4F" w:rsidP="00DA0C4F">
      <w:pPr>
        <w:spacing w:after="0" w:line="240" w:lineRule="auto"/>
        <w:jc w:val="both"/>
        <w:rPr>
          <w:u w:val="single"/>
        </w:rPr>
      </w:pPr>
      <w:r w:rsidRPr="00DA0C4F">
        <w:rPr>
          <w:u w:val="single"/>
        </w:rPr>
        <w:t>Ученик получит возможность научиться</w:t>
      </w:r>
    </w:p>
    <w:p w:rsidR="00DA0C4F" w:rsidRPr="00DA0C4F" w:rsidRDefault="00DA0C4F" w:rsidP="00DA0C4F">
      <w:pPr>
        <w:spacing w:after="0" w:line="240" w:lineRule="auto"/>
        <w:jc w:val="both"/>
      </w:pPr>
      <w:r w:rsidRPr="00DA0C4F">
        <w:t>– Исполнять простые интервалы и трезвучия;</w:t>
      </w:r>
    </w:p>
    <w:p w:rsidR="00DA0C4F" w:rsidRPr="00DA0C4F" w:rsidRDefault="00DA0C4F" w:rsidP="00DA0C4F">
      <w:pPr>
        <w:spacing w:after="0" w:line="240" w:lineRule="auto"/>
        <w:jc w:val="both"/>
      </w:pPr>
      <w:r w:rsidRPr="00DA0C4F">
        <w:t>– Различать интервалы в пределах октавы и находить их в музыкальном материале;</w:t>
      </w:r>
    </w:p>
    <w:p w:rsidR="00DA0C4F" w:rsidRPr="00DA0C4F" w:rsidRDefault="00DA0C4F" w:rsidP="00DA0C4F">
      <w:pPr>
        <w:spacing w:after="0" w:line="240" w:lineRule="auto"/>
        <w:jc w:val="both"/>
      </w:pPr>
      <w:r w:rsidRPr="00DA0C4F">
        <w:t>– Исполнять по нотам песни с простым мелодическим рисунком.</w:t>
      </w:r>
    </w:p>
    <w:p w:rsidR="00DA0C4F" w:rsidRPr="00DA0C4F" w:rsidRDefault="00DA0C4F" w:rsidP="00DA0C4F">
      <w:pPr>
        <w:spacing w:after="0" w:line="240" w:lineRule="auto"/>
        <w:jc w:val="both"/>
        <w:rPr>
          <w:b/>
        </w:rPr>
      </w:pPr>
      <w:r w:rsidRPr="00DA0C4F">
        <w:rPr>
          <w:b/>
        </w:rPr>
        <w:t xml:space="preserve">Модуль 2 </w:t>
      </w:r>
      <w:r w:rsidRPr="00DA0C4F">
        <w:t>Народное музыкальное искусство</w:t>
      </w:r>
    </w:p>
    <w:p w:rsidR="00DA0C4F" w:rsidRPr="00DA0C4F" w:rsidRDefault="00DA0C4F" w:rsidP="00DA0C4F">
      <w:pPr>
        <w:spacing w:after="0" w:line="240" w:lineRule="auto"/>
        <w:jc w:val="both"/>
        <w:rPr>
          <w:u w:val="single"/>
        </w:rPr>
      </w:pPr>
      <w:r w:rsidRPr="00DA0C4F">
        <w:rPr>
          <w:u w:val="single"/>
        </w:rPr>
        <w:t>Ученик научится</w:t>
      </w:r>
    </w:p>
    <w:p w:rsidR="00DA0C4F" w:rsidRPr="00DA0C4F" w:rsidRDefault="00DA0C4F" w:rsidP="00DA0C4F">
      <w:pPr>
        <w:spacing w:after="0" w:line="240" w:lineRule="auto"/>
        <w:jc w:val="both"/>
      </w:pPr>
      <w:r w:rsidRPr="00DA0C4F">
        <w:t>Группировать народные музыкальные инструменты по принципу звукоизвлечения: духовые, ударные, струнные;</w:t>
      </w:r>
    </w:p>
    <w:p w:rsidR="00DA0C4F" w:rsidRPr="00DA0C4F" w:rsidRDefault="00DA0C4F" w:rsidP="00DA0C4F">
      <w:pPr>
        <w:spacing w:after="0" w:line="240" w:lineRule="auto"/>
        <w:jc w:val="both"/>
      </w:pPr>
      <w:r w:rsidRPr="00DA0C4F">
        <w:t>– Определять на слух и называть знакомые народные музыкальные инструменты;</w:t>
      </w:r>
    </w:p>
    <w:p w:rsidR="00DA0C4F" w:rsidRPr="00DA0C4F" w:rsidRDefault="00DA0C4F" w:rsidP="00DA0C4F">
      <w:pPr>
        <w:spacing w:after="0" w:line="240" w:lineRule="auto"/>
        <w:jc w:val="both"/>
      </w:pPr>
      <w:r w:rsidRPr="00DA0C4F">
        <w:t>– Определять принадлежность музыкальных произведений и их фрагментов к композиторскому или народному творчеству;</w:t>
      </w:r>
    </w:p>
    <w:p w:rsidR="00DA0C4F" w:rsidRPr="00DA0C4F" w:rsidRDefault="00DA0C4F" w:rsidP="00DA0C4F">
      <w:pPr>
        <w:spacing w:after="0" w:line="240" w:lineRule="auto"/>
        <w:jc w:val="both"/>
      </w:pPr>
      <w:r w:rsidRPr="00DA0C4F">
        <w:t>– Исполнять простые выученные попевки и песни;</w:t>
      </w:r>
    </w:p>
    <w:p w:rsidR="00DA0C4F" w:rsidRPr="00DA0C4F" w:rsidRDefault="00DA0C4F" w:rsidP="00DA0C4F">
      <w:pPr>
        <w:spacing w:after="0" w:line="240" w:lineRule="auto"/>
        <w:jc w:val="both"/>
        <w:rPr>
          <w:u w:val="single"/>
        </w:rPr>
      </w:pPr>
      <w:r w:rsidRPr="00DA0C4F">
        <w:rPr>
          <w:u w:val="single"/>
        </w:rPr>
        <w:t>Ученик получит возможность научиться</w:t>
      </w:r>
    </w:p>
    <w:p w:rsidR="00DA0C4F" w:rsidRPr="00DA0C4F" w:rsidRDefault="00DA0C4F" w:rsidP="00DA0C4F">
      <w:pPr>
        <w:spacing w:after="0" w:line="240" w:lineRule="auto"/>
        <w:jc w:val="both"/>
      </w:pPr>
      <w:r w:rsidRPr="00DA0C4F">
        <w:t>– Создавать ритмический аккомпанемент на ударных народных инструментах при исполнении народной песни;</w:t>
      </w:r>
    </w:p>
    <w:p w:rsidR="00DA0C4F" w:rsidRPr="00DA0C4F" w:rsidRDefault="00DA0C4F" w:rsidP="00DA0C4F">
      <w:pPr>
        <w:spacing w:after="0" w:line="240" w:lineRule="auto"/>
        <w:jc w:val="both"/>
      </w:pPr>
      <w:r w:rsidRPr="00DA0C4F">
        <w:t>– Исполнять произведения с различными типами мелодического движения;</w:t>
      </w:r>
    </w:p>
    <w:p w:rsidR="00DA0C4F" w:rsidRPr="00DA0C4F" w:rsidRDefault="00DA0C4F" w:rsidP="00DA0C4F">
      <w:pPr>
        <w:spacing w:after="0" w:line="240" w:lineRule="auto"/>
        <w:jc w:val="both"/>
        <w:rPr>
          <w:b/>
        </w:rPr>
      </w:pPr>
      <w:r w:rsidRPr="00DA0C4F">
        <w:t>– Исполнять народные произведения различных жанров с сопровождением и без сопровождения</w:t>
      </w:r>
    </w:p>
    <w:p w:rsidR="00DA0C4F" w:rsidRPr="00DA0C4F" w:rsidRDefault="00DA0C4F" w:rsidP="00DA0C4F">
      <w:pPr>
        <w:spacing w:after="0" w:line="240" w:lineRule="auto"/>
        <w:jc w:val="both"/>
      </w:pPr>
      <w:r w:rsidRPr="00DA0C4F">
        <w:rPr>
          <w:b/>
        </w:rPr>
        <w:t xml:space="preserve">Модуль 3 </w:t>
      </w:r>
      <w:r w:rsidRPr="00DA0C4F">
        <w:t>Хоровая музыка</w:t>
      </w:r>
    </w:p>
    <w:p w:rsidR="00DA0C4F" w:rsidRPr="00DA0C4F" w:rsidRDefault="00DA0C4F" w:rsidP="00DA0C4F">
      <w:pPr>
        <w:spacing w:after="0" w:line="240" w:lineRule="auto"/>
        <w:jc w:val="both"/>
        <w:rPr>
          <w:u w:val="single"/>
        </w:rPr>
      </w:pPr>
      <w:r w:rsidRPr="00DA0C4F">
        <w:rPr>
          <w:u w:val="single"/>
        </w:rPr>
        <w:t>Ученик научится</w:t>
      </w:r>
    </w:p>
    <w:p w:rsidR="00DA0C4F" w:rsidRPr="00DA0C4F" w:rsidRDefault="00DA0C4F" w:rsidP="00DA0C4F">
      <w:pPr>
        <w:spacing w:after="0" w:line="240" w:lineRule="auto"/>
        <w:jc w:val="both"/>
      </w:pPr>
      <w:r w:rsidRPr="00DA0C4F">
        <w:t xml:space="preserve">– определять типы певческих голосов: детские, женские, мужские; </w:t>
      </w:r>
    </w:p>
    <w:p w:rsidR="00DA0C4F" w:rsidRPr="00DA0C4F" w:rsidRDefault="00DA0C4F" w:rsidP="00DA0C4F">
      <w:pPr>
        <w:spacing w:after="0" w:line="240" w:lineRule="auto"/>
        <w:jc w:val="both"/>
      </w:pPr>
      <w:r w:rsidRPr="00DA0C4F">
        <w:t>– определять типы хоровых коллективов по манере исполнения: народный, академический;</w:t>
      </w:r>
    </w:p>
    <w:p w:rsidR="00DA0C4F" w:rsidRPr="00DA0C4F" w:rsidRDefault="00DA0C4F" w:rsidP="00DA0C4F">
      <w:pPr>
        <w:spacing w:after="0" w:line="240" w:lineRule="auto"/>
        <w:jc w:val="both"/>
      </w:pPr>
      <w:r w:rsidRPr="00DA0C4F">
        <w:t>– петь в хоре в удобном для своего голоса диапазоне;</w:t>
      </w:r>
    </w:p>
    <w:p w:rsidR="00DA0C4F" w:rsidRPr="00DA0C4F" w:rsidRDefault="00DA0C4F" w:rsidP="00DA0C4F">
      <w:pPr>
        <w:spacing w:after="0" w:line="240" w:lineRule="auto"/>
        <w:jc w:val="both"/>
      </w:pPr>
      <w:r w:rsidRPr="00DA0C4F">
        <w:t>- исполнять Государственный гимн Российской Федерации;</w:t>
      </w:r>
    </w:p>
    <w:p w:rsidR="00DA0C4F" w:rsidRPr="00DA0C4F" w:rsidRDefault="00DA0C4F" w:rsidP="00DA0C4F">
      <w:pPr>
        <w:spacing w:after="0" w:line="240" w:lineRule="auto"/>
        <w:jc w:val="both"/>
        <w:rPr>
          <w:u w:val="single"/>
        </w:rPr>
      </w:pPr>
      <w:r w:rsidRPr="00DA0C4F">
        <w:rPr>
          <w:u w:val="single"/>
        </w:rPr>
        <w:t>Ученик получит возможность научиться</w:t>
      </w:r>
    </w:p>
    <w:p w:rsidR="00DA0C4F" w:rsidRPr="00DA0C4F" w:rsidRDefault="00DA0C4F" w:rsidP="00DA0C4F">
      <w:pPr>
        <w:spacing w:after="0" w:line="240" w:lineRule="auto"/>
        <w:jc w:val="both"/>
      </w:pPr>
      <w:r w:rsidRPr="00DA0C4F">
        <w:t>– исполнять простейшие мелодические каноны по нотам;</w:t>
      </w:r>
    </w:p>
    <w:p w:rsidR="00DA0C4F" w:rsidRPr="00DA0C4F" w:rsidRDefault="00DA0C4F" w:rsidP="00DA0C4F">
      <w:pPr>
        <w:spacing w:after="0" w:line="240" w:lineRule="auto"/>
        <w:jc w:val="both"/>
      </w:pPr>
      <w:r w:rsidRPr="00DA0C4F">
        <w:t>– узнавать освоенные музыкальные произведения и называть имена композиторов, целое музыкальное произведение или его фрагмент;</w:t>
      </w:r>
    </w:p>
    <w:p w:rsidR="00DA0C4F" w:rsidRPr="00DA0C4F" w:rsidRDefault="00DA0C4F" w:rsidP="00DA0C4F">
      <w:pPr>
        <w:spacing w:after="0" w:line="240" w:lineRule="auto"/>
        <w:jc w:val="both"/>
      </w:pPr>
      <w:r w:rsidRPr="00DA0C4F">
        <w:t>– определять принципы музыкального развития: повтор, контраст, варьирование;</w:t>
      </w:r>
    </w:p>
    <w:p w:rsidR="00DA0C4F" w:rsidRPr="00DA0C4F" w:rsidRDefault="00DA0C4F" w:rsidP="00DA0C4F">
      <w:pPr>
        <w:spacing w:after="0" w:line="240" w:lineRule="auto"/>
        <w:jc w:val="both"/>
      </w:pPr>
      <w:r w:rsidRPr="00DA0C4F">
        <w:t>– исполнять Государственный гимн Российской Федерации</w:t>
      </w:r>
    </w:p>
    <w:p w:rsidR="00DA0C4F" w:rsidRPr="00DA0C4F" w:rsidRDefault="00DA0C4F" w:rsidP="00DA0C4F">
      <w:pPr>
        <w:spacing w:after="0" w:line="240" w:lineRule="auto"/>
        <w:jc w:val="both"/>
      </w:pPr>
      <w:r w:rsidRPr="00DA0C4F">
        <w:rPr>
          <w:b/>
        </w:rPr>
        <w:t>Модуль 4</w:t>
      </w:r>
      <w:r w:rsidRPr="00DA0C4F">
        <w:t xml:space="preserve"> Разновидности оркестров</w:t>
      </w:r>
    </w:p>
    <w:p w:rsidR="00DA0C4F" w:rsidRPr="00DA0C4F" w:rsidRDefault="00DA0C4F" w:rsidP="00DA0C4F">
      <w:pPr>
        <w:spacing w:after="0" w:line="240" w:lineRule="auto"/>
        <w:jc w:val="both"/>
        <w:rPr>
          <w:u w:val="single"/>
        </w:rPr>
      </w:pPr>
      <w:r w:rsidRPr="00DA0C4F">
        <w:rPr>
          <w:u w:val="single"/>
        </w:rPr>
        <w:t>Ученик научится</w:t>
      </w:r>
    </w:p>
    <w:p w:rsidR="00DA0C4F" w:rsidRPr="00DA0C4F" w:rsidRDefault="00DA0C4F" w:rsidP="00DA0C4F">
      <w:pPr>
        <w:spacing w:after="0" w:line="240" w:lineRule="auto"/>
        <w:jc w:val="both"/>
      </w:pPr>
      <w:r w:rsidRPr="00DA0C4F">
        <w:t>– группировать музыкальные инструменты по принципу звукоизвлечения: духовые, ударные, струнные;</w:t>
      </w:r>
    </w:p>
    <w:p w:rsidR="00DA0C4F" w:rsidRPr="00DA0C4F" w:rsidRDefault="00DA0C4F" w:rsidP="00DA0C4F">
      <w:pPr>
        <w:spacing w:after="0" w:line="240" w:lineRule="auto"/>
        <w:jc w:val="both"/>
      </w:pPr>
      <w:r w:rsidRPr="00DA0C4F">
        <w:t>– определять на слух и называть музыкальные инструменты различных типов оркестров;</w:t>
      </w:r>
    </w:p>
    <w:p w:rsidR="00DA0C4F" w:rsidRPr="00DA0C4F" w:rsidRDefault="00DA0C4F" w:rsidP="00DA0C4F">
      <w:pPr>
        <w:spacing w:after="0" w:line="240" w:lineRule="auto"/>
        <w:jc w:val="both"/>
      </w:pPr>
      <w:r w:rsidRPr="00DA0C4F">
        <w:t>– различать жанровые разновидности инструментальной музыки;</w:t>
      </w:r>
    </w:p>
    <w:p w:rsidR="00DA0C4F" w:rsidRPr="00DA0C4F" w:rsidRDefault="00DA0C4F" w:rsidP="00DA0C4F">
      <w:pPr>
        <w:spacing w:after="0" w:line="240" w:lineRule="auto"/>
        <w:jc w:val="both"/>
        <w:rPr>
          <w:u w:val="single"/>
        </w:rPr>
      </w:pPr>
      <w:r w:rsidRPr="00DA0C4F">
        <w:rPr>
          <w:u w:val="single"/>
        </w:rPr>
        <w:t>Ученик получит возможность научиться</w:t>
      </w:r>
    </w:p>
    <w:p w:rsidR="00DA0C4F" w:rsidRPr="00DA0C4F" w:rsidRDefault="00DA0C4F" w:rsidP="00DA0C4F">
      <w:pPr>
        <w:spacing w:after="0" w:line="240" w:lineRule="auto"/>
        <w:jc w:val="both"/>
      </w:pPr>
      <w:r w:rsidRPr="00DA0C4F">
        <w:t>– определять на слух и называть различные оркестровые коллективы;</w:t>
      </w:r>
    </w:p>
    <w:p w:rsidR="00DA0C4F" w:rsidRPr="00DA0C4F" w:rsidRDefault="00DA0C4F" w:rsidP="00DA0C4F">
      <w:pPr>
        <w:spacing w:after="0" w:line="240" w:lineRule="auto"/>
        <w:jc w:val="both"/>
      </w:pPr>
      <w:r w:rsidRPr="00DA0C4F">
        <w:t>– исполнять в составе ансамбля детских музыкальных инструментов мелодии выученных песен, ритмические партитуры.</w:t>
      </w:r>
    </w:p>
    <w:p w:rsidR="00DA0C4F" w:rsidRPr="00DA0C4F" w:rsidRDefault="00DA0C4F" w:rsidP="00DA0C4F">
      <w:pPr>
        <w:spacing w:after="0" w:line="240" w:lineRule="auto"/>
        <w:jc w:val="both"/>
      </w:pPr>
      <w:r w:rsidRPr="00DA0C4F">
        <w:rPr>
          <w:b/>
        </w:rPr>
        <w:t xml:space="preserve">Модуль 5 </w:t>
      </w:r>
      <w:r w:rsidRPr="00DA0C4F">
        <w:t>Синтетические виды искусства (музыкальный театр, цирк, киномузыка и музыка к мультфильмам)</w:t>
      </w:r>
    </w:p>
    <w:p w:rsidR="00DA0C4F" w:rsidRPr="00DA0C4F" w:rsidRDefault="00DA0C4F" w:rsidP="00DA0C4F">
      <w:pPr>
        <w:spacing w:after="0" w:line="240" w:lineRule="auto"/>
        <w:jc w:val="both"/>
        <w:rPr>
          <w:u w:val="single"/>
        </w:rPr>
      </w:pPr>
      <w:r w:rsidRPr="00DA0C4F">
        <w:rPr>
          <w:u w:val="single"/>
        </w:rPr>
        <w:t>Ученик научится</w:t>
      </w:r>
    </w:p>
    <w:p w:rsidR="00DA0C4F" w:rsidRPr="00DA0C4F" w:rsidRDefault="00DA0C4F" w:rsidP="00DA0C4F">
      <w:pPr>
        <w:spacing w:after="0" w:line="240" w:lineRule="auto"/>
        <w:jc w:val="both"/>
      </w:pPr>
      <w:r w:rsidRPr="00DA0C4F">
        <w:t>– объяснять музыкальные термины: опера, балет, оперетта, мюзикл, ария, речитатив, увертюра, либретто;</w:t>
      </w:r>
    </w:p>
    <w:p w:rsidR="00DA0C4F" w:rsidRPr="00DA0C4F" w:rsidRDefault="00DA0C4F" w:rsidP="00DA0C4F">
      <w:pPr>
        <w:spacing w:after="0" w:line="240" w:lineRule="auto"/>
        <w:jc w:val="both"/>
      </w:pPr>
      <w:r w:rsidRPr="00DA0C4F">
        <w:t>– определять и называть особенности музыкально-сценических жанров (опера, балет, оперетта, мюзикл);</w:t>
      </w:r>
    </w:p>
    <w:p w:rsidR="00DA0C4F" w:rsidRPr="00DA0C4F" w:rsidRDefault="00DA0C4F" w:rsidP="00DA0C4F">
      <w:pPr>
        <w:spacing w:after="0" w:line="240" w:lineRule="auto"/>
        <w:jc w:val="both"/>
      </w:pPr>
      <w:r w:rsidRPr="00DA0C4F">
        <w:t>– узнавать на слух и называть освоенные музыкальные произведения и их композиторов;</w:t>
      </w:r>
    </w:p>
    <w:p w:rsidR="00DA0C4F" w:rsidRPr="00DA0C4F" w:rsidRDefault="00DA0C4F" w:rsidP="00DA0C4F">
      <w:pPr>
        <w:spacing w:after="0" w:line="240" w:lineRule="auto"/>
        <w:jc w:val="both"/>
        <w:rPr>
          <w:u w:val="single"/>
        </w:rPr>
      </w:pPr>
      <w:r w:rsidRPr="00DA0C4F">
        <w:rPr>
          <w:u w:val="single"/>
        </w:rPr>
        <w:t>Ученик получит возможность научиться</w:t>
      </w:r>
    </w:p>
    <w:p w:rsidR="00DA0C4F" w:rsidRPr="00DA0C4F" w:rsidRDefault="00DA0C4F" w:rsidP="00DA0C4F">
      <w:pPr>
        <w:spacing w:after="0" w:line="240" w:lineRule="auto"/>
        <w:jc w:val="both"/>
        <w:rPr>
          <w:u w:val="single"/>
        </w:rPr>
      </w:pPr>
      <w:r w:rsidRPr="00DA0C4F">
        <w:t>– отличать черты профессий, связанных с созданием музыкального спектакля, и их роли в творческом процессе: композитор, музыкант, дирижер, сценарист, режиссер, актер, художник.</w:t>
      </w:r>
    </w:p>
    <w:p w:rsidR="00DA0C4F" w:rsidRDefault="00DA0C4F" w:rsidP="00DA0C4F">
      <w:pPr>
        <w:spacing w:after="0" w:line="240" w:lineRule="auto"/>
        <w:jc w:val="both"/>
        <w:rPr>
          <w:b/>
        </w:rPr>
      </w:pPr>
    </w:p>
    <w:p w:rsidR="00DA0C4F" w:rsidRPr="00E22C95" w:rsidRDefault="00DA0C4F" w:rsidP="00DA0C4F">
      <w:pPr>
        <w:spacing w:after="0" w:line="240" w:lineRule="auto"/>
        <w:jc w:val="both"/>
      </w:pPr>
      <w:r w:rsidRPr="00E22C95">
        <w:t xml:space="preserve">Изучение музыки </w:t>
      </w:r>
      <w:r w:rsidRPr="00E22C95">
        <w:rPr>
          <w:b/>
        </w:rPr>
        <w:t>во 2 классе</w:t>
      </w:r>
      <w:r w:rsidRPr="00E22C95">
        <w:t xml:space="preserve"> дает возможность обучающимся достичь следующих результатов в предметном направлении::</w:t>
      </w:r>
    </w:p>
    <w:p w:rsidR="00DA0C4F" w:rsidRPr="00E22C95" w:rsidRDefault="00DA0C4F" w:rsidP="00DA0C4F">
      <w:pPr>
        <w:spacing w:after="0" w:line="240" w:lineRule="auto"/>
        <w:jc w:val="both"/>
      </w:pPr>
      <w:r w:rsidRPr="00E22C95">
        <w:rPr>
          <w:b/>
        </w:rPr>
        <w:t>Модуль 1</w:t>
      </w:r>
      <w:r w:rsidRPr="00E22C95">
        <w:t xml:space="preserve"> Элементарная теория музыки</w:t>
      </w:r>
    </w:p>
    <w:p w:rsidR="00DA0C4F" w:rsidRPr="00E22C95" w:rsidRDefault="00DA0C4F" w:rsidP="00DA0C4F">
      <w:pPr>
        <w:spacing w:after="0" w:line="240" w:lineRule="auto"/>
        <w:jc w:val="both"/>
        <w:rPr>
          <w:u w:val="single"/>
        </w:rPr>
      </w:pPr>
      <w:r w:rsidRPr="00E22C95">
        <w:rPr>
          <w:u w:val="single"/>
        </w:rPr>
        <w:t>Ученик научится</w:t>
      </w:r>
    </w:p>
    <w:p w:rsidR="00DA0C4F" w:rsidRPr="00E22C95" w:rsidRDefault="00DA0C4F" w:rsidP="00DA0C4F">
      <w:pPr>
        <w:spacing w:after="0" w:line="240" w:lineRule="auto"/>
        <w:jc w:val="both"/>
      </w:pPr>
      <w:r w:rsidRPr="00E22C95">
        <w:t>– Классифицировать звуки: шумовые и музыкальные, длинные, короткие, тихие, громкие, низкие, высокие;</w:t>
      </w:r>
    </w:p>
    <w:p w:rsidR="00DA0C4F" w:rsidRPr="00E22C95" w:rsidRDefault="00DA0C4F" w:rsidP="00DA0C4F">
      <w:pPr>
        <w:spacing w:after="0" w:line="240" w:lineRule="auto"/>
        <w:jc w:val="both"/>
      </w:pPr>
      <w:r w:rsidRPr="00E22C95">
        <w:t>– Находить признаки сходства и различия музыкальных и речевых интонаций;</w:t>
      </w:r>
    </w:p>
    <w:p w:rsidR="00DA0C4F" w:rsidRPr="00E22C95" w:rsidRDefault="00DA0C4F" w:rsidP="00DA0C4F">
      <w:pPr>
        <w:spacing w:after="0" w:line="240" w:lineRule="auto"/>
        <w:jc w:val="both"/>
      </w:pPr>
      <w:r w:rsidRPr="00E22C95">
        <w:t>– Соотносить названия нот, их расположение на нотном стане (нотоносце) с клавишами фортепианной клавиатуры;</w:t>
      </w:r>
    </w:p>
    <w:p w:rsidR="00DA0C4F" w:rsidRPr="00E22C95" w:rsidRDefault="00DA0C4F" w:rsidP="00DA0C4F">
      <w:pPr>
        <w:spacing w:after="0" w:line="240" w:lineRule="auto"/>
        <w:jc w:val="both"/>
      </w:pPr>
      <w:r w:rsidRPr="00E22C95">
        <w:t>– Классифицировать основные элементы музыкальной речи;</w:t>
      </w:r>
    </w:p>
    <w:p w:rsidR="00DA0C4F" w:rsidRPr="00E22C95" w:rsidRDefault="00DA0C4F" w:rsidP="00DA0C4F">
      <w:pPr>
        <w:spacing w:after="0" w:line="240" w:lineRule="auto"/>
        <w:jc w:val="both"/>
      </w:pPr>
      <w:r w:rsidRPr="00E22C95">
        <w:t>– Различать на слух и называть музыкальные произведения и их фрагменты;</w:t>
      </w:r>
    </w:p>
    <w:p w:rsidR="00DA0C4F" w:rsidRPr="00E22C95" w:rsidRDefault="00DA0C4F" w:rsidP="00DA0C4F">
      <w:pPr>
        <w:spacing w:after="0" w:line="240" w:lineRule="auto"/>
        <w:jc w:val="both"/>
      </w:pPr>
      <w:r w:rsidRPr="00E22C95">
        <w:t>– Определять на слух и называть бытовые жанры музыки: песня, танец, марш;</w:t>
      </w:r>
    </w:p>
    <w:p w:rsidR="00DA0C4F" w:rsidRPr="00E22C95" w:rsidRDefault="00DA0C4F" w:rsidP="00DA0C4F">
      <w:pPr>
        <w:spacing w:after="0" w:line="240" w:lineRule="auto"/>
        <w:jc w:val="both"/>
      </w:pPr>
      <w:r w:rsidRPr="00E22C95">
        <w:t>– Исполнять и создавать различные ритмические рисунки;</w:t>
      </w:r>
    </w:p>
    <w:p w:rsidR="00DA0C4F" w:rsidRPr="00E22C95" w:rsidRDefault="00DA0C4F" w:rsidP="00DA0C4F">
      <w:pPr>
        <w:spacing w:after="0" w:line="240" w:lineRule="auto"/>
        <w:jc w:val="both"/>
        <w:rPr>
          <w:u w:val="single"/>
        </w:rPr>
      </w:pPr>
      <w:r w:rsidRPr="00E22C95">
        <w:rPr>
          <w:u w:val="single"/>
        </w:rPr>
        <w:t>Ученик получит возможность научиться</w:t>
      </w:r>
    </w:p>
    <w:p w:rsidR="00DA0C4F" w:rsidRPr="00E22C95" w:rsidRDefault="00DA0C4F" w:rsidP="00DA0C4F">
      <w:pPr>
        <w:spacing w:after="0" w:line="240" w:lineRule="auto"/>
        <w:jc w:val="both"/>
      </w:pPr>
      <w:r w:rsidRPr="00E22C95">
        <w:t>– Исполнять простые интервалы и трезвучия;</w:t>
      </w:r>
    </w:p>
    <w:p w:rsidR="00DA0C4F" w:rsidRPr="00E22C95" w:rsidRDefault="00DA0C4F" w:rsidP="00DA0C4F">
      <w:pPr>
        <w:spacing w:after="0" w:line="240" w:lineRule="auto"/>
        <w:jc w:val="both"/>
      </w:pPr>
      <w:r w:rsidRPr="00E22C95">
        <w:t>– Различать интервалы в пределах октавы и находить их в музыкальном материале;</w:t>
      </w:r>
    </w:p>
    <w:p w:rsidR="00DA0C4F" w:rsidRPr="00E22C95" w:rsidRDefault="00DA0C4F" w:rsidP="00DA0C4F">
      <w:pPr>
        <w:spacing w:after="0" w:line="240" w:lineRule="auto"/>
        <w:jc w:val="both"/>
      </w:pPr>
      <w:r w:rsidRPr="00E22C95">
        <w:t>– Исполнять по нотам песни с простым мелодическим рисунком.</w:t>
      </w:r>
    </w:p>
    <w:p w:rsidR="00DA0C4F" w:rsidRPr="00E22C95" w:rsidRDefault="00DA0C4F" w:rsidP="00DA0C4F">
      <w:pPr>
        <w:spacing w:after="0" w:line="240" w:lineRule="auto"/>
        <w:jc w:val="both"/>
      </w:pPr>
      <w:r w:rsidRPr="00E22C95">
        <w:rPr>
          <w:b/>
        </w:rPr>
        <w:t>Модуль 2</w:t>
      </w:r>
      <w:r w:rsidRPr="00E22C95">
        <w:t xml:space="preserve"> Народное музыкальное искусство</w:t>
      </w:r>
    </w:p>
    <w:p w:rsidR="00DA0C4F" w:rsidRPr="00E22C95" w:rsidRDefault="00DA0C4F" w:rsidP="00DA0C4F">
      <w:pPr>
        <w:spacing w:after="0" w:line="240" w:lineRule="auto"/>
        <w:jc w:val="both"/>
        <w:rPr>
          <w:u w:val="single"/>
        </w:rPr>
      </w:pPr>
      <w:r w:rsidRPr="00E22C95">
        <w:rPr>
          <w:u w:val="single"/>
        </w:rPr>
        <w:t>Ученик научится</w:t>
      </w:r>
    </w:p>
    <w:p w:rsidR="00DA0C4F" w:rsidRPr="00E22C95" w:rsidRDefault="00DA0C4F" w:rsidP="00DA0C4F">
      <w:pPr>
        <w:spacing w:after="0" w:line="240" w:lineRule="auto"/>
        <w:jc w:val="both"/>
      </w:pPr>
      <w:r w:rsidRPr="00E22C95">
        <w:t>Группировать народные музыкальные инструменты по принципу звукоизвлечения: духовые, ударные, струнные;</w:t>
      </w:r>
    </w:p>
    <w:p w:rsidR="00DA0C4F" w:rsidRPr="00E22C95" w:rsidRDefault="00DA0C4F" w:rsidP="00DA0C4F">
      <w:pPr>
        <w:spacing w:after="0" w:line="240" w:lineRule="auto"/>
        <w:jc w:val="both"/>
      </w:pPr>
      <w:r w:rsidRPr="00E22C95">
        <w:t>– Определять на слух и называть знакомые народные музыкальные инструменты;</w:t>
      </w:r>
    </w:p>
    <w:p w:rsidR="00DA0C4F" w:rsidRPr="00E22C95" w:rsidRDefault="00DA0C4F" w:rsidP="00DA0C4F">
      <w:pPr>
        <w:spacing w:after="0" w:line="240" w:lineRule="auto"/>
        <w:jc w:val="both"/>
      </w:pPr>
      <w:r w:rsidRPr="00E22C95">
        <w:t>– Определять принадлежность музыкальных произведений и их фрагментов к композиторскому или народному творчеству;</w:t>
      </w:r>
    </w:p>
    <w:p w:rsidR="00DA0C4F" w:rsidRPr="00E22C95" w:rsidRDefault="00DA0C4F" w:rsidP="00DA0C4F">
      <w:pPr>
        <w:spacing w:after="0" w:line="240" w:lineRule="auto"/>
        <w:jc w:val="both"/>
      </w:pPr>
      <w:r w:rsidRPr="00E22C95">
        <w:t>– Исполнять простые выученные попевки и песни;</w:t>
      </w:r>
    </w:p>
    <w:p w:rsidR="00DA0C4F" w:rsidRPr="00E22C95" w:rsidRDefault="00DA0C4F" w:rsidP="00DA0C4F">
      <w:pPr>
        <w:spacing w:after="0" w:line="240" w:lineRule="auto"/>
        <w:jc w:val="both"/>
        <w:rPr>
          <w:u w:val="single"/>
        </w:rPr>
      </w:pPr>
      <w:r w:rsidRPr="00E22C95">
        <w:rPr>
          <w:u w:val="single"/>
        </w:rPr>
        <w:t>Ученик получит возможность научиться</w:t>
      </w:r>
    </w:p>
    <w:p w:rsidR="00DA0C4F" w:rsidRPr="00E22C95" w:rsidRDefault="00DA0C4F" w:rsidP="00DA0C4F">
      <w:pPr>
        <w:spacing w:after="0" w:line="240" w:lineRule="auto"/>
        <w:jc w:val="both"/>
      </w:pPr>
      <w:r w:rsidRPr="00E22C95">
        <w:t>– Создавать ритмический аккомпанемент на ударных народных инструментах при исполнении народной песни;</w:t>
      </w:r>
    </w:p>
    <w:p w:rsidR="00DA0C4F" w:rsidRPr="00E22C95" w:rsidRDefault="00DA0C4F" w:rsidP="00DA0C4F">
      <w:pPr>
        <w:spacing w:after="0" w:line="240" w:lineRule="auto"/>
        <w:jc w:val="both"/>
      </w:pPr>
      <w:r w:rsidRPr="00E22C95">
        <w:t>– Исполнять произведения с различными типами мелодического движения;</w:t>
      </w:r>
    </w:p>
    <w:p w:rsidR="00DA0C4F" w:rsidRPr="00E22C95" w:rsidRDefault="00DA0C4F" w:rsidP="00DA0C4F">
      <w:pPr>
        <w:spacing w:after="0" w:line="240" w:lineRule="auto"/>
        <w:jc w:val="both"/>
      </w:pPr>
      <w:r w:rsidRPr="00E22C95">
        <w:t>– Исполнять народные произведения различных жанров с сопровождением и без сопровождения</w:t>
      </w:r>
    </w:p>
    <w:p w:rsidR="00DA0C4F" w:rsidRPr="00E22C95" w:rsidRDefault="00DA0C4F" w:rsidP="00DA0C4F">
      <w:pPr>
        <w:spacing w:after="0" w:line="240" w:lineRule="auto"/>
        <w:jc w:val="both"/>
      </w:pPr>
      <w:r w:rsidRPr="00E22C95">
        <w:rPr>
          <w:b/>
        </w:rPr>
        <w:t>Модуль 3</w:t>
      </w:r>
      <w:r w:rsidRPr="00E22C95">
        <w:t xml:space="preserve"> Хоровая музыка</w:t>
      </w:r>
    </w:p>
    <w:p w:rsidR="00DA0C4F" w:rsidRPr="00E22C95" w:rsidRDefault="00DA0C4F" w:rsidP="00DA0C4F">
      <w:pPr>
        <w:spacing w:after="0" w:line="240" w:lineRule="auto"/>
        <w:jc w:val="both"/>
        <w:rPr>
          <w:u w:val="single"/>
        </w:rPr>
      </w:pPr>
      <w:r w:rsidRPr="00E22C95">
        <w:rPr>
          <w:u w:val="single"/>
        </w:rPr>
        <w:t>Ученик научится</w:t>
      </w:r>
    </w:p>
    <w:p w:rsidR="00DA0C4F" w:rsidRPr="00E22C95" w:rsidRDefault="00DA0C4F" w:rsidP="00DA0C4F">
      <w:pPr>
        <w:spacing w:after="0" w:line="240" w:lineRule="auto"/>
        <w:jc w:val="both"/>
      </w:pPr>
      <w:r w:rsidRPr="00E22C95">
        <w:t xml:space="preserve">– определять типы певческих голосов: детские, женские, мужские; </w:t>
      </w:r>
    </w:p>
    <w:p w:rsidR="00DA0C4F" w:rsidRPr="00E22C95" w:rsidRDefault="00DA0C4F" w:rsidP="00DA0C4F">
      <w:pPr>
        <w:spacing w:after="0" w:line="240" w:lineRule="auto"/>
        <w:jc w:val="both"/>
      </w:pPr>
      <w:r w:rsidRPr="00E22C95">
        <w:t>– определять типы хоровых коллективов по манере исполнения: народный, академический;</w:t>
      </w:r>
    </w:p>
    <w:p w:rsidR="00DA0C4F" w:rsidRPr="00E22C95" w:rsidRDefault="00DA0C4F" w:rsidP="00DA0C4F">
      <w:pPr>
        <w:spacing w:after="0" w:line="240" w:lineRule="auto"/>
        <w:jc w:val="both"/>
      </w:pPr>
      <w:r w:rsidRPr="00E22C95">
        <w:t>– петь в хоре в удобном для своего голоса диапазоне;</w:t>
      </w:r>
    </w:p>
    <w:p w:rsidR="00DA0C4F" w:rsidRPr="00E22C95" w:rsidRDefault="00DA0C4F" w:rsidP="00DA0C4F">
      <w:pPr>
        <w:spacing w:after="0" w:line="240" w:lineRule="auto"/>
        <w:jc w:val="both"/>
      </w:pPr>
      <w:r w:rsidRPr="00E22C95">
        <w:t>- исполнять Государственный гимн Российской Федерации;</w:t>
      </w:r>
    </w:p>
    <w:p w:rsidR="00DA0C4F" w:rsidRPr="00E22C95" w:rsidRDefault="00DA0C4F" w:rsidP="00DA0C4F">
      <w:pPr>
        <w:spacing w:after="0" w:line="240" w:lineRule="auto"/>
        <w:jc w:val="both"/>
        <w:rPr>
          <w:u w:val="single"/>
        </w:rPr>
      </w:pPr>
      <w:r w:rsidRPr="00E22C95">
        <w:rPr>
          <w:u w:val="single"/>
        </w:rPr>
        <w:t>Ученик получит возможность научиться</w:t>
      </w:r>
    </w:p>
    <w:p w:rsidR="00DA0C4F" w:rsidRPr="00E22C95" w:rsidRDefault="00DA0C4F" w:rsidP="00DA0C4F">
      <w:pPr>
        <w:spacing w:after="0" w:line="240" w:lineRule="auto"/>
        <w:jc w:val="both"/>
      </w:pPr>
      <w:r w:rsidRPr="00E22C95">
        <w:t>– исполнять простейшие мелодические каноны по нотам;</w:t>
      </w:r>
    </w:p>
    <w:p w:rsidR="00DA0C4F" w:rsidRPr="00E22C95" w:rsidRDefault="00DA0C4F" w:rsidP="00DA0C4F">
      <w:pPr>
        <w:spacing w:after="0" w:line="240" w:lineRule="auto"/>
        <w:jc w:val="both"/>
      </w:pPr>
      <w:r w:rsidRPr="00E22C95">
        <w:t>– узнавать освоенные музыкальные произведения и называть имена композиторов, целое музыкальное произведение или его фрагмент;</w:t>
      </w:r>
    </w:p>
    <w:p w:rsidR="00DA0C4F" w:rsidRPr="00E22C95" w:rsidRDefault="00DA0C4F" w:rsidP="00DA0C4F">
      <w:pPr>
        <w:spacing w:after="0" w:line="240" w:lineRule="auto"/>
        <w:jc w:val="both"/>
      </w:pPr>
      <w:r w:rsidRPr="00E22C95">
        <w:t>– определять принципы музыкального развития: повтор, контраст, варьирование;</w:t>
      </w:r>
    </w:p>
    <w:p w:rsidR="00DA0C4F" w:rsidRPr="00E22C95" w:rsidRDefault="00DA0C4F" w:rsidP="00DA0C4F">
      <w:pPr>
        <w:spacing w:after="0" w:line="240" w:lineRule="auto"/>
        <w:jc w:val="both"/>
      </w:pPr>
      <w:r w:rsidRPr="00E22C95">
        <w:t>– исполнять Государственный гимн Российской Федерации</w:t>
      </w:r>
    </w:p>
    <w:p w:rsidR="00DA0C4F" w:rsidRPr="00E22C95" w:rsidRDefault="00DA0C4F" w:rsidP="00DA0C4F">
      <w:pPr>
        <w:spacing w:after="0" w:line="240" w:lineRule="auto"/>
        <w:jc w:val="both"/>
      </w:pPr>
      <w:r w:rsidRPr="00E22C95">
        <w:rPr>
          <w:b/>
        </w:rPr>
        <w:t>Модуль 4</w:t>
      </w:r>
      <w:r w:rsidRPr="00E22C95">
        <w:t xml:space="preserve"> Разновидности оркестров</w:t>
      </w:r>
    </w:p>
    <w:p w:rsidR="00DA0C4F" w:rsidRPr="00E22C95" w:rsidRDefault="00DA0C4F" w:rsidP="00DA0C4F">
      <w:pPr>
        <w:spacing w:after="0" w:line="240" w:lineRule="auto"/>
        <w:jc w:val="both"/>
        <w:rPr>
          <w:u w:val="single"/>
        </w:rPr>
      </w:pPr>
      <w:r w:rsidRPr="00E22C95">
        <w:rPr>
          <w:u w:val="single"/>
        </w:rPr>
        <w:t>Ученик научится</w:t>
      </w:r>
    </w:p>
    <w:p w:rsidR="00DA0C4F" w:rsidRPr="00E22C95" w:rsidRDefault="00DA0C4F" w:rsidP="00DA0C4F">
      <w:pPr>
        <w:spacing w:after="0" w:line="240" w:lineRule="auto"/>
        <w:jc w:val="both"/>
      </w:pPr>
      <w:r w:rsidRPr="00E22C95">
        <w:t>– группировать музыкальные инструменты по принципу звукоизвлечения: духовые, ударные, струнные;</w:t>
      </w:r>
    </w:p>
    <w:p w:rsidR="00DA0C4F" w:rsidRPr="00E22C95" w:rsidRDefault="00DA0C4F" w:rsidP="00DA0C4F">
      <w:pPr>
        <w:spacing w:after="0" w:line="240" w:lineRule="auto"/>
        <w:jc w:val="both"/>
      </w:pPr>
      <w:r w:rsidRPr="00E22C95">
        <w:t>– определять на слух и называть музыкальные инструменты различных типов оркестров;</w:t>
      </w:r>
    </w:p>
    <w:p w:rsidR="00DA0C4F" w:rsidRPr="00E22C95" w:rsidRDefault="00DA0C4F" w:rsidP="00DA0C4F">
      <w:pPr>
        <w:spacing w:after="0" w:line="240" w:lineRule="auto"/>
        <w:jc w:val="both"/>
      </w:pPr>
      <w:r w:rsidRPr="00E22C95">
        <w:t>– различать жанровые разновидности инструментальной музыки;</w:t>
      </w:r>
    </w:p>
    <w:p w:rsidR="00DA0C4F" w:rsidRPr="00E22C95" w:rsidRDefault="00DA0C4F" w:rsidP="00DA0C4F">
      <w:pPr>
        <w:spacing w:after="0" w:line="240" w:lineRule="auto"/>
        <w:jc w:val="both"/>
        <w:rPr>
          <w:u w:val="single"/>
        </w:rPr>
      </w:pPr>
      <w:r w:rsidRPr="00E22C95">
        <w:rPr>
          <w:u w:val="single"/>
        </w:rPr>
        <w:t>Ученик получит возможность научиться</w:t>
      </w:r>
    </w:p>
    <w:p w:rsidR="00DA0C4F" w:rsidRPr="00E22C95" w:rsidRDefault="00DA0C4F" w:rsidP="00DA0C4F">
      <w:pPr>
        <w:spacing w:after="0" w:line="240" w:lineRule="auto"/>
        <w:jc w:val="both"/>
      </w:pPr>
      <w:r w:rsidRPr="00E22C95">
        <w:t>– определять на слух и называть различные оркестровые коллективы;</w:t>
      </w:r>
    </w:p>
    <w:p w:rsidR="00DA0C4F" w:rsidRPr="00E22C95" w:rsidRDefault="00DA0C4F" w:rsidP="00DA0C4F">
      <w:pPr>
        <w:spacing w:after="0" w:line="240" w:lineRule="auto"/>
        <w:jc w:val="both"/>
      </w:pPr>
      <w:r w:rsidRPr="00E22C95">
        <w:t>– исполнять в составе ансамбля детских музыкальных инструментов мелодии выученных песен, ритмические партитуры.</w:t>
      </w:r>
    </w:p>
    <w:p w:rsidR="00DA0C4F" w:rsidRPr="00E22C95" w:rsidRDefault="00DA0C4F" w:rsidP="00DA0C4F">
      <w:pPr>
        <w:spacing w:after="0" w:line="240" w:lineRule="auto"/>
        <w:jc w:val="both"/>
      </w:pPr>
      <w:r w:rsidRPr="00E22C95">
        <w:rPr>
          <w:b/>
        </w:rPr>
        <w:t>Модуль 5</w:t>
      </w:r>
      <w:r w:rsidRPr="00E22C95">
        <w:t xml:space="preserve"> Синтетические виды искусства (музыкальный театр, цирк, киномузыка и музыка к мультфильмам)</w:t>
      </w:r>
    </w:p>
    <w:p w:rsidR="00DA0C4F" w:rsidRPr="00E22C95" w:rsidRDefault="00DA0C4F" w:rsidP="00DA0C4F">
      <w:pPr>
        <w:spacing w:after="0" w:line="240" w:lineRule="auto"/>
        <w:jc w:val="both"/>
        <w:rPr>
          <w:u w:val="single"/>
        </w:rPr>
      </w:pPr>
      <w:r w:rsidRPr="00E22C95">
        <w:rPr>
          <w:u w:val="single"/>
        </w:rPr>
        <w:t>Ученик научится</w:t>
      </w:r>
    </w:p>
    <w:p w:rsidR="00DA0C4F" w:rsidRPr="00E22C95" w:rsidRDefault="00DA0C4F" w:rsidP="00DA0C4F">
      <w:pPr>
        <w:spacing w:after="0" w:line="240" w:lineRule="auto"/>
        <w:jc w:val="both"/>
      </w:pPr>
      <w:r w:rsidRPr="00E22C95">
        <w:t>– объяснять музыкальные термины: опера, балет, оперетта, мюзикл, ария, речитатив, увертюра, либретто;</w:t>
      </w:r>
    </w:p>
    <w:p w:rsidR="00DA0C4F" w:rsidRPr="00E22C95" w:rsidRDefault="00DA0C4F" w:rsidP="00DA0C4F">
      <w:pPr>
        <w:spacing w:after="0" w:line="240" w:lineRule="auto"/>
        <w:jc w:val="both"/>
      </w:pPr>
      <w:r w:rsidRPr="00E22C95">
        <w:t>– определять и называть особенности музыкально-сценических жанров (опера, балет, оперетта, мюзикл);</w:t>
      </w:r>
    </w:p>
    <w:p w:rsidR="00DA0C4F" w:rsidRPr="00E22C95" w:rsidRDefault="00DA0C4F" w:rsidP="00DA0C4F">
      <w:pPr>
        <w:spacing w:after="0" w:line="240" w:lineRule="auto"/>
        <w:jc w:val="both"/>
      </w:pPr>
      <w:r w:rsidRPr="00E22C95">
        <w:t>– узнавать на слух и называть освоенные музыкальные произведения и их композиторов;</w:t>
      </w:r>
    </w:p>
    <w:p w:rsidR="00DA0C4F" w:rsidRPr="00E22C95" w:rsidRDefault="00DA0C4F" w:rsidP="00DA0C4F">
      <w:pPr>
        <w:spacing w:after="0" w:line="240" w:lineRule="auto"/>
        <w:jc w:val="both"/>
        <w:rPr>
          <w:u w:val="single"/>
        </w:rPr>
      </w:pPr>
      <w:r w:rsidRPr="00E22C95">
        <w:rPr>
          <w:u w:val="single"/>
        </w:rPr>
        <w:t>Ученик получит возможность научиться</w:t>
      </w:r>
    </w:p>
    <w:p w:rsidR="00DA0C4F" w:rsidRPr="00E22C95" w:rsidRDefault="00DA0C4F" w:rsidP="00DA0C4F">
      <w:pPr>
        <w:spacing w:after="0" w:line="240" w:lineRule="auto"/>
        <w:jc w:val="both"/>
        <w:rPr>
          <w:u w:val="single"/>
        </w:rPr>
      </w:pPr>
      <w:r w:rsidRPr="00E22C95">
        <w:t>– отличать черты профессий, связанных с созданием музыкального спектакля, и их роли в творческом процессе: композитор, музыкант, дирижер, сценарист, режиссер, актер, художник.</w:t>
      </w:r>
    </w:p>
    <w:p w:rsidR="00DA0C4F" w:rsidRPr="00E22C95" w:rsidRDefault="00DA0C4F" w:rsidP="00DA0C4F">
      <w:pPr>
        <w:spacing w:after="0" w:line="240" w:lineRule="auto"/>
        <w:jc w:val="both"/>
      </w:pPr>
    </w:p>
    <w:p w:rsidR="00715921" w:rsidRPr="00715921" w:rsidRDefault="00715921" w:rsidP="00715921">
      <w:pPr>
        <w:spacing w:after="0" w:line="240" w:lineRule="auto"/>
        <w:jc w:val="both"/>
        <w:rPr>
          <w:b/>
        </w:rPr>
      </w:pPr>
      <w:r w:rsidRPr="00715921">
        <w:t xml:space="preserve">Изучение музыки </w:t>
      </w:r>
      <w:r w:rsidRPr="00715921">
        <w:rPr>
          <w:b/>
        </w:rPr>
        <w:t>в 3 классе</w:t>
      </w:r>
      <w:r w:rsidRPr="00715921">
        <w:t xml:space="preserve"> дает возможность обучающимся достичь следующих результатов в </w:t>
      </w:r>
      <w:r w:rsidRPr="00715921">
        <w:rPr>
          <w:b/>
        </w:rPr>
        <w:t>предметном направлении:</w:t>
      </w:r>
    </w:p>
    <w:p w:rsidR="00715921" w:rsidRPr="00715921" w:rsidRDefault="00715921" w:rsidP="00715921">
      <w:pPr>
        <w:spacing w:after="0" w:line="240" w:lineRule="auto"/>
        <w:jc w:val="both"/>
        <w:rPr>
          <w:b/>
        </w:rPr>
      </w:pPr>
      <w:r w:rsidRPr="00715921">
        <w:rPr>
          <w:b/>
        </w:rPr>
        <w:t xml:space="preserve">Модуль 1 </w:t>
      </w:r>
      <w:r w:rsidRPr="00715921">
        <w:t>Элементарная теория музыки</w:t>
      </w:r>
    </w:p>
    <w:p w:rsidR="00715921" w:rsidRPr="00715921" w:rsidRDefault="00715921" w:rsidP="00715921">
      <w:pPr>
        <w:spacing w:after="0" w:line="240" w:lineRule="auto"/>
        <w:jc w:val="both"/>
        <w:rPr>
          <w:u w:val="single"/>
        </w:rPr>
      </w:pPr>
      <w:r w:rsidRPr="00715921">
        <w:rPr>
          <w:u w:val="single"/>
        </w:rPr>
        <w:t>Ученик научится</w:t>
      </w:r>
    </w:p>
    <w:p w:rsidR="00715921" w:rsidRPr="00715921" w:rsidRDefault="00715921" w:rsidP="00715921">
      <w:pPr>
        <w:spacing w:after="0" w:line="240" w:lineRule="auto"/>
        <w:jc w:val="both"/>
      </w:pPr>
      <w:r w:rsidRPr="00715921">
        <w:t>– Классифицировать звуки: шумовые и музыкальные, длинные, короткие, тихие, громкие, низкие, высокие;</w:t>
      </w:r>
    </w:p>
    <w:p w:rsidR="00715921" w:rsidRPr="00715921" w:rsidRDefault="00715921" w:rsidP="00715921">
      <w:pPr>
        <w:spacing w:after="0" w:line="240" w:lineRule="auto"/>
        <w:jc w:val="both"/>
      </w:pPr>
      <w:r w:rsidRPr="00715921">
        <w:t>– Находить признаки сходства и различия музыкальных и речевых интонаций;</w:t>
      </w:r>
    </w:p>
    <w:p w:rsidR="00715921" w:rsidRPr="00715921" w:rsidRDefault="00715921" w:rsidP="00715921">
      <w:pPr>
        <w:spacing w:after="0" w:line="240" w:lineRule="auto"/>
        <w:jc w:val="both"/>
      </w:pPr>
      <w:r w:rsidRPr="00715921">
        <w:t>– Соотносить названия нот, их расположение на нотном стане (нотоносце) с клавишами фортепианной клавиатуры;</w:t>
      </w:r>
    </w:p>
    <w:p w:rsidR="00715921" w:rsidRPr="00715921" w:rsidRDefault="00715921" w:rsidP="00715921">
      <w:pPr>
        <w:spacing w:after="0" w:line="240" w:lineRule="auto"/>
        <w:jc w:val="both"/>
      </w:pPr>
      <w:r w:rsidRPr="00715921">
        <w:t>– Классифицировать основные элементы музыкальной речи;</w:t>
      </w:r>
    </w:p>
    <w:p w:rsidR="00715921" w:rsidRPr="00715921" w:rsidRDefault="00715921" w:rsidP="00715921">
      <w:pPr>
        <w:spacing w:after="0" w:line="240" w:lineRule="auto"/>
        <w:jc w:val="both"/>
      </w:pPr>
      <w:r w:rsidRPr="00715921">
        <w:t>– Различать на слух и называть музыкальные произведения и их фрагменты;</w:t>
      </w:r>
    </w:p>
    <w:p w:rsidR="00715921" w:rsidRPr="00715921" w:rsidRDefault="00715921" w:rsidP="00715921">
      <w:pPr>
        <w:spacing w:after="0" w:line="240" w:lineRule="auto"/>
        <w:jc w:val="both"/>
      </w:pPr>
      <w:r w:rsidRPr="00715921">
        <w:t>– Определять на слух и называть бытовые жанры музыки: песня, танец, марш;</w:t>
      </w:r>
    </w:p>
    <w:p w:rsidR="00715921" w:rsidRPr="00715921" w:rsidRDefault="00715921" w:rsidP="00715921">
      <w:pPr>
        <w:spacing w:after="0" w:line="240" w:lineRule="auto"/>
        <w:jc w:val="both"/>
      </w:pPr>
      <w:r w:rsidRPr="00715921">
        <w:t>– Исполнять и создавать различные ритмические рисунки;</w:t>
      </w:r>
    </w:p>
    <w:p w:rsidR="00715921" w:rsidRPr="00715921" w:rsidRDefault="00715921" w:rsidP="00715921">
      <w:pPr>
        <w:spacing w:after="0" w:line="240" w:lineRule="auto"/>
        <w:jc w:val="both"/>
        <w:rPr>
          <w:u w:val="single"/>
        </w:rPr>
      </w:pPr>
      <w:r w:rsidRPr="00715921">
        <w:rPr>
          <w:u w:val="single"/>
        </w:rPr>
        <w:t>Ученик получит возможность научиться</w:t>
      </w:r>
    </w:p>
    <w:p w:rsidR="00715921" w:rsidRPr="00715921" w:rsidRDefault="00715921" w:rsidP="00715921">
      <w:pPr>
        <w:spacing w:after="0" w:line="240" w:lineRule="auto"/>
        <w:jc w:val="both"/>
      </w:pPr>
      <w:r w:rsidRPr="00715921">
        <w:t>– Исполнять простые интервалы и трезвучия;</w:t>
      </w:r>
    </w:p>
    <w:p w:rsidR="00715921" w:rsidRPr="00715921" w:rsidRDefault="00715921" w:rsidP="00715921">
      <w:pPr>
        <w:spacing w:after="0" w:line="240" w:lineRule="auto"/>
        <w:jc w:val="both"/>
      </w:pPr>
      <w:r w:rsidRPr="00715921">
        <w:t>– Различать интервалы в пределах октавы и находить их в музыкальном материале;</w:t>
      </w:r>
    </w:p>
    <w:p w:rsidR="00715921" w:rsidRPr="00715921" w:rsidRDefault="00715921" w:rsidP="00715921">
      <w:pPr>
        <w:spacing w:after="0" w:line="240" w:lineRule="auto"/>
        <w:jc w:val="both"/>
      </w:pPr>
      <w:r w:rsidRPr="00715921">
        <w:t>– Исполнять по нотам песни с простым мелодическим рисунком.</w:t>
      </w:r>
    </w:p>
    <w:p w:rsidR="00715921" w:rsidRPr="00715921" w:rsidRDefault="00715921" w:rsidP="00715921">
      <w:pPr>
        <w:spacing w:after="0" w:line="240" w:lineRule="auto"/>
        <w:jc w:val="both"/>
        <w:rPr>
          <w:b/>
        </w:rPr>
      </w:pPr>
      <w:r w:rsidRPr="00715921">
        <w:rPr>
          <w:b/>
        </w:rPr>
        <w:t xml:space="preserve">Модуль 2 </w:t>
      </w:r>
      <w:r w:rsidRPr="00715921">
        <w:t>Народное музыкальное искусство</w:t>
      </w:r>
    </w:p>
    <w:p w:rsidR="00715921" w:rsidRPr="00715921" w:rsidRDefault="00715921" w:rsidP="00715921">
      <w:pPr>
        <w:spacing w:after="0" w:line="240" w:lineRule="auto"/>
        <w:jc w:val="both"/>
        <w:rPr>
          <w:u w:val="single"/>
        </w:rPr>
      </w:pPr>
      <w:r w:rsidRPr="00715921">
        <w:rPr>
          <w:u w:val="single"/>
        </w:rPr>
        <w:t>Ученик научится</w:t>
      </w:r>
    </w:p>
    <w:p w:rsidR="00715921" w:rsidRPr="00715921" w:rsidRDefault="00715921" w:rsidP="00715921">
      <w:pPr>
        <w:spacing w:after="0" w:line="240" w:lineRule="auto"/>
        <w:jc w:val="both"/>
      </w:pPr>
      <w:r w:rsidRPr="00715921">
        <w:t>Группировать народные музыкальные инструменты по принципу звукоизвлечения: духовые, ударные, струнные;</w:t>
      </w:r>
    </w:p>
    <w:p w:rsidR="00715921" w:rsidRPr="00715921" w:rsidRDefault="00715921" w:rsidP="00715921">
      <w:pPr>
        <w:spacing w:after="0" w:line="240" w:lineRule="auto"/>
        <w:jc w:val="both"/>
      </w:pPr>
      <w:r w:rsidRPr="00715921">
        <w:t>– Определять на слух и называть знакомые народные музыкальные инструменты;</w:t>
      </w:r>
    </w:p>
    <w:p w:rsidR="00715921" w:rsidRPr="00715921" w:rsidRDefault="00715921" w:rsidP="00715921">
      <w:pPr>
        <w:spacing w:after="0" w:line="240" w:lineRule="auto"/>
        <w:jc w:val="both"/>
      </w:pPr>
      <w:r w:rsidRPr="00715921">
        <w:t>– Определять принадлежность музыкальных произведений и их фрагментов к композиторскому или народному творчеству;</w:t>
      </w:r>
    </w:p>
    <w:p w:rsidR="00715921" w:rsidRPr="00715921" w:rsidRDefault="00715921" w:rsidP="00715921">
      <w:pPr>
        <w:spacing w:after="0" w:line="240" w:lineRule="auto"/>
        <w:jc w:val="both"/>
      </w:pPr>
      <w:r w:rsidRPr="00715921">
        <w:t>– Исполнять простые выученные попевки и песни;</w:t>
      </w:r>
    </w:p>
    <w:p w:rsidR="00715921" w:rsidRPr="00715921" w:rsidRDefault="00715921" w:rsidP="00715921">
      <w:pPr>
        <w:spacing w:after="0" w:line="240" w:lineRule="auto"/>
        <w:jc w:val="both"/>
      </w:pPr>
    </w:p>
    <w:p w:rsidR="00715921" w:rsidRPr="00715921" w:rsidRDefault="00715921" w:rsidP="00715921">
      <w:pPr>
        <w:spacing w:after="0" w:line="240" w:lineRule="auto"/>
        <w:jc w:val="both"/>
        <w:rPr>
          <w:u w:val="single"/>
        </w:rPr>
      </w:pPr>
      <w:r w:rsidRPr="00715921">
        <w:rPr>
          <w:u w:val="single"/>
        </w:rPr>
        <w:t>Ученик получит возможность научиться</w:t>
      </w:r>
    </w:p>
    <w:p w:rsidR="00715921" w:rsidRPr="00715921" w:rsidRDefault="00715921" w:rsidP="00715921">
      <w:pPr>
        <w:spacing w:after="0" w:line="240" w:lineRule="auto"/>
        <w:jc w:val="both"/>
      </w:pPr>
      <w:r w:rsidRPr="00715921">
        <w:t>– Создавать ритмический аккомпанемент на ударных народных инструментах при исполнении народной песни;</w:t>
      </w:r>
    </w:p>
    <w:p w:rsidR="00715921" w:rsidRPr="00715921" w:rsidRDefault="00715921" w:rsidP="00715921">
      <w:pPr>
        <w:spacing w:after="0" w:line="240" w:lineRule="auto"/>
        <w:jc w:val="both"/>
      </w:pPr>
      <w:r w:rsidRPr="00715921">
        <w:t>– Исполнять произведения с различными типами мелодического движения;</w:t>
      </w:r>
    </w:p>
    <w:p w:rsidR="00715921" w:rsidRPr="00715921" w:rsidRDefault="00715921" w:rsidP="00715921">
      <w:pPr>
        <w:spacing w:after="0" w:line="240" w:lineRule="auto"/>
        <w:jc w:val="both"/>
        <w:rPr>
          <w:b/>
        </w:rPr>
      </w:pPr>
      <w:r w:rsidRPr="00715921">
        <w:t>– Исполнять народные произведения различных жанров с сопровождением и без сопровождения</w:t>
      </w:r>
    </w:p>
    <w:p w:rsidR="00715921" w:rsidRPr="00715921" w:rsidRDefault="00715921" w:rsidP="00715921">
      <w:pPr>
        <w:spacing w:after="0" w:line="240" w:lineRule="auto"/>
        <w:jc w:val="both"/>
        <w:rPr>
          <w:b/>
        </w:rPr>
      </w:pPr>
    </w:p>
    <w:p w:rsidR="00715921" w:rsidRPr="00715921" w:rsidRDefault="00715921" w:rsidP="00715921">
      <w:pPr>
        <w:spacing w:after="0" w:line="240" w:lineRule="auto"/>
        <w:jc w:val="both"/>
      </w:pPr>
      <w:r w:rsidRPr="00715921">
        <w:rPr>
          <w:b/>
        </w:rPr>
        <w:t xml:space="preserve">Модуль 3 </w:t>
      </w:r>
      <w:r w:rsidRPr="00715921">
        <w:t>Хоровая музыка</w:t>
      </w:r>
    </w:p>
    <w:p w:rsidR="00715921" w:rsidRPr="00715921" w:rsidRDefault="00715921" w:rsidP="00715921">
      <w:pPr>
        <w:spacing w:after="0" w:line="240" w:lineRule="auto"/>
        <w:jc w:val="both"/>
        <w:rPr>
          <w:u w:val="single"/>
        </w:rPr>
      </w:pPr>
      <w:r w:rsidRPr="00715921">
        <w:rPr>
          <w:u w:val="single"/>
        </w:rPr>
        <w:t>Ученик научится</w:t>
      </w:r>
    </w:p>
    <w:p w:rsidR="00715921" w:rsidRPr="00715921" w:rsidRDefault="00715921" w:rsidP="00715921">
      <w:pPr>
        <w:spacing w:after="0" w:line="240" w:lineRule="auto"/>
        <w:jc w:val="both"/>
      </w:pPr>
      <w:r w:rsidRPr="00715921">
        <w:t xml:space="preserve">– определять типы певческих голосов: детские, женские, мужские; </w:t>
      </w:r>
    </w:p>
    <w:p w:rsidR="00715921" w:rsidRPr="00715921" w:rsidRDefault="00715921" w:rsidP="00715921">
      <w:pPr>
        <w:spacing w:after="0" w:line="240" w:lineRule="auto"/>
        <w:jc w:val="both"/>
      </w:pPr>
      <w:r w:rsidRPr="00715921">
        <w:t>– определять типы хоровых коллективов по манере исполнения: народный, академический;</w:t>
      </w:r>
    </w:p>
    <w:p w:rsidR="00715921" w:rsidRPr="00715921" w:rsidRDefault="00715921" w:rsidP="00715921">
      <w:pPr>
        <w:spacing w:after="0" w:line="240" w:lineRule="auto"/>
        <w:jc w:val="both"/>
      </w:pPr>
      <w:r w:rsidRPr="00715921">
        <w:t>– петь в хоре в удобном для своего голоса диапазоне;</w:t>
      </w:r>
    </w:p>
    <w:p w:rsidR="00715921" w:rsidRPr="00715921" w:rsidRDefault="00715921" w:rsidP="00715921">
      <w:pPr>
        <w:spacing w:after="0" w:line="240" w:lineRule="auto"/>
        <w:jc w:val="both"/>
      </w:pPr>
      <w:r w:rsidRPr="00715921">
        <w:t>- исполнять Государственный гимн Российской Федерации;</w:t>
      </w:r>
    </w:p>
    <w:p w:rsidR="00715921" w:rsidRPr="00715921" w:rsidRDefault="00715921" w:rsidP="00715921">
      <w:pPr>
        <w:spacing w:after="0" w:line="240" w:lineRule="auto"/>
        <w:jc w:val="both"/>
        <w:rPr>
          <w:u w:val="single"/>
        </w:rPr>
      </w:pPr>
      <w:r w:rsidRPr="00715921">
        <w:rPr>
          <w:u w:val="single"/>
        </w:rPr>
        <w:t>Ученик получит возможность научиться</w:t>
      </w:r>
    </w:p>
    <w:p w:rsidR="00715921" w:rsidRPr="00715921" w:rsidRDefault="00715921" w:rsidP="00715921">
      <w:pPr>
        <w:spacing w:after="0" w:line="240" w:lineRule="auto"/>
        <w:jc w:val="both"/>
      </w:pPr>
      <w:r w:rsidRPr="00715921">
        <w:t>– исполнять простейшие мелодические каноны по нотам;</w:t>
      </w:r>
    </w:p>
    <w:p w:rsidR="00715921" w:rsidRPr="00715921" w:rsidRDefault="00715921" w:rsidP="00715921">
      <w:pPr>
        <w:spacing w:after="0" w:line="240" w:lineRule="auto"/>
        <w:jc w:val="both"/>
      </w:pPr>
      <w:r w:rsidRPr="00715921">
        <w:t>– узнавать освоенные музыкальные произведения и называть имена композиторов, целое музыкальное произведение или его фрагмент;</w:t>
      </w:r>
    </w:p>
    <w:p w:rsidR="00715921" w:rsidRPr="00715921" w:rsidRDefault="00715921" w:rsidP="00715921">
      <w:pPr>
        <w:spacing w:after="0" w:line="240" w:lineRule="auto"/>
        <w:jc w:val="both"/>
      </w:pPr>
      <w:r w:rsidRPr="00715921">
        <w:t>– определять принципы музыкального развития: повтор, контраст, варьирование;</w:t>
      </w:r>
    </w:p>
    <w:p w:rsidR="00715921" w:rsidRPr="00715921" w:rsidRDefault="00715921" w:rsidP="00715921">
      <w:pPr>
        <w:spacing w:after="0" w:line="240" w:lineRule="auto"/>
        <w:jc w:val="both"/>
      </w:pPr>
      <w:r w:rsidRPr="00715921">
        <w:t>– исполнять Государственный гимн Российской Федерации</w:t>
      </w:r>
    </w:p>
    <w:p w:rsidR="00715921" w:rsidRPr="00715921" w:rsidRDefault="00715921" w:rsidP="00715921">
      <w:pPr>
        <w:spacing w:after="0" w:line="240" w:lineRule="auto"/>
        <w:jc w:val="both"/>
      </w:pPr>
      <w:r w:rsidRPr="00715921">
        <w:rPr>
          <w:b/>
        </w:rPr>
        <w:t>Модуль 4</w:t>
      </w:r>
      <w:r w:rsidRPr="00715921">
        <w:t xml:space="preserve"> Разновидности оркестров</w:t>
      </w:r>
    </w:p>
    <w:p w:rsidR="00715921" w:rsidRPr="00715921" w:rsidRDefault="00715921" w:rsidP="00715921">
      <w:pPr>
        <w:spacing w:after="0" w:line="240" w:lineRule="auto"/>
        <w:jc w:val="both"/>
        <w:rPr>
          <w:u w:val="single"/>
        </w:rPr>
      </w:pPr>
      <w:r w:rsidRPr="00715921">
        <w:rPr>
          <w:u w:val="single"/>
        </w:rPr>
        <w:t>Ученик научится</w:t>
      </w:r>
    </w:p>
    <w:p w:rsidR="00715921" w:rsidRPr="00715921" w:rsidRDefault="00715921" w:rsidP="00715921">
      <w:pPr>
        <w:spacing w:after="0" w:line="240" w:lineRule="auto"/>
        <w:jc w:val="both"/>
      </w:pPr>
      <w:r w:rsidRPr="00715921">
        <w:t>– группировать музыкальные инструменты по принципу звукоизвлечения: духовые, ударные, струнные;</w:t>
      </w:r>
    </w:p>
    <w:p w:rsidR="00715921" w:rsidRPr="00715921" w:rsidRDefault="00715921" w:rsidP="00715921">
      <w:pPr>
        <w:spacing w:after="0" w:line="240" w:lineRule="auto"/>
        <w:jc w:val="both"/>
      </w:pPr>
      <w:r w:rsidRPr="00715921">
        <w:t>– определять на слух и называть музыкальные инструменты различных типов оркестров;</w:t>
      </w:r>
    </w:p>
    <w:p w:rsidR="00715921" w:rsidRPr="00715921" w:rsidRDefault="00715921" w:rsidP="00715921">
      <w:pPr>
        <w:spacing w:after="0" w:line="240" w:lineRule="auto"/>
        <w:jc w:val="both"/>
      </w:pPr>
      <w:r w:rsidRPr="00715921">
        <w:t>– различать жанровые разновидности инструментальной музыки;</w:t>
      </w:r>
    </w:p>
    <w:p w:rsidR="00715921" w:rsidRPr="00715921" w:rsidRDefault="00715921" w:rsidP="00715921">
      <w:pPr>
        <w:spacing w:after="0" w:line="240" w:lineRule="auto"/>
        <w:jc w:val="both"/>
        <w:rPr>
          <w:u w:val="single"/>
        </w:rPr>
      </w:pPr>
      <w:r w:rsidRPr="00715921">
        <w:rPr>
          <w:u w:val="single"/>
        </w:rPr>
        <w:t>Ученик получит возможность научиться</w:t>
      </w:r>
    </w:p>
    <w:p w:rsidR="00715921" w:rsidRPr="00715921" w:rsidRDefault="00715921" w:rsidP="00715921">
      <w:pPr>
        <w:spacing w:after="0" w:line="240" w:lineRule="auto"/>
        <w:jc w:val="both"/>
      </w:pPr>
      <w:r w:rsidRPr="00715921">
        <w:t>– определять на слух и называть различные оркестровые коллективы;</w:t>
      </w:r>
    </w:p>
    <w:p w:rsidR="00715921" w:rsidRPr="00715921" w:rsidRDefault="00715921" w:rsidP="00715921">
      <w:pPr>
        <w:spacing w:after="0" w:line="240" w:lineRule="auto"/>
        <w:jc w:val="both"/>
      </w:pPr>
      <w:r w:rsidRPr="00715921">
        <w:t>– исполнять в составе ансамбля детских музыкальных инструментов мелодии выученных песен, ритмические партитуры.</w:t>
      </w:r>
    </w:p>
    <w:p w:rsidR="00715921" w:rsidRPr="00715921" w:rsidRDefault="00715921" w:rsidP="00715921">
      <w:pPr>
        <w:spacing w:after="0" w:line="240" w:lineRule="auto"/>
        <w:jc w:val="both"/>
      </w:pPr>
      <w:r w:rsidRPr="00715921">
        <w:rPr>
          <w:b/>
        </w:rPr>
        <w:t xml:space="preserve">Модуль 5 </w:t>
      </w:r>
      <w:r w:rsidRPr="00715921">
        <w:t>Синтетические виды искусства (музыкальный театр, цирк, киномузыка и музыка к мультфильмам)</w:t>
      </w:r>
    </w:p>
    <w:p w:rsidR="00715921" w:rsidRPr="00715921" w:rsidRDefault="00715921" w:rsidP="00715921">
      <w:pPr>
        <w:spacing w:after="0" w:line="240" w:lineRule="auto"/>
        <w:jc w:val="both"/>
        <w:rPr>
          <w:u w:val="single"/>
        </w:rPr>
      </w:pPr>
      <w:r w:rsidRPr="00715921">
        <w:rPr>
          <w:u w:val="single"/>
        </w:rPr>
        <w:t>Ученик научится</w:t>
      </w:r>
    </w:p>
    <w:p w:rsidR="00715921" w:rsidRPr="00715921" w:rsidRDefault="00715921" w:rsidP="00715921">
      <w:pPr>
        <w:spacing w:after="0" w:line="240" w:lineRule="auto"/>
        <w:jc w:val="both"/>
      </w:pPr>
      <w:r w:rsidRPr="00715921">
        <w:t>– объяснять музыкальные термины: опера, балет, оперетта, мюзикл, ария, речитатив, увертюра, либретто;</w:t>
      </w:r>
    </w:p>
    <w:p w:rsidR="00715921" w:rsidRPr="00715921" w:rsidRDefault="00715921" w:rsidP="00715921">
      <w:pPr>
        <w:spacing w:after="0" w:line="240" w:lineRule="auto"/>
        <w:jc w:val="both"/>
      </w:pPr>
      <w:r w:rsidRPr="00715921">
        <w:t>– определять и называть особенности музыкально-сценических жанров (опера, балет, оперетта, мюзикл);</w:t>
      </w:r>
    </w:p>
    <w:p w:rsidR="00715921" w:rsidRPr="00715921" w:rsidRDefault="00715921" w:rsidP="00715921">
      <w:pPr>
        <w:spacing w:after="0" w:line="240" w:lineRule="auto"/>
        <w:jc w:val="both"/>
      </w:pPr>
      <w:r w:rsidRPr="00715921">
        <w:t>– узнавать на слух и называть освоенные музыкальные произведения и их композиторов;</w:t>
      </w:r>
    </w:p>
    <w:p w:rsidR="00715921" w:rsidRPr="00715921" w:rsidRDefault="00715921" w:rsidP="00715921">
      <w:pPr>
        <w:spacing w:after="0" w:line="240" w:lineRule="auto"/>
        <w:jc w:val="both"/>
        <w:rPr>
          <w:u w:val="single"/>
        </w:rPr>
      </w:pPr>
      <w:r w:rsidRPr="00715921">
        <w:rPr>
          <w:u w:val="single"/>
        </w:rPr>
        <w:t>Ученик получит возможность научиться</w:t>
      </w:r>
    </w:p>
    <w:p w:rsidR="00715921" w:rsidRPr="00715921" w:rsidRDefault="00715921" w:rsidP="00715921">
      <w:pPr>
        <w:spacing w:after="0" w:line="240" w:lineRule="auto"/>
        <w:jc w:val="both"/>
        <w:rPr>
          <w:u w:val="single"/>
        </w:rPr>
      </w:pPr>
      <w:r w:rsidRPr="00715921">
        <w:t>– отличать черты профессий, связанных с созданием музыкального спектакля, и их роли в творческом процессе: композитор, музыкант, дирижер, сценарист, режиссер, актер, художник.</w:t>
      </w:r>
    </w:p>
    <w:p w:rsidR="00715921" w:rsidRPr="00715921" w:rsidRDefault="00715921" w:rsidP="00715921">
      <w:pPr>
        <w:spacing w:after="0" w:line="240" w:lineRule="auto"/>
        <w:jc w:val="both"/>
      </w:pPr>
    </w:p>
    <w:p w:rsidR="002F429B" w:rsidRPr="002F429B" w:rsidRDefault="002F429B" w:rsidP="002F429B">
      <w:pPr>
        <w:spacing w:after="0" w:line="240" w:lineRule="auto"/>
        <w:jc w:val="both"/>
        <w:rPr>
          <w:b/>
        </w:rPr>
      </w:pPr>
      <w:r w:rsidRPr="002F429B">
        <w:t xml:space="preserve">Изучение музыки </w:t>
      </w:r>
      <w:r w:rsidRPr="002F429B">
        <w:rPr>
          <w:b/>
        </w:rPr>
        <w:t>в 4 классе</w:t>
      </w:r>
      <w:r w:rsidRPr="002F429B">
        <w:t xml:space="preserve"> дает возможность обучающимся достичь следующих результатов в </w:t>
      </w:r>
      <w:r w:rsidRPr="002F429B">
        <w:rPr>
          <w:b/>
        </w:rPr>
        <w:t>предметном направлении:</w:t>
      </w:r>
    </w:p>
    <w:p w:rsidR="002F429B" w:rsidRPr="002F429B" w:rsidRDefault="002F429B" w:rsidP="002F429B">
      <w:pPr>
        <w:spacing w:after="0" w:line="240" w:lineRule="auto"/>
        <w:jc w:val="both"/>
      </w:pPr>
      <w:r w:rsidRPr="002F429B">
        <w:t>Модуль 1 «</w:t>
      </w:r>
      <w:r w:rsidRPr="002F429B">
        <w:rPr>
          <w:b/>
        </w:rPr>
        <w:t>Народное музыкальное творчество России</w:t>
      </w:r>
      <w:r w:rsidRPr="002F429B">
        <w:t>»</w:t>
      </w:r>
    </w:p>
    <w:p w:rsidR="002F429B" w:rsidRPr="002F429B" w:rsidRDefault="002F429B" w:rsidP="002F429B">
      <w:pPr>
        <w:spacing w:after="0" w:line="240" w:lineRule="auto"/>
        <w:jc w:val="both"/>
        <w:rPr>
          <w:u w:val="single"/>
        </w:rPr>
      </w:pPr>
      <w:r w:rsidRPr="002F429B">
        <w:rPr>
          <w:u w:val="single"/>
        </w:rPr>
        <w:t>Ученик научится</w:t>
      </w:r>
    </w:p>
    <w:p w:rsidR="002F429B" w:rsidRPr="002F429B" w:rsidRDefault="002F429B" w:rsidP="002F429B">
      <w:pPr>
        <w:spacing w:after="0" w:line="240" w:lineRule="auto"/>
        <w:jc w:val="both"/>
      </w:pPr>
      <w:r w:rsidRPr="002F429B">
        <w:t>– определять на слух музыкальные произведения, относящиеся к русскому музыкальному фольклору;</w:t>
      </w:r>
    </w:p>
    <w:p w:rsidR="002F429B" w:rsidRPr="002F429B" w:rsidRDefault="002F429B" w:rsidP="002F429B">
      <w:pPr>
        <w:spacing w:after="0" w:line="240" w:lineRule="auto"/>
        <w:jc w:val="both"/>
      </w:pPr>
      <w:r w:rsidRPr="002F429B">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2F429B" w:rsidRPr="002F429B" w:rsidRDefault="002F429B" w:rsidP="002F429B">
      <w:pPr>
        <w:spacing w:after="0" w:line="240" w:lineRule="auto"/>
        <w:jc w:val="both"/>
      </w:pPr>
      <w:r w:rsidRPr="002F429B">
        <w:t>–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2F429B" w:rsidRPr="002F429B" w:rsidRDefault="002F429B" w:rsidP="002F429B">
      <w:pPr>
        <w:spacing w:after="0" w:line="240" w:lineRule="auto"/>
      </w:pPr>
      <w:r w:rsidRPr="002F429B">
        <w:rPr>
          <w:u w:val="single"/>
        </w:rPr>
        <w:t xml:space="preserve">Ученик получит возможность  научиться                                                                                                                                           </w:t>
      </w:r>
      <w:r w:rsidRPr="002F429B">
        <w:t>– определять  произведения  русских  композиторов-классиков  (в  том числе П.И. Чайковского, Н.А. Римского-Корсакова, М.И. Глинки);</w:t>
      </w:r>
    </w:p>
    <w:p w:rsidR="002F429B" w:rsidRPr="002F429B" w:rsidRDefault="002F429B" w:rsidP="002F429B">
      <w:pPr>
        <w:spacing w:after="0" w:line="240" w:lineRule="auto"/>
        <w:jc w:val="both"/>
      </w:pPr>
      <w:r w:rsidRPr="002F429B">
        <w:t>– определять значение устного народного музыкального творчества в развитии общей культуры народа</w:t>
      </w:r>
    </w:p>
    <w:p w:rsidR="002F429B" w:rsidRPr="002F429B" w:rsidRDefault="002F429B" w:rsidP="002F429B">
      <w:pPr>
        <w:spacing w:after="0" w:line="240" w:lineRule="auto"/>
        <w:jc w:val="both"/>
      </w:pPr>
      <w:r w:rsidRPr="002F429B">
        <w:t>Модуль 2 «</w:t>
      </w:r>
      <w:r w:rsidRPr="002F429B">
        <w:rPr>
          <w:b/>
        </w:rPr>
        <w:t>Связь музыки с другими видами искусства</w:t>
      </w:r>
      <w:r w:rsidRPr="002F429B">
        <w:t>»</w:t>
      </w:r>
    </w:p>
    <w:p w:rsidR="002F429B" w:rsidRPr="002F429B" w:rsidRDefault="002F429B" w:rsidP="002F429B">
      <w:pPr>
        <w:spacing w:after="0" w:line="240" w:lineRule="auto"/>
      </w:pPr>
      <w:r w:rsidRPr="002F429B">
        <w:rPr>
          <w:u w:val="single"/>
        </w:rPr>
        <w:t>Ученик научится</w:t>
      </w:r>
      <w:r w:rsidRPr="002F429B">
        <w:t xml:space="preserve">                                                                                                                                               – характеризовать основы взаимодействия музыки, изобразительного искусства и литературы;</w:t>
      </w:r>
    </w:p>
    <w:p w:rsidR="002F429B" w:rsidRPr="002F429B" w:rsidRDefault="002F429B" w:rsidP="002F429B">
      <w:pPr>
        <w:spacing w:after="0" w:line="240" w:lineRule="auto"/>
        <w:jc w:val="both"/>
      </w:pPr>
      <w:r w:rsidRPr="002F429B">
        <w:t>– определять жанровые параллели между музыкой и другими видами искусств;</w:t>
      </w:r>
    </w:p>
    <w:p w:rsidR="002F429B" w:rsidRPr="002F429B" w:rsidRDefault="002F429B" w:rsidP="002F429B">
      <w:pPr>
        <w:spacing w:after="0" w:line="240" w:lineRule="auto"/>
        <w:jc w:val="both"/>
      </w:pPr>
      <w:r w:rsidRPr="002F429B">
        <w:t>– различать средства выразительности разных видов искусств;</w:t>
      </w:r>
    </w:p>
    <w:p w:rsidR="002F429B" w:rsidRPr="002F429B" w:rsidRDefault="002F429B" w:rsidP="002F429B">
      <w:pPr>
        <w:spacing w:after="0" w:line="240" w:lineRule="auto"/>
        <w:jc w:val="both"/>
      </w:pPr>
      <w:r w:rsidRPr="002F429B">
        <w:t>– раскрывать смысл терминов и понятий (в том числе музыкальная интонация, изобразительность музыки, средства музыкальной выразительности);</w:t>
      </w:r>
    </w:p>
    <w:p w:rsidR="002F429B" w:rsidRPr="002F429B" w:rsidRDefault="002F429B" w:rsidP="002F429B">
      <w:pPr>
        <w:spacing w:after="0" w:line="240" w:lineRule="auto"/>
      </w:pPr>
      <w:r w:rsidRPr="002F429B">
        <w:rPr>
          <w:u w:val="single"/>
        </w:rPr>
        <w:t>Ученик получит возможность научиться</w:t>
      </w:r>
      <w:r w:rsidRPr="002F429B">
        <w:t xml:space="preserve">                                                                                                    – высказывать суждения об основной идее, средствах ее воплощения, интонационных особенностях, жанре, исполнителях музыкального произведения;</w:t>
      </w:r>
    </w:p>
    <w:p w:rsidR="002F429B" w:rsidRPr="002F429B" w:rsidRDefault="002F429B" w:rsidP="002F429B">
      <w:pPr>
        <w:spacing w:after="0" w:line="240" w:lineRule="auto"/>
        <w:jc w:val="both"/>
      </w:pPr>
      <w:r w:rsidRPr="002F429B">
        <w:t>– анализировать средства музыкальной выразительности (в том числе мелодия, лад, гармония, темп, ритм, динамика, тембр)</w:t>
      </w:r>
    </w:p>
    <w:p w:rsidR="002F429B" w:rsidRPr="002F429B" w:rsidRDefault="002F429B" w:rsidP="002F429B">
      <w:pPr>
        <w:spacing w:after="0" w:line="240" w:lineRule="auto"/>
        <w:jc w:val="both"/>
      </w:pPr>
      <w:r w:rsidRPr="002F429B">
        <w:t>Модуль 3 «</w:t>
      </w:r>
      <w:r w:rsidRPr="002F429B">
        <w:rPr>
          <w:b/>
        </w:rPr>
        <w:t>Сценические жанры музыкального искусства</w:t>
      </w:r>
      <w:r w:rsidRPr="002F429B">
        <w:t>»</w:t>
      </w:r>
    </w:p>
    <w:p w:rsidR="002F429B" w:rsidRPr="002F429B" w:rsidRDefault="002F429B" w:rsidP="002F429B">
      <w:pPr>
        <w:spacing w:after="0" w:line="240" w:lineRule="auto"/>
        <w:jc w:val="both"/>
      </w:pPr>
      <w:r w:rsidRPr="002F429B">
        <w:rPr>
          <w:u w:val="single"/>
        </w:rPr>
        <w:t>Ученик научится</w:t>
      </w:r>
      <w:r w:rsidRPr="002F429B">
        <w:t xml:space="preserve">   </w:t>
      </w:r>
    </w:p>
    <w:p w:rsidR="002F429B" w:rsidRPr="002F429B" w:rsidRDefault="002F429B" w:rsidP="002F429B">
      <w:pPr>
        <w:spacing w:after="0" w:line="240" w:lineRule="auto"/>
        <w:jc w:val="both"/>
      </w:pPr>
      <w:r w:rsidRPr="002F429B">
        <w:t xml:space="preserve">      – раскрывать смысл терминов и понятий (в том числе сценические жанры музыки, либретто, вокальная музыка, солист, ансамбль, хор);</w:t>
      </w:r>
    </w:p>
    <w:p w:rsidR="002F429B" w:rsidRPr="002F429B" w:rsidRDefault="002F429B" w:rsidP="002F429B">
      <w:pPr>
        <w:spacing w:after="0" w:line="240" w:lineRule="auto"/>
        <w:jc w:val="both"/>
      </w:pPr>
      <w:r w:rsidRPr="002F429B">
        <w:t>– различать жанры вокальной (в том числе песня, романс, ария) и театральной музыки (в том числе опера, балет, мюзикл и оперетта);</w:t>
      </w:r>
    </w:p>
    <w:p w:rsidR="002F429B" w:rsidRPr="002F429B" w:rsidRDefault="002F429B" w:rsidP="002F429B">
      <w:pPr>
        <w:spacing w:after="0" w:line="240" w:lineRule="auto"/>
        <w:jc w:val="both"/>
      </w:pPr>
      <w:r w:rsidRPr="002F429B">
        <w:rPr>
          <w:u w:val="single"/>
        </w:rPr>
        <w:t>Ученик получит возможность научиться</w:t>
      </w:r>
      <w:r w:rsidRPr="002F429B">
        <w:t xml:space="preserve"> </w:t>
      </w:r>
    </w:p>
    <w:p w:rsidR="002F429B" w:rsidRPr="002F429B" w:rsidRDefault="002F429B" w:rsidP="002F429B">
      <w:pPr>
        <w:spacing w:after="0" w:line="240" w:lineRule="auto"/>
        <w:jc w:val="both"/>
      </w:pPr>
      <w:r w:rsidRPr="002F429B">
        <w:t xml:space="preserve">    – интонационно исполнять произведения вокальных жанров.                                                                                               </w:t>
      </w:r>
    </w:p>
    <w:p w:rsidR="002F429B" w:rsidRPr="002F429B" w:rsidRDefault="002F429B" w:rsidP="002F429B">
      <w:pPr>
        <w:spacing w:after="0" w:line="240" w:lineRule="auto"/>
        <w:jc w:val="both"/>
      </w:pPr>
      <w:r w:rsidRPr="002F429B">
        <w:t>Модуль 4 «</w:t>
      </w:r>
      <w:r w:rsidRPr="002F429B">
        <w:rPr>
          <w:b/>
        </w:rPr>
        <w:t>Истоки и образы русской и европейской духовной музыки</w:t>
      </w:r>
      <w:r w:rsidRPr="002F429B">
        <w:t>»</w:t>
      </w:r>
    </w:p>
    <w:p w:rsidR="002F429B" w:rsidRPr="002F429B" w:rsidRDefault="002F429B" w:rsidP="002F429B">
      <w:pPr>
        <w:spacing w:after="0" w:line="240" w:lineRule="auto"/>
        <w:jc w:val="both"/>
      </w:pPr>
      <w:r w:rsidRPr="002F429B">
        <w:rPr>
          <w:u w:val="single"/>
        </w:rPr>
        <w:t>Ученик научится</w:t>
      </w:r>
      <w:r w:rsidRPr="002F429B">
        <w:t xml:space="preserve">   </w:t>
      </w:r>
    </w:p>
    <w:p w:rsidR="002F429B" w:rsidRPr="002F429B" w:rsidRDefault="002F429B" w:rsidP="002F429B">
      <w:pPr>
        <w:spacing w:after="0" w:line="240" w:lineRule="auto"/>
        <w:jc w:val="both"/>
      </w:pPr>
      <w:r w:rsidRPr="002F429B">
        <w:t>– раскрывать смысл понятий и терминов (в том числе духовная музыка, знаменный распев);</w:t>
      </w:r>
    </w:p>
    <w:p w:rsidR="002F429B" w:rsidRPr="002F429B" w:rsidRDefault="002F429B" w:rsidP="002F429B">
      <w:pPr>
        <w:spacing w:after="0" w:line="240" w:lineRule="auto"/>
        <w:jc w:val="both"/>
        <w:rPr>
          <w:u w:val="single"/>
        </w:rPr>
      </w:pPr>
      <w:r w:rsidRPr="002F429B">
        <w:rPr>
          <w:u w:val="single"/>
        </w:rPr>
        <w:t>Ученик получит возможность научиться</w:t>
      </w:r>
    </w:p>
    <w:p w:rsidR="002F429B" w:rsidRPr="002F429B" w:rsidRDefault="002F429B" w:rsidP="002F429B">
      <w:pPr>
        <w:spacing w:after="0" w:line="240" w:lineRule="auto"/>
        <w:jc w:val="both"/>
      </w:pPr>
      <w:r w:rsidRPr="002F429B">
        <w:t>– исполнять произведения русской и европейской духовной музыки.</w:t>
      </w:r>
    </w:p>
    <w:p w:rsidR="002F429B" w:rsidRPr="002F429B" w:rsidRDefault="002F429B" w:rsidP="002F429B">
      <w:pPr>
        <w:spacing w:after="0" w:line="240" w:lineRule="auto"/>
        <w:jc w:val="both"/>
      </w:pPr>
      <w:r w:rsidRPr="002F429B">
        <w:t>Модуль 5 «</w:t>
      </w:r>
      <w:r w:rsidRPr="002F429B">
        <w:rPr>
          <w:b/>
        </w:rPr>
        <w:t>Отражение народных истоков в композиторской музыке разных стран и эпох</w:t>
      </w:r>
      <w:r w:rsidRPr="002F429B">
        <w:t>»</w:t>
      </w:r>
    </w:p>
    <w:p w:rsidR="002F429B" w:rsidRPr="002F429B" w:rsidRDefault="002F429B" w:rsidP="002F429B">
      <w:pPr>
        <w:spacing w:after="0" w:line="240" w:lineRule="auto"/>
        <w:jc w:val="both"/>
      </w:pPr>
      <w:r w:rsidRPr="002F429B">
        <w:rPr>
          <w:u w:val="single"/>
        </w:rPr>
        <w:t>Ученик научится</w:t>
      </w:r>
      <w:r w:rsidRPr="002F429B">
        <w:t xml:space="preserve">  </w:t>
      </w:r>
    </w:p>
    <w:p w:rsidR="002F429B" w:rsidRPr="002F429B" w:rsidRDefault="002F429B" w:rsidP="002F429B">
      <w:pPr>
        <w:spacing w:after="0" w:line="240" w:lineRule="auto"/>
        <w:jc w:val="both"/>
      </w:pPr>
      <w:r w:rsidRPr="002F429B">
        <w:t xml:space="preserve"> – приводить примеры музыкальных произведений русской и зарубежной классики, содержащие народные музыкальные интонации и мотивы;</w:t>
      </w:r>
    </w:p>
    <w:p w:rsidR="002F429B" w:rsidRPr="002F429B" w:rsidRDefault="002F429B" w:rsidP="002F429B">
      <w:pPr>
        <w:spacing w:after="0" w:line="240" w:lineRule="auto"/>
        <w:jc w:val="both"/>
      </w:pPr>
      <w:r w:rsidRPr="002F429B">
        <w:t>– характеризовать признаки классической и народной музыки;</w:t>
      </w:r>
    </w:p>
    <w:p w:rsidR="002F429B" w:rsidRPr="002F429B" w:rsidRDefault="002F429B" w:rsidP="002F429B">
      <w:pPr>
        <w:spacing w:after="0" w:line="240" w:lineRule="auto"/>
        <w:jc w:val="both"/>
      </w:pPr>
    </w:p>
    <w:p w:rsidR="002F429B" w:rsidRPr="002F429B" w:rsidRDefault="002F429B" w:rsidP="002F429B">
      <w:pPr>
        <w:spacing w:after="0" w:line="240" w:lineRule="auto"/>
        <w:jc w:val="both"/>
        <w:rPr>
          <w:u w:val="single"/>
        </w:rPr>
      </w:pPr>
      <w:r w:rsidRPr="002F429B">
        <w:rPr>
          <w:u w:val="single"/>
        </w:rPr>
        <w:t>Ученик получит возможность научиться</w:t>
      </w:r>
    </w:p>
    <w:p w:rsidR="002F429B" w:rsidRPr="002F429B" w:rsidRDefault="002F429B" w:rsidP="002F429B">
      <w:pPr>
        <w:spacing w:after="0" w:line="240" w:lineRule="auto"/>
        <w:jc w:val="both"/>
      </w:pPr>
      <w:r w:rsidRPr="002F429B">
        <w:t>– характеризовать специфику воплощения народной музыки в произведениях композиторов;</w:t>
      </w:r>
    </w:p>
    <w:p w:rsidR="002F429B" w:rsidRPr="002F429B" w:rsidRDefault="002F429B" w:rsidP="002F429B">
      <w:pPr>
        <w:spacing w:after="0" w:line="240" w:lineRule="auto"/>
        <w:jc w:val="both"/>
      </w:pPr>
      <w:r w:rsidRPr="002F429B">
        <w:t>– характеризовать основные принципы построения и развития классического и народного музыкального произведения;</w:t>
      </w:r>
    </w:p>
    <w:p w:rsidR="002F429B" w:rsidRPr="002F429B" w:rsidRDefault="002F429B" w:rsidP="002F429B">
      <w:pPr>
        <w:spacing w:after="0" w:line="240" w:lineRule="auto"/>
        <w:jc w:val="both"/>
        <w:rPr>
          <w:u w:val="single"/>
        </w:rPr>
      </w:pPr>
      <w:r w:rsidRPr="002F429B">
        <w:t>– применять в творческой деятельности вокально-хоровые навыки при пении с музыкальным сопровождением и без сопровождения.</w:t>
      </w:r>
    </w:p>
    <w:p w:rsidR="002F429B" w:rsidRPr="002F429B" w:rsidRDefault="002F429B" w:rsidP="002F429B">
      <w:pPr>
        <w:spacing w:after="0" w:line="240" w:lineRule="auto"/>
        <w:jc w:val="both"/>
      </w:pPr>
      <w:r w:rsidRPr="002F429B">
        <w:t>Модуль 6 «</w:t>
      </w:r>
      <w:r w:rsidRPr="002F429B">
        <w:rPr>
          <w:b/>
        </w:rPr>
        <w:t>Современная музыка: основные жанры и направления, отличительные черты и характерные признаки</w:t>
      </w:r>
      <w:r w:rsidRPr="002F429B">
        <w:t>»</w:t>
      </w:r>
    </w:p>
    <w:p w:rsidR="002F429B" w:rsidRPr="002F429B" w:rsidRDefault="002F429B" w:rsidP="002F429B">
      <w:pPr>
        <w:spacing w:after="0" w:line="240" w:lineRule="auto"/>
        <w:jc w:val="both"/>
      </w:pPr>
      <w:r w:rsidRPr="002F429B">
        <w:rPr>
          <w:u w:val="single"/>
        </w:rPr>
        <w:t>Ученик научится</w:t>
      </w:r>
      <w:r w:rsidRPr="002F429B">
        <w:t xml:space="preserve">   </w:t>
      </w:r>
    </w:p>
    <w:p w:rsidR="002F429B" w:rsidRPr="002F429B" w:rsidRDefault="002F429B" w:rsidP="002F429B">
      <w:pPr>
        <w:spacing w:after="0" w:line="240" w:lineRule="auto"/>
        <w:jc w:val="both"/>
      </w:pPr>
      <w:r w:rsidRPr="002F429B">
        <w:t>– определять на слух тембры музыкальных инструментов (классических, современных электронных; духовых, струнных, ударных);</w:t>
      </w:r>
    </w:p>
    <w:p w:rsidR="002F429B" w:rsidRPr="002F429B" w:rsidRDefault="002F429B" w:rsidP="002F429B">
      <w:pPr>
        <w:spacing w:after="0" w:line="240" w:lineRule="auto"/>
        <w:jc w:val="both"/>
      </w:pPr>
      <w:r w:rsidRPr="002F429B">
        <w:t>– различать виды оркестров: симфонический, эстрадно-джазовый;</w:t>
      </w:r>
    </w:p>
    <w:p w:rsidR="002F429B" w:rsidRPr="002F429B" w:rsidRDefault="002F429B" w:rsidP="002F429B">
      <w:pPr>
        <w:spacing w:after="0" w:line="240" w:lineRule="auto"/>
        <w:jc w:val="both"/>
        <w:rPr>
          <w:u w:val="single"/>
        </w:rPr>
      </w:pPr>
      <w:r w:rsidRPr="002F429B">
        <w:rPr>
          <w:u w:val="single"/>
        </w:rPr>
        <w:t>Ученик получит возможность научиться</w:t>
      </w:r>
    </w:p>
    <w:p w:rsidR="002F429B" w:rsidRPr="002F429B" w:rsidRDefault="002F429B" w:rsidP="002F429B">
      <w:pPr>
        <w:spacing w:after="0" w:line="240" w:lineRule="auto"/>
        <w:jc w:val="both"/>
      </w:pPr>
      <w:r w:rsidRPr="002F429B">
        <w:t>– определять стили, направления и жанры современной музыки;</w:t>
      </w:r>
    </w:p>
    <w:p w:rsidR="002F429B" w:rsidRPr="002F429B" w:rsidRDefault="002F429B" w:rsidP="002F429B">
      <w:pPr>
        <w:spacing w:after="0" w:line="240" w:lineRule="auto"/>
        <w:jc w:val="both"/>
      </w:pPr>
      <w:r w:rsidRPr="002F429B">
        <w:t>– характеризовать признаки современной популярной, джазовой и рок-музыки;</w:t>
      </w:r>
    </w:p>
    <w:p w:rsidR="002F429B" w:rsidRPr="002F429B" w:rsidRDefault="002F429B" w:rsidP="002F429B">
      <w:pPr>
        <w:spacing w:after="0" w:line="240" w:lineRule="auto"/>
        <w:jc w:val="both"/>
        <w:rPr>
          <w:u w:val="single"/>
        </w:rPr>
      </w:pPr>
      <w:r w:rsidRPr="002F429B">
        <w:t>– исполнять современные музыкальные произведения, соблюдая певческую культуру звука.</w:t>
      </w:r>
    </w:p>
    <w:p w:rsidR="00F4225D" w:rsidRDefault="00F4225D" w:rsidP="002F429B">
      <w:pPr>
        <w:spacing w:after="0" w:line="240" w:lineRule="auto"/>
        <w:jc w:val="both"/>
        <w:rPr>
          <w:b/>
        </w:rPr>
      </w:pPr>
    </w:p>
    <w:p w:rsidR="000B0CD1" w:rsidRPr="00F4225D" w:rsidRDefault="000B0CD1" w:rsidP="004E23B4">
      <w:pPr>
        <w:spacing w:after="0" w:line="240" w:lineRule="auto"/>
      </w:pPr>
      <w:r w:rsidRPr="00F4225D">
        <w:rPr>
          <w:b/>
          <w:bCs/>
        </w:rPr>
        <w:t>1.2.1</w:t>
      </w:r>
      <w:r w:rsidR="005E10B4">
        <w:rPr>
          <w:b/>
          <w:bCs/>
        </w:rPr>
        <w:t>6</w:t>
      </w:r>
      <w:r w:rsidRPr="00F4225D">
        <w:rPr>
          <w:b/>
          <w:bCs/>
        </w:rPr>
        <w:t>. Технология</w:t>
      </w:r>
    </w:p>
    <w:p w:rsidR="000B0CD1" w:rsidRPr="00F4225D" w:rsidRDefault="000B0CD1" w:rsidP="000B0CD1">
      <w:pPr>
        <w:spacing w:after="0" w:line="240" w:lineRule="auto"/>
        <w:jc w:val="both"/>
      </w:pPr>
      <w:r w:rsidRPr="00F4225D">
        <w:t xml:space="preserve">- </w:t>
      </w:r>
      <w:r w:rsidR="003371B5">
        <w:t>П</w:t>
      </w:r>
      <w:r w:rsidRPr="00F4225D">
        <w:rPr>
          <w:b/>
          <w:bCs/>
          <w:i/>
          <w:iCs/>
        </w:rPr>
        <w:t xml:space="preserve">олучение первоначальных представлений </w:t>
      </w:r>
      <w:r w:rsidRPr="00F4225D">
        <w:t xml:space="preserve">о созидательном и нравственном значении труда в жизни человека и общества; о мире профессий и важности правильного выбора профессии; </w:t>
      </w:r>
    </w:p>
    <w:p w:rsidR="000B0CD1" w:rsidRPr="000B0CD1" w:rsidRDefault="000B0CD1" w:rsidP="000B0CD1">
      <w:pPr>
        <w:spacing w:after="0" w:line="240" w:lineRule="auto"/>
        <w:jc w:val="both"/>
      </w:pPr>
      <w:r w:rsidRPr="00F4225D">
        <w:t xml:space="preserve">- </w:t>
      </w:r>
      <w:r w:rsidRPr="00F4225D">
        <w:rPr>
          <w:b/>
          <w:bCs/>
          <w:i/>
          <w:iCs/>
        </w:rPr>
        <w:t>усвоение первоначальных</w:t>
      </w:r>
      <w:r w:rsidRPr="000B0CD1">
        <w:rPr>
          <w:b/>
          <w:bCs/>
          <w:i/>
          <w:iCs/>
        </w:rPr>
        <w:t xml:space="preserve"> представлений </w:t>
      </w:r>
      <w:r w:rsidRPr="000B0CD1">
        <w:t xml:space="preserve">о материальной культуре как продукте предметно-преобразующей деятельности человека; </w:t>
      </w:r>
    </w:p>
    <w:p w:rsidR="000B0CD1" w:rsidRPr="000B0CD1" w:rsidRDefault="000B0CD1" w:rsidP="000B0CD1">
      <w:pPr>
        <w:spacing w:after="0" w:line="240" w:lineRule="auto"/>
        <w:jc w:val="both"/>
      </w:pPr>
      <w:r w:rsidRPr="000B0CD1">
        <w:t xml:space="preserve">- </w:t>
      </w:r>
      <w:r w:rsidRPr="000B0CD1">
        <w:rPr>
          <w:b/>
          <w:bCs/>
          <w:i/>
          <w:iCs/>
        </w:rPr>
        <w:t>приобретение навыков самообслуживания</w:t>
      </w:r>
      <w:r w:rsidRPr="000B0CD1">
        <w:t xml:space="preserve">; овладение технологическими приемами ручной обработки материалов; усвоение правил техники безопасности; </w:t>
      </w:r>
    </w:p>
    <w:p w:rsidR="000B0CD1" w:rsidRPr="000B0CD1" w:rsidRDefault="000B0CD1" w:rsidP="000B0CD1">
      <w:pPr>
        <w:spacing w:after="0" w:line="240" w:lineRule="auto"/>
        <w:jc w:val="both"/>
      </w:pPr>
      <w:r w:rsidRPr="000B0CD1">
        <w:t xml:space="preserve">- </w:t>
      </w:r>
      <w:r w:rsidRPr="000B0CD1">
        <w:rPr>
          <w:b/>
          <w:bCs/>
          <w:i/>
          <w:iCs/>
        </w:rPr>
        <w:t xml:space="preserve">использование приобретенных </w:t>
      </w:r>
      <w:r w:rsidRPr="000B0CD1">
        <w:t xml:space="preserve">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0B0CD1" w:rsidRPr="000B0CD1" w:rsidRDefault="000B0CD1" w:rsidP="000B0CD1">
      <w:pPr>
        <w:spacing w:after="0" w:line="240" w:lineRule="auto"/>
        <w:jc w:val="both"/>
      </w:pPr>
      <w:r w:rsidRPr="000B0CD1">
        <w:t xml:space="preserve">- </w:t>
      </w:r>
      <w:r w:rsidRPr="000B0CD1">
        <w:rPr>
          <w:b/>
          <w:bCs/>
          <w:i/>
          <w:iCs/>
        </w:rPr>
        <w:t xml:space="preserve">приобретение первоначальных навыков </w:t>
      </w:r>
      <w:r w:rsidRPr="000B0CD1">
        <w:t xml:space="preserve">совместной продуктивной деятельности, сотрудничества, взаимопомощи, планирования и организации; </w:t>
      </w:r>
    </w:p>
    <w:p w:rsidR="000B0CD1" w:rsidRPr="000B0CD1" w:rsidRDefault="000B0CD1" w:rsidP="000B0CD1">
      <w:pPr>
        <w:spacing w:after="0" w:line="240" w:lineRule="auto"/>
        <w:jc w:val="both"/>
      </w:pPr>
      <w:r w:rsidRPr="000B0CD1">
        <w:t xml:space="preserve">- </w:t>
      </w:r>
      <w:r w:rsidRPr="000B0CD1">
        <w:rPr>
          <w:b/>
          <w:bCs/>
          <w:i/>
          <w:iCs/>
        </w:rPr>
        <w:t xml:space="preserve">приобретение первоначальных знаний </w:t>
      </w:r>
      <w:r w:rsidRPr="000B0CD1">
        <w:t xml:space="preserve">о правилах создания предметной и информационной среды и умений применять их для выполнения учебно- познавательных и проектных художественно-конструкторских задач. </w:t>
      </w:r>
    </w:p>
    <w:p w:rsidR="000B0CD1" w:rsidRPr="000B0CD1" w:rsidRDefault="000B0CD1" w:rsidP="000B0CD1">
      <w:pPr>
        <w:spacing w:after="0" w:line="240" w:lineRule="auto"/>
        <w:jc w:val="both"/>
      </w:pPr>
      <w:r w:rsidRPr="000B0CD1">
        <w:rPr>
          <w:b/>
          <w:bCs/>
        </w:rPr>
        <w:t xml:space="preserve">Общекультурные и общетрудовые компетенции. Основы культуры труда, самообслуживание </w:t>
      </w:r>
    </w:p>
    <w:p w:rsidR="000B0CD1" w:rsidRPr="000B0CD1" w:rsidRDefault="000B0CD1" w:rsidP="000B0CD1">
      <w:pPr>
        <w:spacing w:after="0" w:line="240" w:lineRule="auto"/>
        <w:jc w:val="both"/>
      </w:pPr>
      <w:r w:rsidRPr="000B0CD1">
        <w:rPr>
          <w:b/>
          <w:bCs/>
        </w:rPr>
        <w:t xml:space="preserve">Выпускник научится: </w:t>
      </w:r>
    </w:p>
    <w:p w:rsidR="000B0CD1" w:rsidRPr="000B0CD1" w:rsidRDefault="000B0CD1" w:rsidP="00D210A5">
      <w:pPr>
        <w:pStyle w:val="a3"/>
        <w:numPr>
          <w:ilvl w:val="0"/>
          <w:numId w:val="3"/>
        </w:numPr>
        <w:spacing w:after="0" w:line="240" w:lineRule="auto"/>
        <w:jc w:val="both"/>
      </w:pPr>
      <w:r w:rsidRPr="000B0CD1">
        <w:rPr>
          <w:b/>
          <w:bCs/>
          <w:i/>
          <w:iCs/>
        </w:rPr>
        <w:t xml:space="preserve">иметь </w:t>
      </w:r>
      <w:r w:rsidRPr="000B0CD1">
        <w:t xml:space="preserve">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 </w:t>
      </w:r>
    </w:p>
    <w:p w:rsidR="000B0CD1" w:rsidRPr="000B0CD1" w:rsidRDefault="000B0CD1" w:rsidP="00D210A5">
      <w:pPr>
        <w:pStyle w:val="a3"/>
        <w:numPr>
          <w:ilvl w:val="0"/>
          <w:numId w:val="3"/>
        </w:numPr>
        <w:spacing w:after="0" w:line="240" w:lineRule="auto"/>
        <w:jc w:val="both"/>
      </w:pPr>
      <w:r w:rsidRPr="000B0CD1">
        <w:rPr>
          <w:b/>
          <w:bCs/>
          <w:i/>
          <w:iCs/>
        </w:rPr>
        <w:t xml:space="preserve">понимать </w:t>
      </w:r>
      <w:r w:rsidRPr="000B0CD1">
        <w:t xml:space="preserve">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0B0CD1" w:rsidRPr="000B0CD1" w:rsidRDefault="000B0CD1" w:rsidP="00D210A5">
      <w:pPr>
        <w:pStyle w:val="a3"/>
        <w:numPr>
          <w:ilvl w:val="0"/>
          <w:numId w:val="3"/>
        </w:numPr>
        <w:spacing w:after="0" w:line="240" w:lineRule="auto"/>
        <w:jc w:val="both"/>
      </w:pPr>
      <w:r w:rsidRPr="000B0CD1">
        <w:rPr>
          <w:b/>
          <w:bCs/>
          <w:i/>
          <w:iCs/>
        </w:rPr>
        <w:t xml:space="preserve">планировать и выполнять </w:t>
      </w:r>
      <w:r w:rsidRPr="000B0CD1">
        <w:t xml:space="preserve">практическое задание (практическую работу) с опорой на инструкционную карту; при необходимости вносить коррективы в выполняемые действия; – выполнять доступные действия по самообслуживанию и доступные виды домашнего труда. </w:t>
      </w:r>
    </w:p>
    <w:p w:rsidR="000B0CD1" w:rsidRPr="000B0CD1" w:rsidRDefault="000B0CD1" w:rsidP="000B0CD1">
      <w:pPr>
        <w:spacing w:after="0" w:line="240" w:lineRule="auto"/>
        <w:jc w:val="both"/>
      </w:pPr>
      <w:r w:rsidRPr="000B0CD1">
        <w:rPr>
          <w:b/>
          <w:bCs/>
          <w:i/>
          <w:iCs/>
        </w:rPr>
        <w:t xml:space="preserve">Выпускник получит возможность научиться: </w:t>
      </w:r>
    </w:p>
    <w:p w:rsidR="000B0CD1" w:rsidRPr="000B0CD1" w:rsidRDefault="000B0CD1" w:rsidP="000B0CD1">
      <w:pPr>
        <w:spacing w:after="0" w:line="240" w:lineRule="auto"/>
        <w:jc w:val="both"/>
      </w:pPr>
      <w:r w:rsidRPr="000B0CD1">
        <w:rPr>
          <w:i/>
          <w:iCs/>
        </w:rPr>
        <w:t xml:space="preserve">• уважительно относиться к труду людей; </w:t>
      </w:r>
    </w:p>
    <w:p w:rsidR="000B0CD1" w:rsidRPr="000B0CD1" w:rsidRDefault="000B0CD1" w:rsidP="000B0CD1">
      <w:pPr>
        <w:spacing w:after="0" w:line="240" w:lineRule="auto"/>
        <w:jc w:val="both"/>
      </w:pPr>
      <w:r w:rsidRPr="000B0CD1">
        <w:rPr>
          <w:i/>
          <w:iCs/>
        </w:rPr>
        <w:t xml:space="preserve">• понимать культурно-историческую ценность традиций, отраженных в предметном мире и уважать их; </w:t>
      </w:r>
    </w:p>
    <w:p w:rsidR="000B0CD1" w:rsidRPr="000B0CD1" w:rsidRDefault="000B0CD1" w:rsidP="000B0CD1">
      <w:pPr>
        <w:spacing w:after="0" w:line="240" w:lineRule="auto"/>
        <w:jc w:val="both"/>
      </w:pPr>
      <w:r w:rsidRPr="000B0CD1">
        <w:rPr>
          <w:i/>
          <w:iCs/>
        </w:rP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0B0CD1" w:rsidRPr="000B0CD1" w:rsidRDefault="000B0CD1" w:rsidP="000B0CD1">
      <w:pPr>
        <w:spacing w:after="0" w:line="240" w:lineRule="auto"/>
        <w:jc w:val="both"/>
        <w:rPr>
          <w:b/>
        </w:rPr>
      </w:pPr>
      <w:r w:rsidRPr="000B0CD1">
        <w:rPr>
          <w:b/>
        </w:rPr>
        <w:t xml:space="preserve">Технология ручной обработки материалов. Элементы графической грамоты </w:t>
      </w:r>
    </w:p>
    <w:p w:rsidR="000B0CD1" w:rsidRPr="000B0CD1" w:rsidRDefault="000B0CD1" w:rsidP="000B0CD1">
      <w:pPr>
        <w:spacing w:after="0" w:line="240" w:lineRule="auto"/>
        <w:jc w:val="both"/>
      </w:pPr>
      <w:r w:rsidRPr="000B0CD1">
        <w:rPr>
          <w:b/>
          <w:bCs/>
        </w:rPr>
        <w:t xml:space="preserve">Выпускник научится: </w:t>
      </w:r>
    </w:p>
    <w:p w:rsidR="000B0CD1" w:rsidRPr="000B0CD1" w:rsidRDefault="000B0CD1" w:rsidP="000B0CD1">
      <w:pPr>
        <w:spacing w:after="0" w:line="240" w:lineRule="auto"/>
        <w:jc w:val="both"/>
      </w:pPr>
      <w:r w:rsidRPr="000B0CD1">
        <w:t xml:space="preserve">• на основе полученных представлений о многообразии материалов, их видах, свойствах, происхождении, практическом применении в жизни </w:t>
      </w:r>
      <w:r w:rsidRPr="000B0CD1">
        <w:rPr>
          <w:b/>
          <w:bCs/>
          <w:i/>
          <w:iCs/>
        </w:rPr>
        <w:t xml:space="preserve">осознанно подбирать </w:t>
      </w:r>
      <w:r w:rsidRPr="000B0CD1">
        <w:t xml:space="preserve">доступные в обработке материалы для изделий по декоративно- художественным и конструктивным свойствам в соответствии с поставленной задачей; </w:t>
      </w:r>
    </w:p>
    <w:p w:rsidR="000B0CD1" w:rsidRPr="000B0CD1" w:rsidRDefault="000B0CD1" w:rsidP="000B0CD1">
      <w:pPr>
        <w:spacing w:after="0" w:line="240" w:lineRule="auto"/>
        <w:jc w:val="both"/>
      </w:pPr>
      <w:r w:rsidRPr="000B0CD1">
        <w:t xml:space="preserve">• </w:t>
      </w:r>
      <w:r w:rsidRPr="000B0CD1">
        <w:rPr>
          <w:b/>
          <w:bCs/>
          <w:i/>
          <w:iCs/>
        </w:rPr>
        <w:t xml:space="preserve">отбирать и выполнять </w:t>
      </w:r>
      <w:r w:rsidRPr="000B0CD1">
        <w:t xml:space="preserve">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0B0CD1" w:rsidRPr="000B0CD1" w:rsidRDefault="000B0CD1" w:rsidP="000B0CD1">
      <w:pPr>
        <w:spacing w:after="0" w:line="240" w:lineRule="auto"/>
        <w:jc w:val="both"/>
      </w:pPr>
      <w:r w:rsidRPr="000B0CD1">
        <w:t xml:space="preserve">• </w:t>
      </w:r>
      <w:r w:rsidRPr="000B0CD1">
        <w:rPr>
          <w:b/>
          <w:bCs/>
          <w:i/>
          <w:iCs/>
        </w:rPr>
        <w:t xml:space="preserve">применять приемы </w:t>
      </w:r>
      <w:r w:rsidRPr="000B0CD1">
        <w:t xml:space="preserve">рациональной безопасной работы ручными инструментами: чертежными (линейка, угольник, циркуль), режущими (ножницы) и колющими (швейная игла); </w:t>
      </w:r>
    </w:p>
    <w:p w:rsidR="000B0CD1" w:rsidRPr="000B0CD1" w:rsidRDefault="000B0CD1" w:rsidP="000B0CD1">
      <w:pPr>
        <w:spacing w:after="0" w:line="240" w:lineRule="auto"/>
        <w:jc w:val="both"/>
      </w:pPr>
      <w:r w:rsidRPr="000B0CD1">
        <w:t xml:space="preserve">• </w:t>
      </w:r>
      <w:r w:rsidRPr="000B0CD1">
        <w:rPr>
          <w:b/>
          <w:bCs/>
          <w:i/>
          <w:iCs/>
        </w:rPr>
        <w:t xml:space="preserve">выполнять </w:t>
      </w:r>
      <w:r w:rsidRPr="000B0CD1">
        <w:t xml:space="preserve">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0B0CD1" w:rsidRPr="000B0CD1" w:rsidRDefault="000B0CD1" w:rsidP="000B0CD1">
      <w:pPr>
        <w:spacing w:after="0" w:line="240" w:lineRule="auto"/>
        <w:jc w:val="both"/>
      </w:pPr>
      <w:r w:rsidRPr="000B0CD1">
        <w:rPr>
          <w:b/>
          <w:bCs/>
          <w:i/>
          <w:iCs/>
        </w:rPr>
        <w:t xml:space="preserve">Выпускник получит возможность научиться: </w:t>
      </w:r>
    </w:p>
    <w:p w:rsidR="000B0CD1" w:rsidRPr="000B0CD1" w:rsidRDefault="000B0CD1" w:rsidP="000B0CD1">
      <w:pPr>
        <w:spacing w:after="0" w:line="240" w:lineRule="auto"/>
        <w:jc w:val="both"/>
      </w:pPr>
      <w:r w:rsidRPr="000B0CD1">
        <w:rPr>
          <w:i/>
          <w:iCs/>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0B0CD1" w:rsidRPr="000B0CD1" w:rsidRDefault="000B0CD1" w:rsidP="000B0CD1">
      <w:pPr>
        <w:spacing w:after="0" w:line="240" w:lineRule="auto"/>
        <w:jc w:val="both"/>
      </w:pPr>
      <w:r w:rsidRPr="000B0CD1">
        <w:rPr>
          <w:i/>
          <w:iCs/>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0B0CD1" w:rsidRDefault="000B0CD1" w:rsidP="000B0CD1">
      <w:pPr>
        <w:spacing w:after="0" w:line="240" w:lineRule="auto"/>
        <w:jc w:val="both"/>
        <w:rPr>
          <w:b/>
          <w:bCs/>
        </w:rPr>
      </w:pPr>
      <w:r w:rsidRPr="000B0CD1">
        <w:rPr>
          <w:b/>
          <w:bCs/>
        </w:rPr>
        <w:t xml:space="preserve">Конструирование и моделирование </w:t>
      </w:r>
    </w:p>
    <w:p w:rsidR="000B0CD1" w:rsidRPr="000B0CD1" w:rsidRDefault="000B0CD1" w:rsidP="000B0CD1">
      <w:pPr>
        <w:spacing w:after="0" w:line="240" w:lineRule="auto"/>
        <w:jc w:val="both"/>
      </w:pPr>
      <w:r w:rsidRPr="000B0CD1">
        <w:rPr>
          <w:b/>
          <w:bCs/>
        </w:rPr>
        <w:t xml:space="preserve">Выпускник научится: </w:t>
      </w:r>
    </w:p>
    <w:p w:rsidR="000B0CD1" w:rsidRPr="000B0CD1" w:rsidRDefault="000B0CD1" w:rsidP="000B0CD1">
      <w:pPr>
        <w:spacing w:after="0" w:line="240" w:lineRule="auto"/>
        <w:jc w:val="both"/>
      </w:pPr>
      <w:r w:rsidRPr="000B0CD1">
        <w:t xml:space="preserve">• </w:t>
      </w:r>
      <w:r w:rsidRPr="000B0CD1">
        <w:rPr>
          <w:b/>
          <w:bCs/>
          <w:i/>
          <w:iCs/>
        </w:rPr>
        <w:t xml:space="preserve">анализировать </w:t>
      </w:r>
      <w:r w:rsidRPr="000B0CD1">
        <w:t xml:space="preserve">устройство изделия: выделять детали, их форму, определять взаимное расположение, виды соединения деталей; </w:t>
      </w:r>
    </w:p>
    <w:p w:rsidR="000B0CD1" w:rsidRPr="000B0CD1" w:rsidRDefault="000B0CD1" w:rsidP="000B0CD1">
      <w:pPr>
        <w:spacing w:after="0" w:line="240" w:lineRule="auto"/>
        <w:jc w:val="both"/>
      </w:pPr>
      <w:r w:rsidRPr="000B0CD1">
        <w:t xml:space="preserve">• </w:t>
      </w:r>
      <w:r w:rsidRPr="000B0CD1">
        <w:rPr>
          <w:b/>
          <w:bCs/>
          <w:i/>
          <w:iCs/>
        </w:rPr>
        <w:t xml:space="preserve">решать </w:t>
      </w:r>
      <w:r w:rsidRPr="000B0CD1">
        <w:t xml:space="preserve">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0B0CD1" w:rsidRPr="000B0CD1" w:rsidRDefault="000B0CD1" w:rsidP="000B0CD1">
      <w:pPr>
        <w:spacing w:after="0" w:line="240" w:lineRule="auto"/>
        <w:jc w:val="both"/>
      </w:pPr>
      <w:r w:rsidRPr="000B0CD1">
        <w:t xml:space="preserve">• </w:t>
      </w:r>
      <w:r w:rsidRPr="000B0CD1">
        <w:rPr>
          <w:b/>
          <w:bCs/>
          <w:i/>
          <w:iCs/>
        </w:rPr>
        <w:t xml:space="preserve">изготавливать </w:t>
      </w:r>
      <w:r w:rsidRPr="000B0CD1">
        <w:t xml:space="preserve">несложные конструкции изделий по рисунку, простейшему чертежу или эскизу, образцу и доступным заданным условиям. </w:t>
      </w:r>
    </w:p>
    <w:p w:rsidR="000B0CD1" w:rsidRPr="000B0CD1" w:rsidRDefault="000B0CD1" w:rsidP="000B0CD1">
      <w:pPr>
        <w:spacing w:after="0" w:line="240" w:lineRule="auto"/>
        <w:jc w:val="both"/>
      </w:pPr>
      <w:r w:rsidRPr="000B0CD1">
        <w:rPr>
          <w:b/>
          <w:bCs/>
          <w:i/>
          <w:iCs/>
        </w:rPr>
        <w:t xml:space="preserve">Выпускник получит возможность научиться: </w:t>
      </w:r>
    </w:p>
    <w:p w:rsidR="000B0CD1" w:rsidRPr="000B0CD1" w:rsidRDefault="000B0CD1" w:rsidP="000B0CD1">
      <w:pPr>
        <w:spacing w:after="0" w:line="240" w:lineRule="auto"/>
        <w:jc w:val="both"/>
      </w:pPr>
      <w:r w:rsidRPr="000B0CD1">
        <w:rPr>
          <w:i/>
          <w:iCs/>
        </w:rPr>
        <w:t xml:space="preserve">• соотносить объемную конструкцию, основанную на правильных геометрических формах, с изображениями их разверток; </w:t>
      </w:r>
    </w:p>
    <w:p w:rsidR="000B0CD1" w:rsidRPr="000B0CD1" w:rsidRDefault="000B0CD1" w:rsidP="000B0CD1">
      <w:pPr>
        <w:spacing w:after="0" w:line="240" w:lineRule="auto"/>
        <w:jc w:val="both"/>
      </w:pPr>
      <w:r w:rsidRPr="000B0CD1">
        <w:rPr>
          <w:i/>
          <w:iCs/>
        </w:rPr>
        <w:t xml:space="preserve">•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 </w:t>
      </w:r>
    </w:p>
    <w:p w:rsidR="000B0CD1" w:rsidRDefault="000B0CD1" w:rsidP="000B0CD1">
      <w:pPr>
        <w:spacing w:after="0" w:line="240" w:lineRule="auto"/>
        <w:jc w:val="both"/>
        <w:rPr>
          <w:b/>
          <w:bCs/>
        </w:rPr>
      </w:pPr>
      <w:r w:rsidRPr="000B0CD1">
        <w:rPr>
          <w:b/>
          <w:bCs/>
        </w:rPr>
        <w:t xml:space="preserve">Практика работы на компьютере </w:t>
      </w:r>
    </w:p>
    <w:p w:rsidR="000B0CD1" w:rsidRPr="000B0CD1" w:rsidRDefault="000B0CD1" w:rsidP="000B0CD1">
      <w:pPr>
        <w:spacing w:after="0" w:line="240" w:lineRule="auto"/>
        <w:jc w:val="both"/>
      </w:pPr>
      <w:r w:rsidRPr="000B0CD1">
        <w:rPr>
          <w:b/>
          <w:bCs/>
        </w:rPr>
        <w:t xml:space="preserve">Выпускник научится: </w:t>
      </w:r>
    </w:p>
    <w:p w:rsidR="000B0CD1" w:rsidRPr="000B0CD1" w:rsidRDefault="000B0CD1" w:rsidP="00D210A5">
      <w:pPr>
        <w:pStyle w:val="a3"/>
        <w:numPr>
          <w:ilvl w:val="0"/>
          <w:numId w:val="3"/>
        </w:numPr>
        <w:spacing w:after="0" w:line="240" w:lineRule="auto"/>
        <w:jc w:val="both"/>
      </w:pPr>
      <w:r w:rsidRPr="000B0CD1">
        <w:rPr>
          <w:b/>
          <w:bCs/>
          <w:i/>
          <w:iCs/>
        </w:rPr>
        <w:t xml:space="preserve">выполнять </w:t>
      </w:r>
      <w:r w:rsidRPr="000B0CD1">
        <w:t xml:space="preserve">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 зарядку); </w:t>
      </w:r>
    </w:p>
    <w:p w:rsidR="000B0CD1" w:rsidRPr="000B0CD1" w:rsidRDefault="000B0CD1" w:rsidP="00D210A5">
      <w:pPr>
        <w:pStyle w:val="a3"/>
        <w:numPr>
          <w:ilvl w:val="0"/>
          <w:numId w:val="3"/>
        </w:numPr>
        <w:spacing w:after="0" w:line="240" w:lineRule="auto"/>
        <w:jc w:val="both"/>
      </w:pPr>
      <w:r w:rsidRPr="000B0CD1">
        <w:rPr>
          <w:b/>
          <w:bCs/>
          <w:i/>
          <w:iCs/>
        </w:rPr>
        <w:t xml:space="preserve">пользоваться </w:t>
      </w:r>
      <w:r w:rsidRPr="000B0CD1">
        <w:t xml:space="preserve">компьютером для поиска и воспроизведения необходимой информации; </w:t>
      </w:r>
    </w:p>
    <w:p w:rsidR="000B0CD1" w:rsidRPr="000B0CD1" w:rsidRDefault="000B0CD1" w:rsidP="00D210A5">
      <w:pPr>
        <w:pStyle w:val="a3"/>
        <w:numPr>
          <w:ilvl w:val="0"/>
          <w:numId w:val="3"/>
        </w:numPr>
        <w:spacing w:after="0" w:line="240" w:lineRule="auto"/>
        <w:jc w:val="both"/>
      </w:pPr>
      <w:r w:rsidRPr="000B0CD1">
        <w:rPr>
          <w:b/>
          <w:bCs/>
          <w:i/>
          <w:iCs/>
        </w:rPr>
        <w:t xml:space="preserve">пользоваться </w:t>
      </w:r>
      <w:r w:rsidRPr="000B0CD1">
        <w:t xml:space="preserve">компьютером для решения доступных учебных задач с простыми информационными объектами (текстом, рисунками, доступными электронными ресурсами. </w:t>
      </w:r>
    </w:p>
    <w:p w:rsidR="000B0CD1" w:rsidRPr="000B0CD1" w:rsidRDefault="000B0CD1" w:rsidP="000B0CD1">
      <w:pPr>
        <w:spacing w:after="0" w:line="240" w:lineRule="auto"/>
        <w:jc w:val="both"/>
      </w:pPr>
      <w:r w:rsidRPr="000B0CD1">
        <w:rPr>
          <w:b/>
          <w:bCs/>
          <w:i/>
          <w:iCs/>
        </w:rPr>
        <w:t xml:space="preserve">Выпускник получит возможность научиться: </w:t>
      </w:r>
    </w:p>
    <w:p w:rsidR="000B0CD1" w:rsidRPr="000B0CD1" w:rsidRDefault="000B0CD1" w:rsidP="000B0CD1">
      <w:pPr>
        <w:spacing w:after="0" w:line="240" w:lineRule="auto"/>
        <w:jc w:val="both"/>
      </w:pPr>
      <w:r w:rsidRPr="000B0CD1">
        <w:rPr>
          <w:i/>
          <w:iCs/>
        </w:rPr>
        <w:t xml:space="preserve">• </w:t>
      </w:r>
      <w:r w:rsidRPr="000B0CD1">
        <w:rPr>
          <w:b/>
          <w:bCs/>
          <w:i/>
          <w:iCs/>
        </w:rPr>
        <w:t xml:space="preserve">пользоваться </w:t>
      </w:r>
      <w:r w:rsidRPr="000B0CD1">
        <w:rPr>
          <w:i/>
          <w:iCs/>
        </w:rPr>
        <w:t xml:space="preserve">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 </w:t>
      </w:r>
    </w:p>
    <w:p w:rsidR="007244ED" w:rsidRPr="007244ED" w:rsidRDefault="007244ED" w:rsidP="007244ED">
      <w:pPr>
        <w:spacing w:after="0" w:line="240" w:lineRule="auto"/>
        <w:jc w:val="both"/>
        <w:rPr>
          <w:b/>
        </w:rPr>
      </w:pPr>
      <w:r w:rsidRPr="007244ED">
        <w:rPr>
          <w:b/>
        </w:rPr>
        <w:t>Предметные результаты изучения учебного предмета «Технология»</w:t>
      </w:r>
    </w:p>
    <w:p w:rsidR="007244ED" w:rsidRPr="007244ED" w:rsidRDefault="007244ED" w:rsidP="007244ED">
      <w:pPr>
        <w:spacing w:after="0" w:line="240" w:lineRule="auto"/>
        <w:jc w:val="both"/>
        <w:rPr>
          <w:b/>
        </w:rPr>
      </w:pPr>
    </w:p>
    <w:tbl>
      <w:tblPr>
        <w:tblStyle w:val="a4"/>
        <w:tblW w:w="9996" w:type="dxa"/>
        <w:tblLayout w:type="fixed"/>
        <w:tblLook w:val="04A0" w:firstRow="1" w:lastRow="0" w:firstColumn="1" w:lastColumn="0" w:noHBand="0" w:noVBand="1"/>
      </w:tblPr>
      <w:tblGrid>
        <w:gridCol w:w="2660"/>
        <w:gridCol w:w="7336"/>
      </w:tblGrid>
      <w:tr w:rsidR="007244ED" w:rsidRPr="007244ED" w:rsidTr="00EB4A58">
        <w:tc>
          <w:tcPr>
            <w:tcW w:w="2660" w:type="dxa"/>
          </w:tcPr>
          <w:p w:rsidR="007244ED" w:rsidRPr="007244ED" w:rsidRDefault="007244ED" w:rsidP="007244ED">
            <w:pPr>
              <w:jc w:val="both"/>
              <w:rPr>
                <w:b/>
              </w:rPr>
            </w:pPr>
            <w:r w:rsidRPr="007244ED">
              <w:rPr>
                <w:b/>
              </w:rPr>
              <w:t>Модули</w:t>
            </w:r>
          </w:p>
        </w:tc>
        <w:tc>
          <w:tcPr>
            <w:tcW w:w="7336" w:type="dxa"/>
          </w:tcPr>
          <w:p w:rsidR="007244ED" w:rsidRPr="007244ED" w:rsidRDefault="007244ED" w:rsidP="007244ED">
            <w:pPr>
              <w:jc w:val="both"/>
              <w:rPr>
                <w:b/>
              </w:rPr>
            </w:pPr>
            <w:r w:rsidRPr="007244ED">
              <w:rPr>
                <w:b/>
              </w:rPr>
              <w:t>Какие умения нужно сформировать у ученика</w:t>
            </w:r>
          </w:p>
        </w:tc>
      </w:tr>
      <w:tr w:rsidR="007244ED" w:rsidRPr="007244ED" w:rsidTr="00EB4A58">
        <w:tc>
          <w:tcPr>
            <w:tcW w:w="2660" w:type="dxa"/>
          </w:tcPr>
          <w:p w:rsidR="007244ED" w:rsidRPr="007244ED" w:rsidRDefault="007244ED" w:rsidP="007244ED">
            <w:pPr>
              <w:jc w:val="both"/>
            </w:pPr>
            <w:r w:rsidRPr="007244ED">
              <w:rPr>
                <w:b/>
              </w:rPr>
              <w:t>Технологии, профессии и производства</w:t>
            </w:r>
          </w:p>
        </w:tc>
        <w:tc>
          <w:tcPr>
            <w:tcW w:w="7336" w:type="dxa"/>
          </w:tcPr>
          <w:p w:rsidR="007244ED" w:rsidRPr="007244ED" w:rsidRDefault="007244ED" w:rsidP="007244ED">
            <w:pPr>
              <w:jc w:val="both"/>
            </w:pPr>
            <w:r w:rsidRPr="007244ED">
              <w:t>– соблюдать правила безопасности;</w:t>
            </w:r>
          </w:p>
          <w:p w:rsidR="007244ED" w:rsidRPr="007244ED" w:rsidRDefault="007244ED" w:rsidP="007244ED">
            <w:pPr>
              <w:jc w:val="both"/>
            </w:pPr>
            <w:r w:rsidRPr="007244ED">
              <w:t>– организовывать рабочее место;</w:t>
            </w:r>
          </w:p>
          <w:p w:rsidR="007244ED" w:rsidRPr="007244ED" w:rsidRDefault="007244ED" w:rsidP="007244ED">
            <w:pPr>
              <w:jc w:val="both"/>
            </w:pPr>
            <w:r w:rsidRPr="007244ED">
              <w:t>– излагать факты технологических достижений человечества;</w:t>
            </w:r>
          </w:p>
          <w:p w:rsidR="007244ED" w:rsidRPr="007244ED" w:rsidRDefault="007244ED" w:rsidP="007244ED">
            <w:pPr>
              <w:jc w:val="both"/>
            </w:pPr>
            <w:r w:rsidRPr="007244ED">
              <w:t>– различать и называть материалы (бумага, картон, природные, пластичные и текстильные материалы);</w:t>
            </w:r>
          </w:p>
          <w:p w:rsidR="007244ED" w:rsidRPr="007244ED" w:rsidRDefault="007244ED" w:rsidP="007244ED">
            <w:pPr>
              <w:jc w:val="both"/>
            </w:pPr>
            <w:r w:rsidRPr="007244ED">
              <w:t>– различать и называть виды технологий (технология работы с бумагой, картоном, природными, пластичными и текстильными материалами);</w:t>
            </w:r>
          </w:p>
          <w:p w:rsidR="007244ED" w:rsidRPr="007244ED" w:rsidRDefault="007244ED" w:rsidP="007244ED">
            <w:pPr>
              <w:jc w:val="both"/>
            </w:pPr>
            <w:r w:rsidRPr="007244ED">
              <w:t>– определять основные этапы создания изделия;</w:t>
            </w:r>
          </w:p>
          <w:p w:rsidR="007244ED" w:rsidRPr="007244ED" w:rsidRDefault="007244ED" w:rsidP="007244ED">
            <w:pPr>
              <w:jc w:val="both"/>
            </w:pPr>
            <w:r w:rsidRPr="007244ED">
              <w:t>– приводить примеры традиционных народных промыслов и ремесел родного края и России;</w:t>
            </w:r>
          </w:p>
          <w:p w:rsidR="007244ED" w:rsidRPr="007244ED" w:rsidRDefault="007244ED" w:rsidP="007244ED">
            <w:pPr>
              <w:jc w:val="both"/>
            </w:pPr>
            <w:r w:rsidRPr="007244ED">
              <w:t>– приводить примеры наиболее распространенных профессий в разных сферах деятельности.</w:t>
            </w:r>
          </w:p>
        </w:tc>
      </w:tr>
      <w:tr w:rsidR="007244ED" w:rsidRPr="007244ED" w:rsidTr="00EB4A58">
        <w:tc>
          <w:tcPr>
            <w:tcW w:w="2660" w:type="dxa"/>
          </w:tcPr>
          <w:p w:rsidR="007244ED" w:rsidRPr="007244ED" w:rsidRDefault="007244ED" w:rsidP="007244ED">
            <w:pPr>
              <w:jc w:val="both"/>
            </w:pPr>
            <w:r w:rsidRPr="007244ED">
              <w:rPr>
                <w:b/>
              </w:rPr>
              <w:t>Технологии работы с бумагой и картоном</w:t>
            </w:r>
          </w:p>
        </w:tc>
        <w:tc>
          <w:tcPr>
            <w:tcW w:w="7336" w:type="dxa"/>
          </w:tcPr>
          <w:p w:rsidR="007244ED" w:rsidRPr="007244ED" w:rsidRDefault="007244ED" w:rsidP="007244ED">
            <w:pPr>
              <w:jc w:val="both"/>
            </w:pPr>
            <w:r w:rsidRPr="007244ED">
              <w:t>– соблюдать правила безопасности;</w:t>
            </w:r>
          </w:p>
          <w:p w:rsidR="007244ED" w:rsidRPr="007244ED" w:rsidRDefault="007244ED" w:rsidP="007244ED">
            <w:pPr>
              <w:jc w:val="both"/>
            </w:pPr>
            <w:r w:rsidRPr="007244ED">
              <w:t>– организовывать рабочее место;</w:t>
            </w:r>
          </w:p>
          <w:p w:rsidR="007244ED" w:rsidRPr="007244ED" w:rsidRDefault="007244ED" w:rsidP="007244ED">
            <w:pPr>
              <w:jc w:val="both"/>
            </w:pPr>
            <w:r w:rsidRPr="007244ED">
              <w:t>– определять свойства материалов;</w:t>
            </w:r>
          </w:p>
          <w:p w:rsidR="007244ED" w:rsidRPr="007244ED" w:rsidRDefault="007244ED" w:rsidP="007244ED">
            <w:pPr>
              <w:jc w:val="both"/>
            </w:pPr>
            <w:r w:rsidRPr="007244ED">
              <w:t>– читать графические изображения: рисунок, простейший чертеж, эскиз, развертка, схема и выполнять разметку с опорой на них;</w:t>
            </w:r>
          </w:p>
          <w:p w:rsidR="007244ED" w:rsidRPr="007244ED" w:rsidRDefault="007244ED" w:rsidP="007244ED">
            <w:pPr>
              <w:jc w:val="both"/>
            </w:pPr>
            <w:r w:rsidRPr="007244ED">
              <w:t>– выполнять технологические операции: разметка деталей, выделение деталей;</w:t>
            </w:r>
          </w:p>
          <w:p w:rsidR="007244ED" w:rsidRPr="007244ED" w:rsidRDefault="007244ED" w:rsidP="007244ED">
            <w:pPr>
              <w:jc w:val="both"/>
            </w:pPr>
            <w:r w:rsidRPr="007244ED">
              <w:t>– использовать различные техники создания изделия;</w:t>
            </w:r>
          </w:p>
          <w:p w:rsidR="007244ED" w:rsidRPr="007244ED" w:rsidRDefault="007244ED" w:rsidP="007244ED">
            <w:pPr>
              <w:jc w:val="both"/>
            </w:pPr>
            <w:r w:rsidRPr="007244ED">
              <w:t>– изготавливать плоскостные и объемные изделия, модели, макеты;</w:t>
            </w:r>
          </w:p>
          <w:p w:rsidR="007244ED" w:rsidRPr="007244ED" w:rsidRDefault="007244ED" w:rsidP="007244ED">
            <w:pPr>
              <w:jc w:val="both"/>
            </w:pPr>
            <w:r w:rsidRPr="007244ED">
              <w:t>– сравнивать с образцом изделие, модель, макет.</w:t>
            </w:r>
          </w:p>
        </w:tc>
      </w:tr>
      <w:tr w:rsidR="007244ED" w:rsidRPr="007244ED" w:rsidTr="00EB4A58">
        <w:tc>
          <w:tcPr>
            <w:tcW w:w="2660" w:type="dxa"/>
          </w:tcPr>
          <w:p w:rsidR="007244ED" w:rsidRPr="007244ED" w:rsidRDefault="007244ED" w:rsidP="007244ED">
            <w:pPr>
              <w:jc w:val="both"/>
            </w:pPr>
            <w:r w:rsidRPr="007244ED">
              <w:rPr>
                <w:b/>
              </w:rPr>
              <w:t>Технологии работы с пластичными материалами</w:t>
            </w:r>
          </w:p>
        </w:tc>
        <w:tc>
          <w:tcPr>
            <w:tcW w:w="7336" w:type="dxa"/>
          </w:tcPr>
          <w:p w:rsidR="007244ED" w:rsidRPr="007244ED" w:rsidRDefault="007244ED" w:rsidP="007244ED">
            <w:pPr>
              <w:jc w:val="both"/>
            </w:pPr>
            <w:r w:rsidRPr="007244ED">
              <w:t>– различать свойства пластичных материалов;</w:t>
            </w:r>
          </w:p>
          <w:p w:rsidR="007244ED" w:rsidRPr="007244ED" w:rsidRDefault="007244ED" w:rsidP="007244ED">
            <w:pPr>
              <w:jc w:val="both"/>
            </w:pPr>
            <w:r w:rsidRPr="007244ED">
              <w:t>– читать графические изображения: рисунок, простейший чертеж, эскиз, развертка, схема и выполнять разметку с опорой на них;</w:t>
            </w:r>
          </w:p>
          <w:p w:rsidR="007244ED" w:rsidRPr="007244ED" w:rsidRDefault="007244ED" w:rsidP="007244ED">
            <w:pPr>
              <w:jc w:val="both"/>
            </w:pPr>
            <w:r w:rsidRPr="007244ED">
              <w:t>– выполнять технологические операции: разметка деталей; выделение деталей; формообразование деталей; сборка изделия; отделка изделия;</w:t>
            </w:r>
          </w:p>
          <w:p w:rsidR="007244ED" w:rsidRPr="007244ED" w:rsidRDefault="007244ED" w:rsidP="007244ED">
            <w:pPr>
              <w:jc w:val="both"/>
            </w:pPr>
            <w:r w:rsidRPr="007244ED">
              <w:t>– использовать различные техники создания изделия.</w:t>
            </w:r>
          </w:p>
        </w:tc>
      </w:tr>
      <w:tr w:rsidR="007244ED" w:rsidRPr="007244ED" w:rsidTr="00EB4A58">
        <w:tc>
          <w:tcPr>
            <w:tcW w:w="2660" w:type="dxa"/>
          </w:tcPr>
          <w:p w:rsidR="007244ED" w:rsidRPr="007244ED" w:rsidRDefault="007244ED" w:rsidP="007244ED">
            <w:pPr>
              <w:jc w:val="both"/>
              <w:rPr>
                <w:b/>
              </w:rPr>
            </w:pPr>
            <w:r w:rsidRPr="007244ED">
              <w:rPr>
                <w:b/>
              </w:rPr>
              <w:t>Технологии работы с природным материалом</w:t>
            </w:r>
          </w:p>
        </w:tc>
        <w:tc>
          <w:tcPr>
            <w:tcW w:w="7336" w:type="dxa"/>
          </w:tcPr>
          <w:p w:rsidR="007244ED" w:rsidRPr="007244ED" w:rsidRDefault="007244ED" w:rsidP="007244ED">
            <w:pPr>
              <w:jc w:val="both"/>
            </w:pPr>
            <w:r w:rsidRPr="007244ED">
              <w:t>– соблюдать правила безопасности;</w:t>
            </w:r>
          </w:p>
          <w:p w:rsidR="007244ED" w:rsidRPr="007244ED" w:rsidRDefault="007244ED" w:rsidP="007244ED">
            <w:pPr>
              <w:jc w:val="both"/>
            </w:pPr>
            <w:r w:rsidRPr="007244ED">
              <w:t>– организовывать рабочее место;</w:t>
            </w:r>
          </w:p>
          <w:p w:rsidR="007244ED" w:rsidRPr="007244ED" w:rsidRDefault="007244ED" w:rsidP="007244ED">
            <w:pPr>
              <w:jc w:val="both"/>
            </w:pPr>
            <w:r w:rsidRPr="007244ED">
              <w:t>– различать свойства природных материалов;</w:t>
            </w:r>
          </w:p>
          <w:p w:rsidR="007244ED" w:rsidRPr="007244ED" w:rsidRDefault="007244ED" w:rsidP="007244ED">
            <w:pPr>
              <w:jc w:val="both"/>
            </w:pPr>
            <w:r w:rsidRPr="007244ED">
              <w:t>– подбирать природные материалы для изготовления изделий;</w:t>
            </w:r>
          </w:p>
          <w:p w:rsidR="007244ED" w:rsidRPr="007244ED" w:rsidRDefault="007244ED" w:rsidP="007244ED">
            <w:pPr>
              <w:jc w:val="both"/>
            </w:pPr>
            <w:r w:rsidRPr="007244ED">
              <w:t>– подбирать, обрабатывать и хранить природные материалы;</w:t>
            </w:r>
          </w:p>
          <w:p w:rsidR="007244ED" w:rsidRPr="007244ED" w:rsidRDefault="007244ED" w:rsidP="007244ED">
            <w:pPr>
              <w:jc w:val="both"/>
            </w:pPr>
            <w:r w:rsidRPr="007244ED">
              <w:t>– выполнять технологические операции: разметка деталей; выделение деталей; формообразование деталей; сборка изделия; отделка изделия;</w:t>
            </w:r>
          </w:p>
          <w:p w:rsidR="007244ED" w:rsidRPr="007244ED" w:rsidRDefault="007244ED" w:rsidP="007244ED">
            <w:pPr>
              <w:jc w:val="both"/>
            </w:pPr>
            <w:r w:rsidRPr="007244ED">
              <w:t>– использовать различные техники создания изделия (по образцу, в соответствии с собственным замыслом): аппликация; коллаж;</w:t>
            </w:r>
          </w:p>
          <w:p w:rsidR="007244ED" w:rsidRPr="007244ED" w:rsidRDefault="007244ED" w:rsidP="007244ED">
            <w:pPr>
              <w:jc w:val="both"/>
            </w:pPr>
            <w:r w:rsidRPr="007244ED">
              <w:t>– изготавливать плоскостные и объемные изделия, модели, макеты (по образцу, в соответствии с собственным замыслом);</w:t>
            </w:r>
          </w:p>
          <w:p w:rsidR="007244ED" w:rsidRPr="007244ED" w:rsidRDefault="007244ED" w:rsidP="007244ED">
            <w:pPr>
              <w:jc w:val="both"/>
            </w:pPr>
            <w:r w:rsidRPr="007244ED">
              <w:t>– сравнивать с образцом изделие, модель, макет;</w:t>
            </w:r>
          </w:p>
          <w:p w:rsidR="007244ED" w:rsidRPr="007244ED" w:rsidRDefault="007244ED" w:rsidP="007244ED">
            <w:pPr>
              <w:jc w:val="both"/>
            </w:pPr>
            <w:r w:rsidRPr="007244ED">
              <w:t>– выполнять преобразование изделия, модели;</w:t>
            </w:r>
          </w:p>
          <w:p w:rsidR="007244ED" w:rsidRPr="007244ED" w:rsidRDefault="007244ED" w:rsidP="007244ED">
            <w:pPr>
              <w:jc w:val="both"/>
            </w:pPr>
            <w:r w:rsidRPr="007244ED">
              <w:t>– презентовать изделие, модель, макет (в том числе с использованием средств ИКТ).</w:t>
            </w:r>
          </w:p>
        </w:tc>
      </w:tr>
      <w:tr w:rsidR="007244ED" w:rsidRPr="007244ED" w:rsidTr="00EB4A58">
        <w:tc>
          <w:tcPr>
            <w:tcW w:w="2660" w:type="dxa"/>
          </w:tcPr>
          <w:p w:rsidR="007244ED" w:rsidRPr="007244ED" w:rsidRDefault="007244ED" w:rsidP="007244ED">
            <w:pPr>
              <w:jc w:val="both"/>
              <w:rPr>
                <w:b/>
              </w:rPr>
            </w:pPr>
            <w:r w:rsidRPr="007244ED">
              <w:rPr>
                <w:b/>
              </w:rPr>
              <w:t>Технологии работы с текстильными материалами</w:t>
            </w:r>
          </w:p>
        </w:tc>
        <w:tc>
          <w:tcPr>
            <w:tcW w:w="7336" w:type="dxa"/>
          </w:tcPr>
          <w:p w:rsidR="007244ED" w:rsidRPr="007244ED" w:rsidRDefault="007244ED" w:rsidP="007244ED">
            <w:pPr>
              <w:jc w:val="both"/>
            </w:pPr>
            <w:r w:rsidRPr="007244ED">
              <w:t>– соблюдать правила безопасности;</w:t>
            </w:r>
          </w:p>
          <w:p w:rsidR="007244ED" w:rsidRPr="007244ED" w:rsidRDefault="007244ED" w:rsidP="007244ED">
            <w:pPr>
              <w:jc w:val="both"/>
            </w:pPr>
            <w:r w:rsidRPr="007244ED">
              <w:t>– организовывать рабочее место;</w:t>
            </w:r>
          </w:p>
          <w:p w:rsidR="007244ED" w:rsidRPr="007244ED" w:rsidRDefault="007244ED" w:rsidP="007244ED">
            <w:pPr>
              <w:jc w:val="both"/>
            </w:pPr>
            <w:r w:rsidRPr="007244ED">
              <w:t>– различать виды и свойства текстильных материалов;</w:t>
            </w:r>
          </w:p>
          <w:p w:rsidR="007244ED" w:rsidRPr="007244ED" w:rsidRDefault="007244ED" w:rsidP="007244ED">
            <w:pPr>
              <w:jc w:val="both"/>
            </w:pPr>
            <w:r w:rsidRPr="007244ED">
              <w:t>– подбирать текстильные материалы для изготовления изделия;</w:t>
            </w:r>
          </w:p>
          <w:p w:rsidR="007244ED" w:rsidRPr="007244ED" w:rsidRDefault="007244ED" w:rsidP="007244ED">
            <w:pPr>
              <w:jc w:val="both"/>
            </w:pPr>
            <w:r w:rsidRPr="007244ED">
              <w:t>– читать графические изображения: рисунок, простейший чертеж, эскиз и выполнять разметку с опорой на них;</w:t>
            </w:r>
          </w:p>
          <w:p w:rsidR="007244ED" w:rsidRPr="007244ED" w:rsidRDefault="007244ED" w:rsidP="007244ED">
            <w:pPr>
              <w:jc w:val="both"/>
            </w:pPr>
            <w:r w:rsidRPr="007244ED">
              <w:t>– выполнять технологические операции с текстильными материалами: разметка деталей; раскрой деталей; сборка изделия (сшивание); отделка изделия (аппликация, вышивка);</w:t>
            </w:r>
          </w:p>
          <w:p w:rsidR="007244ED" w:rsidRPr="007244ED" w:rsidRDefault="007244ED" w:rsidP="007244ED">
            <w:pPr>
              <w:jc w:val="both"/>
            </w:pPr>
            <w:r w:rsidRPr="007244ED">
              <w:t>– изготавливать изделия из текстильных материалов (по образцу, простейшим чертежам, эскизам в соответствии с собственным замыслом);</w:t>
            </w:r>
          </w:p>
          <w:p w:rsidR="007244ED" w:rsidRPr="007244ED" w:rsidRDefault="007244ED" w:rsidP="007244ED">
            <w:pPr>
              <w:jc w:val="both"/>
            </w:pPr>
            <w:r w:rsidRPr="007244ED">
              <w:t>– сравнивать с образцом изделие, модель;</w:t>
            </w:r>
          </w:p>
          <w:p w:rsidR="007244ED" w:rsidRPr="007244ED" w:rsidRDefault="007244ED" w:rsidP="007244ED">
            <w:pPr>
              <w:jc w:val="both"/>
            </w:pPr>
            <w:r w:rsidRPr="007244ED">
              <w:t>– выполнять преобразование изделия, модели;</w:t>
            </w:r>
          </w:p>
          <w:p w:rsidR="007244ED" w:rsidRPr="007244ED" w:rsidRDefault="007244ED" w:rsidP="007244ED">
            <w:pPr>
              <w:jc w:val="both"/>
            </w:pPr>
            <w:r w:rsidRPr="007244ED">
              <w:t>– презентовать изделие, модель (в том числе с использованием средств ИКТ).</w:t>
            </w:r>
          </w:p>
        </w:tc>
      </w:tr>
      <w:tr w:rsidR="007244ED" w:rsidRPr="007244ED" w:rsidTr="00EB4A58">
        <w:tc>
          <w:tcPr>
            <w:tcW w:w="2660" w:type="dxa"/>
          </w:tcPr>
          <w:p w:rsidR="007244ED" w:rsidRPr="007244ED" w:rsidRDefault="007244ED" w:rsidP="007244ED">
            <w:pPr>
              <w:jc w:val="both"/>
              <w:rPr>
                <w:b/>
              </w:rPr>
            </w:pPr>
            <w:r w:rsidRPr="007244ED">
              <w:rPr>
                <w:b/>
              </w:rPr>
              <w:t>Технологии работы с конструктором*</w:t>
            </w:r>
          </w:p>
        </w:tc>
        <w:tc>
          <w:tcPr>
            <w:tcW w:w="7336" w:type="dxa"/>
          </w:tcPr>
          <w:p w:rsidR="007244ED" w:rsidRPr="007244ED" w:rsidRDefault="007244ED" w:rsidP="007244ED">
            <w:pPr>
              <w:jc w:val="both"/>
            </w:pPr>
            <w:r w:rsidRPr="007244ED">
              <w:t>– соблюдать правила безопасности;</w:t>
            </w:r>
          </w:p>
          <w:p w:rsidR="007244ED" w:rsidRPr="007244ED" w:rsidRDefault="007244ED" w:rsidP="007244ED">
            <w:pPr>
              <w:jc w:val="both"/>
            </w:pPr>
            <w:r w:rsidRPr="007244ED">
              <w:t>– организовывать рабочее место;</w:t>
            </w:r>
          </w:p>
          <w:p w:rsidR="007244ED" w:rsidRPr="007244ED" w:rsidRDefault="007244ED" w:rsidP="007244ED">
            <w:pPr>
              <w:jc w:val="both"/>
            </w:pPr>
            <w:r w:rsidRPr="007244ED">
              <w:t>– распознавать и называть основные элементы конструктора;</w:t>
            </w:r>
          </w:p>
          <w:p w:rsidR="007244ED" w:rsidRPr="007244ED" w:rsidRDefault="007244ED" w:rsidP="007244ED">
            <w:pPr>
              <w:jc w:val="both"/>
            </w:pPr>
            <w:r w:rsidRPr="007244ED">
              <w:t>– различать и применять простые механизмы при сборке модели;</w:t>
            </w:r>
          </w:p>
          <w:p w:rsidR="007244ED" w:rsidRPr="007244ED" w:rsidRDefault="007244ED" w:rsidP="007244ED">
            <w:pPr>
              <w:jc w:val="both"/>
            </w:pPr>
            <w:r w:rsidRPr="007244ED">
              <w:t>– собирать плоскостную и объемную модель (по чертежу, образцу, инструкции, схеме, в соответствии с собственным замыслом);</w:t>
            </w:r>
          </w:p>
          <w:p w:rsidR="007244ED" w:rsidRPr="007244ED" w:rsidRDefault="007244ED" w:rsidP="007244ED">
            <w:pPr>
              <w:jc w:val="both"/>
            </w:pPr>
            <w:r w:rsidRPr="007244ED">
              <w:t>– сравнивать по образцу конструкцию модели;</w:t>
            </w:r>
          </w:p>
          <w:p w:rsidR="007244ED" w:rsidRPr="007244ED" w:rsidRDefault="007244ED" w:rsidP="007244ED">
            <w:pPr>
              <w:jc w:val="both"/>
            </w:pPr>
            <w:r w:rsidRPr="007244ED">
              <w:t>– выполнять преобразование модели;</w:t>
            </w:r>
          </w:p>
          <w:p w:rsidR="007244ED" w:rsidRPr="007244ED" w:rsidRDefault="007244ED" w:rsidP="007244ED">
            <w:pPr>
              <w:jc w:val="both"/>
            </w:pPr>
            <w:r w:rsidRPr="007244ED">
              <w:t>– презентовать модель (в том числе с использованием средств ИКТ).</w:t>
            </w:r>
          </w:p>
        </w:tc>
      </w:tr>
      <w:tr w:rsidR="007244ED" w:rsidRPr="007244ED" w:rsidTr="00EB4A58">
        <w:tc>
          <w:tcPr>
            <w:tcW w:w="2660" w:type="dxa"/>
          </w:tcPr>
          <w:p w:rsidR="007244ED" w:rsidRPr="007244ED" w:rsidRDefault="007244ED" w:rsidP="007244ED">
            <w:pPr>
              <w:jc w:val="both"/>
              <w:rPr>
                <w:b/>
              </w:rPr>
            </w:pPr>
            <w:r w:rsidRPr="007244ED">
              <w:rPr>
                <w:b/>
              </w:rPr>
              <w:t>«Информационно-коммуникационные технологии»*</w:t>
            </w:r>
          </w:p>
        </w:tc>
        <w:tc>
          <w:tcPr>
            <w:tcW w:w="7336" w:type="dxa"/>
          </w:tcPr>
          <w:p w:rsidR="007244ED" w:rsidRPr="007244ED" w:rsidRDefault="007244ED" w:rsidP="007244ED">
            <w:pPr>
              <w:jc w:val="both"/>
            </w:pPr>
            <w:r w:rsidRPr="007244ED">
              <w:t>– соблюдать правила безопасности;</w:t>
            </w:r>
          </w:p>
          <w:p w:rsidR="007244ED" w:rsidRPr="007244ED" w:rsidRDefault="007244ED" w:rsidP="007244ED">
            <w:pPr>
              <w:jc w:val="both"/>
            </w:pPr>
            <w:r w:rsidRPr="007244ED">
              <w:t>– организовывать рабочее место;</w:t>
            </w:r>
          </w:p>
          <w:p w:rsidR="007244ED" w:rsidRPr="007244ED" w:rsidRDefault="007244ED" w:rsidP="007244ED">
            <w:pPr>
              <w:jc w:val="both"/>
            </w:pPr>
            <w:r w:rsidRPr="007244ED">
              <w:t>– различать и применять цифровые устройства и оборудование;</w:t>
            </w:r>
          </w:p>
          <w:p w:rsidR="007244ED" w:rsidRPr="007244ED" w:rsidRDefault="007244ED" w:rsidP="007244ED">
            <w:pPr>
              <w:jc w:val="both"/>
            </w:pPr>
            <w:r w:rsidRPr="007244ED">
              <w:t>– использовать сеть Интернет;</w:t>
            </w:r>
          </w:p>
          <w:p w:rsidR="007244ED" w:rsidRPr="007244ED" w:rsidRDefault="007244ED" w:rsidP="007244ED">
            <w:pPr>
              <w:jc w:val="both"/>
            </w:pPr>
            <w:r w:rsidRPr="007244ED">
              <w:t>– создавать, хранить и обрабатывать графические, текстовые, звуковые и видеофайлы;</w:t>
            </w:r>
          </w:p>
          <w:p w:rsidR="007244ED" w:rsidRPr="007244ED" w:rsidRDefault="007244ED" w:rsidP="007244ED">
            <w:pPr>
              <w:jc w:val="both"/>
            </w:pPr>
            <w:r w:rsidRPr="007244ED">
              <w:t>– создавать проекты, используя графические, текстовые и мультимедийные редакторы;</w:t>
            </w:r>
          </w:p>
          <w:p w:rsidR="007244ED" w:rsidRPr="007244ED" w:rsidRDefault="007244ED" w:rsidP="007244ED">
            <w:pPr>
              <w:jc w:val="both"/>
            </w:pPr>
            <w:r w:rsidRPr="007244ED">
              <w:t>– презентовать готовый проект с использованием средств ИКТ.</w:t>
            </w:r>
          </w:p>
        </w:tc>
      </w:tr>
    </w:tbl>
    <w:p w:rsidR="007244ED" w:rsidRPr="007244ED" w:rsidRDefault="007244ED" w:rsidP="007244ED">
      <w:pPr>
        <w:spacing w:after="0" w:line="240" w:lineRule="auto"/>
        <w:jc w:val="both"/>
      </w:pPr>
      <w:r w:rsidRPr="007244ED">
        <w:t>* с учетом возможностей материально-технической базы ОО</w:t>
      </w:r>
    </w:p>
    <w:p w:rsidR="00FC470A" w:rsidRDefault="00FC470A" w:rsidP="00FC470A">
      <w:pPr>
        <w:spacing w:after="0" w:line="240" w:lineRule="auto"/>
        <w:jc w:val="center"/>
        <w:rPr>
          <w:b/>
          <w:bCs/>
        </w:rPr>
      </w:pPr>
    </w:p>
    <w:p w:rsidR="00FC470A" w:rsidRPr="00FC470A" w:rsidRDefault="005E10B4" w:rsidP="0058716F">
      <w:pPr>
        <w:spacing w:after="0" w:line="240" w:lineRule="auto"/>
      </w:pPr>
      <w:r>
        <w:rPr>
          <w:b/>
          <w:bCs/>
        </w:rPr>
        <w:t>1.2.17</w:t>
      </w:r>
      <w:r w:rsidR="00FC470A" w:rsidRPr="00FC470A">
        <w:rPr>
          <w:b/>
          <w:bCs/>
        </w:rPr>
        <w:t>. Физическая культура</w:t>
      </w:r>
    </w:p>
    <w:p w:rsidR="00FC470A" w:rsidRPr="00FC470A" w:rsidRDefault="00FC470A" w:rsidP="00FC470A">
      <w:pPr>
        <w:spacing w:after="0" w:line="240" w:lineRule="auto"/>
        <w:ind w:firstLine="708"/>
        <w:jc w:val="both"/>
      </w:pPr>
      <w:r w:rsidRPr="00FC470A">
        <w:t xml:space="preserve">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FC470A" w:rsidRPr="00FC470A" w:rsidRDefault="00FC470A" w:rsidP="00FC470A">
      <w:pPr>
        <w:spacing w:after="0" w:line="240" w:lineRule="auto"/>
        <w:jc w:val="both"/>
      </w:pPr>
      <w:r w:rsidRPr="00FC470A">
        <w:t xml:space="preserve">- </w:t>
      </w:r>
      <w:r w:rsidRPr="00FC470A">
        <w:rPr>
          <w:b/>
          <w:bCs/>
          <w:i/>
          <w:iCs/>
        </w:rPr>
        <w:t xml:space="preserve">формирование первоначальных представлений </w:t>
      </w:r>
      <w:r w:rsidRPr="00FC470A">
        <w:t xml:space="preserve">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FC470A" w:rsidRPr="00FC470A" w:rsidRDefault="00FC470A" w:rsidP="00FC470A">
      <w:pPr>
        <w:spacing w:after="0" w:line="240" w:lineRule="auto"/>
        <w:jc w:val="both"/>
      </w:pPr>
      <w:r w:rsidRPr="00FC470A">
        <w:t xml:space="preserve">- </w:t>
      </w:r>
      <w:r w:rsidRPr="00FC470A">
        <w:rPr>
          <w:b/>
          <w:bCs/>
          <w:i/>
          <w:iCs/>
        </w:rPr>
        <w:t xml:space="preserve">овладение умениями организовывать </w:t>
      </w:r>
      <w:r w:rsidRPr="00FC470A">
        <w:t xml:space="preserve">здоровьесберегающую жизнедеятельность (режим дня, утренняя зарядка, оздоровительные мероприятия, подвижные игры и т.д.); </w:t>
      </w:r>
    </w:p>
    <w:p w:rsidR="00FC470A" w:rsidRPr="00FC470A" w:rsidRDefault="00FC470A" w:rsidP="00FC470A">
      <w:pPr>
        <w:spacing w:after="0" w:line="240" w:lineRule="auto"/>
        <w:jc w:val="both"/>
      </w:pPr>
      <w:r w:rsidRPr="00FC470A">
        <w:t xml:space="preserve">- </w:t>
      </w:r>
      <w:r w:rsidRPr="00FC470A">
        <w:rPr>
          <w:b/>
          <w:bCs/>
          <w:i/>
          <w:iCs/>
        </w:rPr>
        <w:t xml:space="preserve">формирование навыка систематического наблюдения </w:t>
      </w:r>
      <w:r w:rsidRPr="00FC470A">
        <w:t xml:space="preserve">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 спортивного комплекса "Готов к труду и обороне" (ГТО) </w:t>
      </w:r>
    </w:p>
    <w:p w:rsidR="00FC470A" w:rsidRPr="00FC470A" w:rsidRDefault="00FC470A" w:rsidP="00FC470A">
      <w:pPr>
        <w:spacing w:after="0" w:line="240" w:lineRule="auto"/>
        <w:jc w:val="both"/>
      </w:pPr>
      <w:r w:rsidRPr="00FC470A">
        <w:rPr>
          <w:b/>
          <w:bCs/>
        </w:rPr>
        <w:t xml:space="preserve">Знания о физической культуре </w:t>
      </w:r>
    </w:p>
    <w:p w:rsidR="00FC470A" w:rsidRPr="00FC470A" w:rsidRDefault="00FC470A" w:rsidP="00FC470A">
      <w:pPr>
        <w:spacing w:after="0" w:line="240" w:lineRule="auto"/>
        <w:jc w:val="both"/>
      </w:pPr>
      <w:r w:rsidRPr="00FC470A">
        <w:rPr>
          <w:b/>
          <w:bCs/>
        </w:rPr>
        <w:t xml:space="preserve">Выпускник научится: </w:t>
      </w:r>
    </w:p>
    <w:p w:rsidR="00FC470A" w:rsidRPr="00FC470A" w:rsidRDefault="00FC470A" w:rsidP="00D210A5">
      <w:pPr>
        <w:pStyle w:val="a3"/>
        <w:numPr>
          <w:ilvl w:val="0"/>
          <w:numId w:val="3"/>
        </w:numPr>
        <w:spacing w:after="0" w:line="240" w:lineRule="auto"/>
        <w:jc w:val="both"/>
      </w:pPr>
      <w:r w:rsidRPr="00FC470A">
        <w:rPr>
          <w:b/>
          <w:bCs/>
          <w:i/>
          <w:iCs/>
        </w:rPr>
        <w:t xml:space="preserve">ориентироваться </w:t>
      </w:r>
      <w:r w:rsidRPr="00FC470A">
        <w:t xml:space="preserve">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FC470A" w:rsidRPr="00FC470A" w:rsidRDefault="00FC470A" w:rsidP="00D210A5">
      <w:pPr>
        <w:pStyle w:val="a3"/>
        <w:numPr>
          <w:ilvl w:val="0"/>
          <w:numId w:val="3"/>
        </w:numPr>
        <w:spacing w:after="0" w:line="240" w:lineRule="auto"/>
        <w:jc w:val="both"/>
      </w:pPr>
      <w:r w:rsidRPr="00FC470A">
        <w:rPr>
          <w:b/>
          <w:bCs/>
          <w:i/>
          <w:iCs/>
        </w:rPr>
        <w:t xml:space="preserve">раскрывать </w:t>
      </w:r>
      <w:r w:rsidRPr="00FC470A">
        <w:t xml:space="preserve">на примерах (из истории или из личного опыта) положительное влияние занятий физической культурой на физическое, личностное и социальное развитие; </w:t>
      </w:r>
    </w:p>
    <w:p w:rsidR="00FC470A" w:rsidRPr="00FC470A" w:rsidRDefault="00FC470A" w:rsidP="00D210A5">
      <w:pPr>
        <w:pStyle w:val="a3"/>
        <w:numPr>
          <w:ilvl w:val="0"/>
          <w:numId w:val="3"/>
        </w:numPr>
        <w:spacing w:after="0" w:line="240" w:lineRule="auto"/>
        <w:jc w:val="both"/>
      </w:pPr>
      <w:r w:rsidRPr="00FC470A">
        <w:rPr>
          <w:b/>
          <w:bCs/>
          <w:i/>
          <w:iCs/>
        </w:rPr>
        <w:t xml:space="preserve">ориентироваться в понятии </w:t>
      </w:r>
      <w:r w:rsidRPr="00FC470A">
        <w:t xml:space="preserve">«физическая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FC470A" w:rsidRPr="00FC470A" w:rsidRDefault="00FC470A" w:rsidP="00D210A5">
      <w:pPr>
        <w:pStyle w:val="a3"/>
        <w:numPr>
          <w:ilvl w:val="0"/>
          <w:numId w:val="3"/>
        </w:numPr>
        <w:spacing w:after="0" w:line="240" w:lineRule="auto"/>
        <w:jc w:val="both"/>
      </w:pPr>
      <w:r w:rsidRPr="00FC470A">
        <w:rPr>
          <w:b/>
          <w:bCs/>
          <w:i/>
          <w:iCs/>
        </w:rPr>
        <w:t xml:space="preserve">характеризовать </w:t>
      </w:r>
      <w:r w:rsidRPr="00FC470A">
        <w:t xml:space="preserve">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FC470A" w:rsidRPr="00FC470A" w:rsidRDefault="00FC470A" w:rsidP="00FC470A">
      <w:pPr>
        <w:spacing w:after="0" w:line="240" w:lineRule="auto"/>
        <w:jc w:val="both"/>
      </w:pPr>
      <w:r w:rsidRPr="00FC470A">
        <w:rPr>
          <w:b/>
          <w:bCs/>
          <w:i/>
          <w:iCs/>
        </w:rPr>
        <w:t xml:space="preserve">Выпускник получит возможность научиться: </w:t>
      </w:r>
    </w:p>
    <w:p w:rsidR="00FC470A" w:rsidRPr="00FC470A" w:rsidRDefault="00FC470A" w:rsidP="00D210A5">
      <w:pPr>
        <w:pStyle w:val="a3"/>
        <w:numPr>
          <w:ilvl w:val="0"/>
          <w:numId w:val="3"/>
        </w:numPr>
        <w:spacing w:after="0" w:line="240" w:lineRule="auto"/>
        <w:jc w:val="both"/>
      </w:pPr>
      <w:r w:rsidRPr="00277064">
        <w:rPr>
          <w:i/>
          <w:iCs/>
        </w:rPr>
        <w:t xml:space="preserve">выявлять связь занятий физической культурой с трудовой и оборонной деятельностью; </w:t>
      </w:r>
    </w:p>
    <w:p w:rsidR="00FC470A" w:rsidRPr="00FC470A" w:rsidRDefault="00FC470A" w:rsidP="00D210A5">
      <w:pPr>
        <w:pStyle w:val="a3"/>
        <w:numPr>
          <w:ilvl w:val="0"/>
          <w:numId w:val="3"/>
        </w:numPr>
        <w:spacing w:after="0" w:line="240" w:lineRule="auto"/>
        <w:jc w:val="both"/>
      </w:pPr>
      <w:r w:rsidRPr="00277064">
        <w:rPr>
          <w:i/>
          <w:iCs/>
        </w:rPr>
        <w:t xml:space="preserve">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 </w:t>
      </w:r>
    </w:p>
    <w:p w:rsidR="00277064" w:rsidRDefault="00FC470A" w:rsidP="00FC470A">
      <w:pPr>
        <w:spacing w:after="0" w:line="240" w:lineRule="auto"/>
        <w:jc w:val="both"/>
        <w:rPr>
          <w:b/>
          <w:bCs/>
        </w:rPr>
      </w:pPr>
      <w:r w:rsidRPr="00FC470A">
        <w:rPr>
          <w:b/>
          <w:bCs/>
        </w:rPr>
        <w:t xml:space="preserve">Способы физкультурной деятельности </w:t>
      </w:r>
    </w:p>
    <w:p w:rsidR="00FC470A" w:rsidRPr="00FC470A" w:rsidRDefault="00FC470A" w:rsidP="00FC470A">
      <w:pPr>
        <w:spacing w:after="0" w:line="240" w:lineRule="auto"/>
        <w:jc w:val="both"/>
      </w:pPr>
      <w:r w:rsidRPr="00FC470A">
        <w:rPr>
          <w:b/>
          <w:bCs/>
        </w:rPr>
        <w:t xml:space="preserve">Выпускник научится: </w:t>
      </w:r>
    </w:p>
    <w:p w:rsidR="00FC470A" w:rsidRPr="00FC470A" w:rsidRDefault="00FC470A" w:rsidP="00D210A5">
      <w:pPr>
        <w:pStyle w:val="a3"/>
        <w:numPr>
          <w:ilvl w:val="0"/>
          <w:numId w:val="3"/>
        </w:numPr>
        <w:spacing w:after="0" w:line="240" w:lineRule="auto"/>
        <w:jc w:val="both"/>
      </w:pPr>
      <w:r w:rsidRPr="00277064">
        <w:rPr>
          <w:b/>
          <w:bCs/>
          <w:i/>
          <w:iCs/>
        </w:rPr>
        <w:t xml:space="preserve">отбирать и выполнять </w:t>
      </w:r>
      <w:r w:rsidRPr="00FC470A">
        <w:t xml:space="preserve">комплексы упражнений для утренней зарядки и физкультминуток в соответствии с изученными правилами; </w:t>
      </w:r>
    </w:p>
    <w:p w:rsidR="00FC470A" w:rsidRPr="00FC470A" w:rsidRDefault="00FC470A" w:rsidP="00D210A5">
      <w:pPr>
        <w:pStyle w:val="a3"/>
        <w:numPr>
          <w:ilvl w:val="0"/>
          <w:numId w:val="3"/>
        </w:numPr>
        <w:spacing w:after="0" w:line="240" w:lineRule="auto"/>
        <w:jc w:val="both"/>
      </w:pPr>
      <w:r w:rsidRPr="00277064">
        <w:rPr>
          <w:b/>
          <w:bCs/>
          <w:i/>
          <w:iCs/>
        </w:rPr>
        <w:t xml:space="preserve">организовывать и проводить </w:t>
      </w:r>
      <w:r w:rsidRPr="00FC470A">
        <w:t xml:space="preserve">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FC470A" w:rsidRPr="00FC470A" w:rsidRDefault="00FC470A" w:rsidP="00D210A5">
      <w:pPr>
        <w:pStyle w:val="a3"/>
        <w:numPr>
          <w:ilvl w:val="0"/>
          <w:numId w:val="3"/>
        </w:numPr>
        <w:spacing w:after="0" w:line="240" w:lineRule="auto"/>
        <w:jc w:val="both"/>
      </w:pPr>
      <w:r w:rsidRPr="00277064">
        <w:rPr>
          <w:b/>
          <w:bCs/>
          <w:i/>
          <w:iCs/>
        </w:rPr>
        <w:t xml:space="preserve">измерять </w:t>
      </w:r>
      <w:r w:rsidRPr="00FC470A">
        <w:t xml:space="preserve">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FC470A" w:rsidRPr="00FC470A" w:rsidRDefault="00FC470A" w:rsidP="00FC470A">
      <w:pPr>
        <w:spacing w:after="0" w:line="240" w:lineRule="auto"/>
        <w:jc w:val="both"/>
      </w:pPr>
      <w:r w:rsidRPr="00FC470A">
        <w:rPr>
          <w:b/>
          <w:bCs/>
          <w:i/>
          <w:iCs/>
        </w:rPr>
        <w:t xml:space="preserve">Выпускник получит возможность научиться: </w:t>
      </w:r>
    </w:p>
    <w:p w:rsidR="00FC470A" w:rsidRPr="00FC470A" w:rsidRDefault="00FC470A" w:rsidP="00D210A5">
      <w:pPr>
        <w:pStyle w:val="a3"/>
        <w:numPr>
          <w:ilvl w:val="0"/>
          <w:numId w:val="3"/>
        </w:numPr>
        <w:spacing w:after="0" w:line="240" w:lineRule="auto"/>
        <w:jc w:val="both"/>
      </w:pPr>
      <w:r w:rsidRPr="00277064">
        <w:rPr>
          <w:i/>
          <w:iCs/>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FC470A" w:rsidRPr="00FC470A" w:rsidRDefault="00FC470A" w:rsidP="00D210A5">
      <w:pPr>
        <w:pStyle w:val="a3"/>
        <w:numPr>
          <w:ilvl w:val="0"/>
          <w:numId w:val="3"/>
        </w:numPr>
        <w:spacing w:after="0" w:line="240" w:lineRule="auto"/>
        <w:jc w:val="both"/>
      </w:pPr>
      <w:r w:rsidRPr="00277064">
        <w:rPr>
          <w:i/>
          <w:iCs/>
        </w:rPr>
        <w:t xml:space="preserve">целенаправленно отбирать физические упражнения для индивидуальных занятий по развитию физических качеств; </w:t>
      </w:r>
    </w:p>
    <w:p w:rsidR="00FC470A" w:rsidRPr="00FC470A" w:rsidRDefault="00FC470A" w:rsidP="00D210A5">
      <w:pPr>
        <w:pStyle w:val="a3"/>
        <w:numPr>
          <w:ilvl w:val="0"/>
          <w:numId w:val="3"/>
        </w:numPr>
        <w:spacing w:after="0" w:line="240" w:lineRule="auto"/>
        <w:jc w:val="both"/>
      </w:pPr>
      <w:r w:rsidRPr="00277064">
        <w:rPr>
          <w:i/>
          <w:iCs/>
        </w:rPr>
        <w:t xml:space="preserve">выполнять простейшие приемы оказания доврачебной помощи при травмах и ушибах. </w:t>
      </w:r>
    </w:p>
    <w:p w:rsidR="00277064" w:rsidRDefault="00FC470A" w:rsidP="00FC470A">
      <w:pPr>
        <w:spacing w:after="0" w:line="240" w:lineRule="auto"/>
        <w:jc w:val="both"/>
        <w:rPr>
          <w:b/>
          <w:bCs/>
        </w:rPr>
      </w:pPr>
      <w:r w:rsidRPr="00FC470A">
        <w:rPr>
          <w:b/>
          <w:bCs/>
        </w:rPr>
        <w:t xml:space="preserve">Физическое совершенствование </w:t>
      </w:r>
    </w:p>
    <w:p w:rsidR="00FC470A" w:rsidRPr="00FC470A" w:rsidRDefault="00FC470A" w:rsidP="00FC470A">
      <w:pPr>
        <w:spacing w:after="0" w:line="240" w:lineRule="auto"/>
        <w:jc w:val="both"/>
      </w:pPr>
      <w:r w:rsidRPr="00FC470A">
        <w:rPr>
          <w:b/>
          <w:bCs/>
        </w:rPr>
        <w:t xml:space="preserve">Выпускник научится: </w:t>
      </w:r>
    </w:p>
    <w:p w:rsidR="00FC470A" w:rsidRPr="00FC470A" w:rsidRDefault="00FC470A" w:rsidP="00D210A5">
      <w:pPr>
        <w:pStyle w:val="a3"/>
        <w:numPr>
          <w:ilvl w:val="0"/>
          <w:numId w:val="3"/>
        </w:numPr>
        <w:spacing w:after="0" w:line="240" w:lineRule="auto"/>
        <w:jc w:val="both"/>
      </w:pPr>
      <w:r w:rsidRPr="00277064">
        <w:rPr>
          <w:b/>
          <w:bCs/>
          <w:i/>
          <w:iCs/>
        </w:rPr>
        <w:t xml:space="preserve">выполнять упражнения </w:t>
      </w:r>
      <w:r w:rsidRPr="00FC470A">
        <w:t xml:space="preserve">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FC470A" w:rsidRPr="00FC470A" w:rsidRDefault="00FC470A" w:rsidP="00D210A5">
      <w:pPr>
        <w:pStyle w:val="a3"/>
        <w:numPr>
          <w:ilvl w:val="0"/>
          <w:numId w:val="3"/>
        </w:numPr>
        <w:spacing w:after="0" w:line="240" w:lineRule="auto"/>
        <w:jc w:val="both"/>
      </w:pPr>
      <w:r w:rsidRPr="00277064">
        <w:rPr>
          <w:b/>
          <w:bCs/>
          <w:i/>
          <w:iCs/>
        </w:rPr>
        <w:t xml:space="preserve">выполнять </w:t>
      </w:r>
      <w:r w:rsidRPr="00FC470A">
        <w:t xml:space="preserve">организующие строевые команды и приемы; </w:t>
      </w:r>
    </w:p>
    <w:p w:rsidR="00FC470A" w:rsidRPr="00FC470A" w:rsidRDefault="00FC470A" w:rsidP="00D210A5">
      <w:pPr>
        <w:pStyle w:val="a3"/>
        <w:numPr>
          <w:ilvl w:val="0"/>
          <w:numId w:val="3"/>
        </w:numPr>
        <w:spacing w:after="0" w:line="240" w:lineRule="auto"/>
        <w:jc w:val="both"/>
      </w:pPr>
      <w:r w:rsidRPr="00277064">
        <w:rPr>
          <w:b/>
          <w:bCs/>
          <w:i/>
          <w:iCs/>
        </w:rPr>
        <w:t xml:space="preserve">выполнять </w:t>
      </w:r>
      <w:r w:rsidRPr="00FC470A">
        <w:t xml:space="preserve">акробатические упражнения (кувырки, стойки, перекаты); </w:t>
      </w:r>
    </w:p>
    <w:p w:rsidR="00FC470A" w:rsidRPr="00FC470A" w:rsidRDefault="00FC470A" w:rsidP="00D210A5">
      <w:pPr>
        <w:pStyle w:val="a3"/>
        <w:numPr>
          <w:ilvl w:val="0"/>
          <w:numId w:val="3"/>
        </w:numPr>
        <w:spacing w:after="0" w:line="240" w:lineRule="auto"/>
        <w:jc w:val="both"/>
      </w:pPr>
      <w:r w:rsidRPr="00277064">
        <w:rPr>
          <w:b/>
          <w:bCs/>
          <w:i/>
          <w:iCs/>
        </w:rPr>
        <w:t xml:space="preserve">выполнять </w:t>
      </w:r>
      <w:r w:rsidRPr="00FC470A">
        <w:t xml:space="preserve">гимнастические упражнения на спортивных снарядах (перекладина, брусья, гимнастическое бревно); </w:t>
      </w:r>
    </w:p>
    <w:p w:rsidR="00FC470A" w:rsidRPr="00FC470A" w:rsidRDefault="00FC470A" w:rsidP="00D210A5">
      <w:pPr>
        <w:pStyle w:val="a3"/>
        <w:numPr>
          <w:ilvl w:val="0"/>
          <w:numId w:val="3"/>
        </w:numPr>
        <w:spacing w:after="0" w:line="240" w:lineRule="auto"/>
        <w:jc w:val="both"/>
      </w:pPr>
      <w:r w:rsidRPr="00277064">
        <w:rPr>
          <w:b/>
          <w:bCs/>
          <w:i/>
          <w:iCs/>
        </w:rPr>
        <w:t xml:space="preserve">выполнять </w:t>
      </w:r>
      <w:r w:rsidRPr="00FC470A">
        <w:t xml:space="preserve">легкоатлетические упражнения (бег, прыжки, метания и броски мяча разного веса и объема); </w:t>
      </w:r>
    </w:p>
    <w:p w:rsidR="00FC470A" w:rsidRPr="00FC470A" w:rsidRDefault="00FC470A" w:rsidP="00D210A5">
      <w:pPr>
        <w:pStyle w:val="a3"/>
        <w:numPr>
          <w:ilvl w:val="0"/>
          <w:numId w:val="3"/>
        </w:numPr>
        <w:spacing w:after="0" w:line="240" w:lineRule="auto"/>
        <w:jc w:val="both"/>
      </w:pPr>
      <w:r w:rsidRPr="00277064">
        <w:rPr>
          <w:b/>
          <w:bCs/>
          <w:i/>
          <w:iCs/>
        </w:rPr>
        <w:t xml:space="preserve">выполнять </w:t>
      </w:r>
      <w:r w:rsidRPr="00FC470A">
        <w:t xml:space="preserve">игровые действия и упражнения из подвижных игр разной функциональной направленности. </w:t>
      </w:r>
    </w:p>
    <w:p w:rsidR="00FC470A" w:rsidRPr="00FC470A" w:rsidRDefault="00FC470A" w:rsidP="00FC470A">
      <w:pPr>
        <w:spacing w:after="0" w:line="240" w:lineRule="auto"/>
        <w:jc w:val="both"/>
      </w:pPr>
      <w:r w:rsidRPr="00FC470A">
        <w:rPr>
          <w:b/>
          <w:bCs/>
          <w:i/>
          <w:iCs/>
        </w:rPr>
        <w:t xml:space="preserve">Выпускник получит возможность научиться: </w:t>
      </w:r>
    </w:p>
    <w:p w:rsidR="00FC470A" w:rsidRPr="00FC470A" w:rsidRDefault="00FC470A" w:rsidP="00D210A5">
      <w:pPr>
        <w:pStyle w:val="a3"/>
        <w:numPr>
          <w:ilvl w:val="0"/>
          <w:numId w:val="3"/>
        </w:numPr>
        <w:spacing w:after="0" w:line="240" w:lineRule="auto"/>
        <w:jc w:val="both"/>
      </w:pPr>
      <w:r w:rsidRPr="00277064">
        <w:rPr>
          <w:i/>
          <w:iCs/>
        </w:rPr>
        <w:t xml:space="preserve">сохранять правильную осанку, оптимальное телосложение; </w:t>
      </w:r>
    </w:p>
    <w:p w:rsidR="00FC470A" w:rsidRPr="00FC470A" w:rsidRDefault="00FC470A" w:rsidP="00D210A5">
      <w:pPr>
        <w:pStyle w:val="a3"/>
        <w:numPr>
          <w:ilvl w:val="0"/>
          <w:numId w:val="3"/>
        </w:numPr>
        <w:spacing w:after="0" w:line="240" w:lineRule="auto"/>
        <w:jc w:val="both"/>
      </w:pPr>
      <w:r w:rsidRPr="00277064">
        <w:rPr>
          <w:i/>
          <w:iCs/>
        </w:rPr>
        <w:t xml:space="preserve">выполнять эстетически красиво гимнастические и акробатические комбинации; </w:t>
      </w:r>
    </w:p>
    <w:p w:rsidR="00FC470A" w:rsidRPr="00FC470A" w:rsidRDefault="00FC470A" w:rsidP="00D210A5">
      <w:pPr>
        <w:pStyle w:val="a3"/>
        <w:numPr>
          <w:ilvl w:val="0"/>
          <w:numId w:val="3"/>
        </w:numPr>
        <w:spacing w:after="0" w:line="240" w:lineRule="auto"/>
        <w:jc w:val="both"/>
      </w:pPr>
      <w:r w:rsidRPr="00277064">
        <w:rPr>
          <w:i/>
          <w:iCs/>
        </w:rPr>
        <w:t xml:space="preserve">играть в баскетбол, футбол и волейбол по упрощенным правилам; </w:t>
      </w:r>
    </w:p>
    <w:p w:rsidR="00FC470A" w:rsidRPr="00FC470A" w:rsidRDefault="00FC470A" w:rsidP="00D210A5">
      <w:pPr>
        <w:pStyle w:val="a3"/>
        <w:numPr>
          <w:ilvl w:val="0"/>
          <w:numId w:val="3"/>
        </w:numPr>
        <w:spacing w:after="0" w:line="240" w:lineRule="auto"/>
        <w:jc w:val="both"/>
      </w:pPr>
      <w:r w:rsidRPr="00277064">
        <w:rPr>
          <w:i/>
          <w:iCs/>
        </w:rPr>
        <w:t xml:space="preserve">выполнять тестовые нормативы по физической подготовке; </w:t>
      </w:r>
    </w:p>
    <w:p w:rsidR="00FC470A" w:rsidRPr="00FC470A" w:rsidRDefault="00FC470A" w:rsidP="00D210A5">
      <w:pPr>
        <w:pStyle w:val="a3"/>
        <w:numPr>
          <w:ilvl w:val="0"/>
          <w:numId w:val="3"/>
        </w:numPr>
        <w:spacing w:after="0" w:line="240" w:lineRule="auto"/>
        <w:jc w:val="both"/>
      </w:pPr>
      <w:r w:rsidRPr="00FC470A">
        <w:t xml:space="preserve">плавать, в том числе спортивными способами; </w:t>
      </w:r>
    </w:p>
    <w:p w:rsidR="00FB180A" w:rsidRPr="00FB180A" w:rsidRDefault="00FB180A" w:rsidP="00FB180A">
      <w:pPr>
        <w:spacing w:after="0" w:line="240" w:lineRule="auto"/>
        <w:jc w:val="center"/>
        <w:rPr>
          <w:b/>
        </w:rPr>
      </w:pPr>
      <w:r w:rsidRPr="00FB180A">
        <w:rPr>
          <w:b/>
        </w:rPr>
        <w:t>Предметные результаты изучения учебного предмета «Физическая культура»</w:t>
      </w:r>
    </w:p>
    <w:tbl>
      <w:tblPr>
        <w:tblStyle w:val="a4"/>
        <w:tblW w:w="9996" w:type="dxa"/>
        <w:tblLayout w:type="fixed"/>
        <w:tblLook w:val="04A0" w:firstRow="1" w:lastRow="0" w:firstColumn="1" w:lastColumn="0" w:noHBand="0" w:noVBand="1"/>
      </w:tblPr>
      <w:tblGrid>
        <w:gridCol w:w="2660"/>
        <w:gridCol w:w="7336"/>
      </w:tblGrid>
      <w:tr w:rsidR="00FB180A" w:rsidRPr="00FB180A" w:rsidTr="00B3022B">
        <w:tc>
          <w:tcPr>
            <w:tcW w:w="2660" w:type="dxa"/>
          </w:tcPr>
          <w:p w:rsidR="00FB180A" w:rsidRPr="00FB180A" w:rsidRDefault="00FB180A" w:rsidP="00FB180A">
            <w:pPr>
              <w:jc w:val="both"/>
              <w:rPr>
                <w:b/>
              </w:rPr>
            </w:pPr>
            <w:r w:rsidRPr="00FB180A">
              <w:rPr>
                <w:b/>
              </w:rPr>
              <w:t>Модули</w:t>
            </w:r>
          </w:p>
        </w:tc>
        <w:tc>
          <w:tcPr>
            <w:tcW w:w="7336" w:type="dxa"/>
          </w:tcPr>
          <w:p w:rsidR="00FB180A" w:rsidRPr="00FB180A" w:rsidRDefault="00FB180A" w:rsidP="00FB180A">
            <w:pPr>
              <w:jc w:val="both"/>
              <w:rPr>
                <w:b/>
              </w:rPr>
            </w:pPr>
            <w:r w:rsidRPr="00FB180A">
              <w:rPr>
                <w:b/>
              </w:rPr>
              <w:t>Какие умения нужно сформировать у ученика</w:t>
            </w:r>
          </w:p>
        </w:tc>
      </w:tr>
      <w:tr w:rsidR="00FB180A" w:rsidRPr="00FB180A" w:rsidTr="00B3022B">
        <w:tc>
          <w:tcPr>
            <w:tcW w:w="2660" w:type="dxa"/>
          </w:tcPr>
          <w:p w:rsidR="00FB180A" w:rsidRPr="00FB180A" w:rsidRDefault="00FB180A" w:rsidP="00FB180A">
            <w:pPr>
              <w:jc w:val="both"/>
            </w:pPr>
            <w:r w:rsidRPr="00FB180A">
              <w:rPr>
                <w:b/>
              </w:rPr>
              <w:t>Гимнастика с элементами акробатики</w:t>
            </w:r>
          </w:p>
        </w:tc>
        <w:tc>
          <w:tcPr>
            <w:tcW w:w="7336" w:type="dxa"/>
          </w:tcPr>
          <w:p w:rsidR="00FB180A" w:rsidRPr="00FB180A" w:rsidRDefault="00FB180A" w:rsidP="00FB180A">
            <w:pPr>
              <w:jc w:val="both"/>
            </w:pPr>
            <w:r w:rsidRPr="00FB180A">
              <w:t>– соблюдать правила безопасности при выполнении гимнастических и акробатических упражнений;</w:t>
            </w:r>
          </w:p>
          <w:p w:rsidR="00FB180A" w:rsidRPr="00FB180A" w:rsidRDefault="00FB180A" w:rsidP="00FB180A">
            <w:pPr>
              <w:jc w:val="both"/>
            </w:pPr>
            <w:r w:rsidRPr="00FB180A">
              <w:t>– выполнять строевые приемы, построения и перестроения, передвижения, размыкания и смыкания в шеренге и колонне;</w:t>
            </w:r>
          </w:p>
          <w:p w:rsidR="00FB180A" w:rsidRPr="00FB180A" w:rsidRDefault="00FB180A" w:rsidP="00FB180A">
            <w:pPr>
              <w:jc w:val="both"/>
            </w:pPr>
            <w:r w:rsidRPr="00FB180A">
              <w:t>– выполнять акробатические упражнения и комбинации;</w:t>
            </w:r>
          </w:p>
          <w:p w:rsidR="00FB180A" w:rsidRPr="00FB180A" w:rsidRDefault="00FB180A" w:rsidP="00FB180A">
            <w:pPr>
              <w:jc w:val="both"/>
            </w:pPr>
            <w:r w:rsidRPr="00FB180A">
              <w:t>– выполнять гимнастические упражнения и комбинации;</w:t>
            </w:r>
          </w:p>
          <w:p w:rsidR="00FB180A" w:rsidRPr="00FB180A" w:rsidRDefault="00FB180A" w:rsidP="00FB180A">
            <w:pPr>
              <w:jc w:val="both"/>
            </w:pPr>
            <w:r w:rsidRPr="00FB180A">
              <w:t>– выполнять упражнения в равновесии;</w:t>
            </w:r>
          </w:p>
          <w:p w:rsidR="00FB180A" w:rsidRPr="00FB180A" w:rsidRDefault="00FB180A" w:rsidP="00FB180A">
            <w:pPr>
              <w:jc w:val="both"/>
            </w:pPr>
            <w:r w:rsidRPr="00FB180A">
              <w:t>– выполнять гимнастические упражнения прикладного характера: прыжки со скакалкой; преодоление полосы препятствий с элементами лазанья и перелезания; переползания;</w:t>
            </w:r>
          </w:p>
          <w:p w:rsidR="00FB180A" w:rsidRPr="00FB180A" w:rsidRDefault="00FB180A" w:rsidP="00FB180A">
            <w:pPr>
              <w:jc w:val="both"/>
            </w:pPr>
            <w:r w:rsidRPr="00FB180A">
              <w:t>– выполнять комплексы упражнений ритмической гимнастики под музыкальное сопровождение.</w:t>
            </w:r>
          </w:p>
        </w:tc>
      </w:tr>
      <w:tr w:rsidR="00FB180A" w:rsidRPr="00FB180A" w:rsidTr="00B3022B">
        <w:tc>
          <w:tcPr>
            <w:tcW w:w="2660" w:type="dxa"/>
          </w:tcPr>
          <w:p w:rsidR="00FB180A" w:rsidRPr="00FB180A" w:rsidRDefault="00FB180A" w:rsidP="00FB180A">
            <w:pPr>
              <w:jc w:val="both"/>
              <w:rPr>
                <w:b/>
              </w:rPr>
            </w:pPr>
            <w:r w:rsidRPr="00FB180A">
              <w:rPr>
                <w:b/>
              </w:rPr>
              <w:t>Легкая атлетика</w:t>
            </w:r>
          </w:p>
        </w:tc>
        <w:tc>
          <w:tcPr>
            <w:tcW w:w="7336" w:type="dxa"/>
          </w:tcPr>
          <w:p w:rsidR="00FB180A" w:rsidRPr="00FB180A" w:rsidRDefault="00FB180A" w:rsidP="00FB180A">
            <w:pPr>
              <w:jc w:val="both"/>
            </w:pPr>
            <w:r w:rsidRPr="00FB180A">
              <w:t>– соблюдать правила безопасности при выполнении легкоатлетических упражнений;</w:t>
            </w:r>
          </w:p>
          <w:p w:rsidR="00FB180A" w:rsidRPr="00FB180A" w:rsidRDefault="00FB180A" w:rsidP="00FB180A">
            <w:pPr>
              <w:jc w:val="both"/>
            </w:pPr>
            <w:r w:rsidRPr="00FB180A">
              <w:t>– выполнять ходьбу строевым и походным шагом;</w:t>
            </w:r>
          </w:p>
          <w:p w:rsidR="00FB180A" w:rsidRPr="00FB180A" w:rsidRDefault="00FB180A" w:rsidP="00FB180A">
            <w:pPr>
              <w:jc w:val="both"/>
            </w:pPr>
            <w:r w:rsidRPr="00FB180A">
              <w:t>– выполнять бег с различной скоростью;</w:t>
            </w:r>
          </w:p>
          <w:p w:rsidR="00FB180A" w:rsidRPr="00FB180A" w:rsidRDefault="00FB180A" w:rsidP="00FB180A">
            <w:pPr>
              <w:jc w:val="both"/>
            </w:pPr>
            <w:r w:rsidRPr="00FB180A">
              <w:t>– выполнять прыжки с места, с разбега, в высоту;</w:t>
            </w:r>
          </w:p>
          <w:p w:rsidR="00FB180A" w:rsidRPr="00FB180A" w:rsidRDefault="00FB180A" w:rsidP="00FB180A">
            <w:pPr>
              <w:jc w:val="both"/>
            </w:pPr>
            <w:r w:rsidRPr="00FB180A">
              <w:t>– выполнять метания малого мяча в цель и на дальность.</w:t>
            </w:r>
          </w:p>
        </w:tc>
      </w:tr>
      <w:tr w:rsidR="00FB180A" w:rsidRPr="00FB180A" w:rsidTr="00B3022B">
        <w:tc>
          <w:tcPr>
            <w:tcW w:w="2660" w:type="dxa"/>
          </w:tcPr>
          <w:p w:rsidR="00FB180A" w:rsidRPr="00FB180A" w:rsidRDefault="00FB180A" w:rsidP="00FB180A">
            <w:pPr>
              <w:jc w:val="both"/>
              <w:rPr>
                <w:b/>
              </w:rPr>
            </w:pPr>
            <w:r w:rsidRPr="00FB180A">
              <w:rPr>
                <w:b/>
              </w:rPr>
              <w:t>Подвижные игры и элементы спортивных игр</w:t>
            </w:r>
          </w:p>
        </w:tc>
        <w:tc>
          <w:tcPr>
            <w:tcW w:w="7336" w:type="dxa"/>
          </w:tcPr>
          <w:p w:rsidR="00FB180A" w:rsidRPr="00FB180A" w:rsidRDefault="00FB180A" w:rsidP="00FB180A">
            <w:pPr>
              <w:jc w:val="both"/>
            </w:pPr>
            <w:r w:rsidRPr="00FB180A">
              <w:t>– соблюдать правила безопасности в подвижных и спортивных играх;</w:t>
            </w:r>
          </w:p>
          <w:p w:rsidR="00FB180A" w:rsidRPr="00FB180A" w:rsidRDefault="00FB180A" w:rsidP="00FB180A">
            <w:pPr>
              <w:jc w:val="both"/>
            </w:pPr>
            <w:r w:rsidRPr="00FB180A">
              <w:t>– выполнять технические элементы спортивных игр в условиях учебной и игровой деятельности: подбрасывания, броски, ловля, передача, ведение, удары по мячу;</w:t>
            </w:r>
          </w:p>
          <w:p w:rsidR="00FB180A" w:rsidRPr="00FB180A" w:rsidRDefault="00FB180A" w:rsidP="00FB180A">
            <w:pPr>
              <w:jc w:val="both"/>
            </w:pPr>
            <w:r w:rsidRPr="00FB180A">
              <w:t>– играть в подвижные игры с элементами гимнастики, легкой атлетики, игровых видов спорта</w:t>
            </w:r>
            <w:r>
              <w:t>.</w:t>
            </w:r>
          </w:p>
        </w:tc>
      </w:tr>
    </w:tbl>
    <w:p w:rsidR="0044563A" w:rsidRDefault="00FC470A" w:rsidP="00FB180A">
      <w:pPr>
        <w:spacing w:after="0" w:line="240" w:lineRule="auto"/>
        <w:ind w:firstLine="708"/>
        <w:jc w:val="both"/>
      </w:pPr>
      <w:r w:rsidRPr="00FC470A">
        <w:t>Планируемые результаты учебных программ по всем предметам на уровне начального общего образования с примерами заданий для итоговой оценки достижения планируемых результатов отражены в рабочих программах педагогов.</w:t>
      </w:r>
    </w:p>
    <w:p w:rsidR="00313D11" w:rsidRPr="00313D11" w:rsidRDefault="00313D11" w:rsidP="0044563A">
      <w:pPr>
        <w:rPr>
          <w:b/>
          <w:bCs/>
          <w:u w:val="single"/>
        </w:rPr>
      </w:pPr>
      <w:r w:rsidRPr="00313D11">
        <w:rPr>
          <w:b/>
          <w:bCs/>
          <w:u w:val="single"/>
        </w:rPr>
        <w:t>2 классы</w:t>
      </w:r>
    </w:p>
    <w:p w:rsidR="00313D11" w:rsidRPr="00313D11" w:rsidRDefault="00313D11" w:rsidP="00313D11">
      <w:pPr>
        <w:widowControl w:val="0"/>
        <w:autoSpaceDE w:val="0"/>
        <w:spacing w:after="0" w:line="240" w:lineRule="auto"/>
        <w:ind w:firstLine="720"/>
        <w:jc w:val="both"/>
        <w:rPr>
          <w:rFonts w:eastAsia="Times New Roman" w:cs="Times New Roman"/>
          <w:b/>
          <w:bCs/>
          <w:szCs w:val="24"/>
          <w:lang w:eastAsia="ar-SA"/>
        </w:rPr>
      </w:pPr>
      <w:r w:rsidRPr="00313D11">
        <w:rPr>
          <w:rFonts w:eastAsia="Times New Roman" w:cs="Times New Roman"/>
          <w:b/>
          <w:bCs/>
          <w:szCs w:val="24"/>
          <w:lang w:eastAsia="ar-SA"/>
        </w:rPr>
        <w:t>Раздел «</w:t>
      </w:r>
      <w:r w:rsidRPr="00313D11">
        <w:rPr>
          <w:rFonts w:eastAsia="Times New Roman" w:cs="Times New Roman"/>
          <w:b/>
          <w:bCs/>
          <w:caps/>
          <w:szCs w:val="24"/>
          <w:lang w:eastAsia="ar-SA"/>
        </w:rPr>
        <w:t>Физическое совершенствование</w:t>
      </w:r>
      <w:r w:rsidRPr="00313D11">
        <w:rPr>
          <w:rFonts w:eastAsia="Times New Roman" w:cs="Times New Roman"/>
          <w:b/>
          <w:bCs/>
          <w:szCs w:val="24"/>
          <w:lang w:eastAsia="ar-SA"/>
        </w:rPr>
        <w:t>»</w:t>
      </w:r>
    </w:p>
    <w:p w:rsidR="00313D11" w:rsidRPr="00313D11" w:rsidRDefault="00313D11" w:rsidP="00313D11">
      <w:pPr>
        <w:widowControl w:val="0"/>
        <w:autoSpaceDE w:val="0"/>
        <w:spacing w:after="0" w:line="240" w:lineRule="auto"/>
        <w:rPr>
          <w:rFonts w:eastAsia="Times New Roman" w:cs="Times New Roman"/>
          <w:szCs w:val="24"/>
          <w:u w:val="single"/>
          <w:lang w:eastAsia="ar-SA"/>
        </w:rPr>
      </w:pPr>
      <w:r w:rsidRPr="00313D11">
        <w:rPr>
          <w:rFonts w:eastAsia="Times New Roman" w:cs="Times New Roman"/>
          <w:b/>
          <w:bCs/>
          <w:szCs w:val="24"/>
          <w:lang w:eastAsia="ar-SA"/>
        </w:rPr>
        <w:t>Легкая атлетика:</w:t>
      </w:r>
    </w:p>
    <w:p w:rsidR="00313D11" w:rsidRPr="00313D11" w:rsidRDefault="00313D11" w:rsidP="00313D11">
      <w:pPr>
        <w:widowControl w:val="0"/>
        <w:autoSpaceDE w:val="0"/>
        <w:spacing w:after="0" w:line="240" w:lineRule="auto"/>
        <w:rPr>
          <w:rFonts w:eastAsia="Times New Roman" w:cs="Times New Roman"/>
          <w:szCs w:val="24"/>
          <w:lang w:eastAsia="ar-SA"/>
        </w:rPr>
      </w:pPr>
      <w:r w:rsidRPr="00313D11">
        <w:rPr>
          <w:rFonts w:eastAsia="Times New Roman" w:cs="Times New Roman"/>
          <w:szCs w:val="24"/>
          <w:u w:val="single"/>
          <w:lang w:eastAsia="ar-SA"/>
        </w:rPr>
        <w:t xml:space="preserve"> Ученик научится</w:t>
      </w:r>
    </w:p>
    <w:p w:rsidR="00313D11" w:rsidRPr="00313D11" w:rsidRDefault="00313D11" w:rsidP="00313D11">
      <w:pPr>
        <w:widowControl w:val="0"/>
        <w:autoSpaceDE w:val="0"/>
        <w:spacing w:after="0" w:line="240" w:lineRule="auto"/>
        <w:ind w:firstLine="720"/>
        <w:jc w:val="both"/>
        <w:rPr>
          <w:rFonts w:eastAsia="Times New Roman" w:cs="Times New Roman"/>
          <w:i/>
          <w:szCs w:val="24"/>
          <w:u w:val="single"/>
          <w:lang w:eastAsia="ar-SA"/>
        </w:rPr>
      </w:pPr>
      <w:r w:rsidRPr="00313D11">
        <w:rPr>
          <w:rFonts w:eastAsia="Times New Roman" w:cs="Times New Roman"/>
          <w:szCs w:val="24"/>
          <w:lang w:eastAsia="ar-SA"/>
        </w:rPr>
        <w:t>- выполнять легкоатлетические упражнения (бег, прыжки, метания и броски мяча разного веса)</w:t>
      </w:r>
    </w:p>
    <w:p w:rsidR="00313D11" w:rsidRPr="00313D11" w:rsidRDefault="00313D11" w:rsidP="00313D11">
      <w:pPr>
        <w:widowControl w:val="0"/>
        <w:autoSpaceDE w:val="0"/>
        <w:spacing w:after="0" w:line="240" w:lineRule="auto"/>
        <w:rPr>
          <w:rFonts w:eastAsia="Times New Roman" w:cs="Times New Roman"/>
          <w:i/>
          <w:szCs w:val="24"/>
          <w:lang w:eastAsia="ar-SA"/>
        </w:rPr>
      </w:pPr>
      <w:r w:rsidRPr="00313D11">
        <w:rPr>
          <w:rFonts w:eastAsia="Times New Roman" w:cs="Times New Roman"/>
          <w:i/>
          <w:szCs w:val="24"/>
          <w:u w:val="single"/>
          <w:lang w:eastAsia="ar-SA"/>
        </w:rPr>
        <w:t>Ученик получит возможность научиться</w:t>
      </w:r>
    </w:p>
    <w:p w:rsidR="00313D11" w:rsidRPr="00313D11" w:rsidRDefault="00313D11" w:rsidP="00313D11">
      <w:pPr>
        <w:widowControl w:val="0"/>
        <w:autoSpaceDE w:val="0"/>
        <w:spacing w:after="0" w:line="240" w:lineRule="auto"/>
        <w:ind w:left="180" w:hanging="180"/>
        <w:jc w:val="both"/>
        <w:rPr>
          <w:rFonts w:eastAsia="Times New Roman" w:cs="Times New Roman"/>
          <w:i/>
          <w:szCs w:val="24"/>
          <w:lang w:eastAsia="ar-SA"/>
        </w:rPr>
      </w:pPr>
      <w:r w:rsidRPr="00313D11">
        <w:rPr>
          <w:rFonts w:eastAsia="Times New Roman" w:cs="Times New Roman"/>
          <w:i/>
          <w:szCs w:val="24"/>
          <w:lang w:eastAsia="ar-SA"/>
        </w:rPr>
        <w:t>- выполнять упражнения по коррекции и профилактике осанки, упражнения на развитие физических качеств (силы, быстроты, выносливости, координации, гибкости);</w:t>
      </w:r>
    </w:p>
    <w:p w:rsidR="00313D11" w:rsidRPr="00313D11" w:rsidRDefault="00313D11" w:rsidP="00313D11">
      <w:pPr>
        <w:widowControl w:val="0"/>
        <w:autoSpaceDE w:val="0"/>
        <w:spacing w:after="0" w:line="240" w:lineRule="auto"/>
        <w:ind w:left="180" w:hanging="180"/>
        <w:jc w:val="both"/>
        <w:rPr>
          <w:rFonts w:eastAsia="Times New Roman" w:cs="Times New Roman"/>
          <w:i/>
          <w:szCs w:val="24"/>
          <w:lang w:eastAsia="ar-SA"/>
        </w:rPr>
      </w:pPr>
      <w:r w:rsidRPr="00313D11">
        <w:rPr>
          <w:rFonts w:eastAsia="Times New Roman" w:cs="Times New Roman"/>
          <w:i/>
          <w:szCs w:val="24"/>
          <w:lang w:eastAsia="ar-SA"/>
        </w:rPr>
        <w:t>- оценивать величину нагрузки (большая, средняя, малая) по частоте пульса (с помощью специальной таблицы);</w:t>
      </w:r>
    </w:p>
    <w:p w:rsidR="00313D11" w:rsidRPr="00313D11" w:rsidRDefault="00313D11" w:rsidP="00313D11">
      <w:pPr>
        <w:widowControl w:val="0"/>
        <w:autoSpaceDE w:val="0"/>
        <w:spacing w:after="0" w:line="240" w:lineRule="auto"/>
        <w:ind w:firstLine="720"/>
        <w:jc w:val="both"/>
        <w:rPr>
          <w:rFonts w:eastAsia="Times New Roman" w:cs="Times New Roman"/>
          <w:b/>
          <w:bCs/>
          <w:szCs w:val="24"/>
          <w:lang w:eastAsia="ar-SA"/>
        </w:rPr>
      </w:pPr>
      <w:r w:rsidRPr="00313D11">
        <w:rPr>
          <w:rFonts w:eastAsia="Times New Roman" w:cs="Times New Roman"/>
          <w:i/>
          <w:szCs w:val="24"/>
          <w:lang w:eastAsia="ar-SA"/>
        </w:rPr>
        <w:t>- выполнять тестовые упражнения для оценки динамики индивидуального развития основных физических качеств.</w:t>
      </w:r>
    </w:p>
    <w:p w:rsidR="00313D11" w:rsidRPr="00313D11" w:rsidRDefault="00313D11" w:rsidP="00313D11">
      <w:pPr>
        <w:widowControl w:val="0"/>
        <w:autoSpaceDE w:val="0"/>
        <w:spacing w:after="0" w:line="240" w:lineRule="auto"/>
        <w:ind w:firstLine="720"/>
        <w:jc w:val="both"/>
        <w:rPr>
          <w:rFonts w:eastAsia="Times New Roman" w:cs="Times New Roman"/>
          <w:b/>
          <w:bCs/>
          <w:szCs w:val="24"/>
          <w:lang w:eastAsia="ar-SA"/>
        </w:rPr>
      </w:pPr>
    </w:p>
    <w:p w:rsidR="00313D11" w:rsidRPr="00313D11" w:rsidRDefault="00313D11" w:rsidP="00313D11">
      <w:pPr>
        <w:widowControl w:val="0"/>
        <w:autoSpaceDE w:val="0"/>
        <w:spacing w:after="0" w:line="240" w:lineRule="auto"/>
        <w:rPr>
          <w:rFonts w:eastAsia="Times New Roman" w:cs="Times New Roman"/>
          <w:szCs w:val="24"/>
          <w:u w:val="single"/>
          <w:lang w:eastAsia="ar-SA"/>
        </w:rPr>
      </w:pPr>
      <w:r w:rsidRPr="00313D11">
        <w:rPr>
          <w:rFonts w:eastAsia="Times New Roman" w:cs="Times New Roman"/>
          <w:b/>
          <w:szCs w:val="24"/>
          <w:lang w:eastAsia="ar-SA"/>
        </w:rPr>
        <w:t>Гимнастика с элементами акробатики:</w:t>
      </w:r>
      <w:r w:rsidRPr="00313D11">
        <w:rPr>
          <w:rFonts w:eastAsia="Times New Roman" w:cs="Times New Roman"/>
          <w:szCs w:val="24"/>
          <w:u w:val="single"/>
          <w:lang w:eastAsia="ar-SA"/>
        </w:rPr>
        <w:t xml:space="preserve"> </w:t>
      </w:r>
    </w:p>
    <w:p w:rsidR="00313D11" w:rsidRPr="00313D11" w:rsidRDefault="00313D11" w:rsidP="00313D11">
      <w:pPr>
        <w:widowControl w:val="0"/>
        <w:autoSpaceDE w:val="0"/>
        <w:spacing w:after="0" w:line="240" w:lineRule="auto"/>
        <w:rPr>
          <w:rFonts w:eastAsia="Times New Roman" w:cs="Times New Roman"/>
          <w:szCs w:val="24"/>
          <w:lang w:eastAsia="ar-SA"/>
        </w:rPr>
      </w:pPr>
      <w:r w:rsidRPr="00313D11">
        <w:rPr>
          <w:rFonts w:eastAsia="Times New Roman" w:cs="Times New Roman"/>
          <w:szCs w:val="24"/>
          <w:u w:val="single"/>
          <w:lang w:eastAsia="ar-SA"/>
        </w:rPr>
        <w:t>Ученик научится</w:t>
      </w:r>
    </w:p>
    <w:p w:rsidR="00313D11" w:rsidRPr="00313D11" w:rsidRDefault="00313D11" w:rsidP="00313D11">
      <w:pPr>
        <w:widowControl w:val="0"/>
        <w:autoSpaceDE w:val="0"/>
        <w:spacing w:after="0" w:line="240" w:lineRule="auto"/>
        <w:rPr>
          <w:rFonts w:eastAsia="Times New Roman" w:cs="Times New Roman"/>
          <w:i/>
          <w:szCs w:val="24"/>
          <w:u w:val="single"/>
          <w:lang w:eastAsia="ar-SA"/>
        </w:rPr>
      </w:pPr>
      <w:r w:rsidRPr="00313D11">
        <w:rPr>
          <w:rFonts w:eastAsia="Times New Roman" w:cs="Times New Roman"/>
          <w:szCs w:val="24"/>
          <w:lang w:eastAsia="ar-SA"/>
        </w:rPr>
        <w:t>- выполнять акробатические упражнения.</w:t>
      </w:r>
    </w:p>
    <w:p w:rsidR="00313D11" w:rsidRPr="00313D11" w:rsidRDefault="00313D11" w:rsidP="00313D11">
      <w:pPr>
        <w:widowControl w:val="0"/>
        <w:autoSpaceDE w:val="0"/>
        <w:spacing w:after="0" w:line="240" w:lineRule="auto"/>
        <w:rPr>
          <w:rFonts w:eastAsia="Times New Roman" w:cs="Times New Roman"/>
          <w:i/>
          <w:szCs w:val="24"/>
          <w:lang w:eastAsia="ar-SA"/>
        </w:rPr>
      </w:pPr>
      <w:r w:rsidRPr="00313D11">
        <w:rPr>
          <w:rFonts w:eastAsia="Times New Roman" w:cs="Times New Roman"/>
          <w:i/>
          <w:szCs w:val="24"/>
          <w:u w:val="single"/>
          <w:lang w:eastAsia="ar-SA"/>
        </w:rPr>
        <w:t xml:space="preserve"> Ученик получит возможность научиться</w:t>
      </w:r>
    </w:p>
    <w:p w:rsidR="00313D11" w:rsidRPr="00313D11" w:rsidRDefault="00313D11" w:rsidP="00313D11">
      <w:pPr>
        <w:widowControl w:val="0"/>
        <w:autoSpaceDE w:val="0"/>
        <w:spacing w:after="0" w:line="240" w:lineRule="auto"/>
        <w:jc w:val="both"/>
        <w:rPr>
          <w:rFonts w:eastAsia="Times New Roman" w:cs="Times New Roman"/>
          <w:i/>
          <w:szCs w:val="24"/>
          <w:lang w:eastAsia="ar-SA"/>
        </w:rPr>
      </w:pPr>
      <w:r w:rsidRPr="00313D11">
        <w:rPr>
          <w:rFonts w:eastAsia="Times New Roman" w:cs="Times New Roman"/>
          <w:i/>
          <w:szCs w:val="24"/>
          <w:lang w:eastAsia="ar-SA"/>
        </w:rPr>
        <w:t>- выполнять организующие строевые команды и приемы;</w:t>
      </w:r>
    </w:p>
    <w:p w:rsidR="00313D11" w:rsidRPr="00313D11" w:rsidRDefault="00313D11" w:rsidP="00313D11">
      <w:pPr>
        <w:widowControl w:val="0"/>
        <w:autoSpaceDE w:val="0"/>
        <w:spacing w:after="0" w:line="240" w:lineRule="auto"/>
        <w:jc w:val="both"/>
        <w:rPr>
          <w:rFonts w:eastAsia="Times New Roman" w:cs="Times New Roman"/>
          <w:i/>
          <w:szCs w:val="24"/>
          <w:lang w:eastAsia="ar-SA"/>
        </w:rPr>
      </w:pPr>
      <w:r w:rsidRPr="00313D11">
        <w:rPr>
          <w:rFonts w:eastAsia="Times New Roman" w:cs="Times New Roman"/>
          <w:i/>
          <w:szCs w:val="24"/>
          <w:lang w:eastAsia="ar-SA"/>
        </w:rPr>
        <w:t>- выполнять акробатические упражнения;</w:t>
      </w:r>
    </w:p>
    <w:p w:rsidR="00313D11" w:rsidRPr="00313D11" w:rsidRDefault="00313D11" w:rsidP="00313D11">
      <w:pPr>
        <w:widowControl w:val="0"/>
        <w:autoSpaceDE w:val="0"/>
        <w:spacing w:after="0" w:line="240" w:lineRule="auto"/>
        <w:ind w:left="180" w:hanging="180"/>
        <w:jc w:val="both"/>
        <w:rPr>
          <w:rFonts w:eastAsia="Times New Roman" w:cs="Times New Roman"/>
          <w:i/>
          <w:szCs w:val="24"/>
          <w:lang w:eastAsia="ar-SA"/>
        </w:rPr>
      </w:pPr>
      <w:r w:rsidRPr="00313D11">
        <w:rPr>
          <w:rFonts w:eastAsia="Times New Roman" w:cs="Times New Roman"/>
          <w:i/>
          <w:szCs w:val="24"/>
          <w:lang w:eastAsia="ar-SA"/>
        </w:rPr>
        <w:t>- выполнять гимнастические упражнения на спортивных снарядах;</w:t>
      </w:r>
    </w:p>
    <w:p w:rsidR="00313D11" w:rsidRPr="00313D11" w:rsidRDefault="00313D11" w:rsidP="00313D11">
      <w:pPr>
        <w:widowControl w:val="0"/>
        <w:autoSpaceDE w:val="0"/>
        <w:spacing w:after="0" w:line="240" w:lineRule="auto"/>
        <w:ind w:firstLine="720"/>
        <w:jc w:val="both"/>
        <w:rPr>
          <w:rFonts w:eastAsia="Times New Roman" w:cs="Times New Roman"/>
          <w:b/>
          <w:szCs w:val="24"/>
          <w:lang w:eastAsia="ar-SA"/>
        </w:rPr>
      </w:pPr>
      <w:r w:rsidRPr="00313D11">
        <w:rPr>
          <w:rFonts w:eastAsia="Times New Roman" w:cs="Times New Roman"/>
          <w:i/>
          <w:szCs w:val="24"/>
          <w:lang w:eastAsia="ar-SA"/>
        </w:rPr>
        <w:t xml:space="preserve">- </w:t>
      </w:r>
      <w:r w:rsidRPr="00313D11">
        <w:rPr>
          <w:rFonts w:eastAsia="Times New Roman" w:cs="Times New Roman"/>
          <w:i/>
          <w:iCs/>
          <w:szCs w:val="24"/>
          <w:lang w:eastAsia="ar-SA"/>
        </w:rPr>
        <w:t>выполнять эстетически красиво гимнастические и акробатические комбинации.</w:t>
      </w:r>
    </w:p>
    <w:p w:rsidR="00313D11" w:rsidRPr="00313D11" w:rsidRDefault="00313D11" w:rsidP="00313D11">
      <w:pPr>
        <w:widowControl w:val="0"/>
        <w:autoSpaceDE w:val="0"/>
        <w:spacing w:after="0" w:line="240" w:lineRule="auto"/>
        <w:ind w:firstLine="720"/>
        <w:jc w:val="both"/>
        <w:rPr>
          <w:rFonts w:eastAsia="Times New Roman" w:cs="Times New Roman"/>
          <w:b/>
          <w:szCs w:val="24"/>
          <w:lang w:eastAsia="ar-SA"/>
        </w:rPr>
      </w:pPr>
    </w:p>
    <w:p w:rsidR="00313D11" w:rsidRPr="00313D11" w:rsidRDefault="00313D11" w:rsidP="00313D11">
      <w:pPr>
        <w:widowControl w:val="0"/>
        <w:autoSpaceDE w:val="0"/>
        <w:spacing w:after="0" w:line="240" w:lineRule="auto"/>
        <w:rPr>
          <w:rFonts w:eastAsia="Times New Roman" w:cs="Times New Roman"/>
          <w:szCs w:val="24"/>
          <w:u w:val="single"/>
          <w:lang w:eastAsia="ar-SA"/>
        </w:rPr>
      </w:pPr>
      <w:r w:rsidRPr="00313D11">
        <w:rPr>
          <w:rFonts w:eastAsia="Times New Roman" w:cs="Times New Roman"/>
          <w:b/>
          <w:iCs/>
          <w:szCs w:val="24"/>
          <w:lang w:eastAsia="ar-SA"/>
        </w:rPr>
        <w:t>Подвижные игры с элементами спорта:</w:t>
      </w:r>
    </w:p>
    <w:p w:rsidR="00313D11" w:rsidRPr="00313D11" w:rsidRDefault="00313D11" w:rsidP="00313D11">
      <w:pPr>
        <w:widowControl w:val="0"/>
        <w:autoSpaceDE w:val="0"/>
        <w:spacing w:after="0" w:line="240" w:lineRule="auto"/>
        <w:rPr>
          <w:rFonts w:eastAsia="Times New Roman" w:cs="Times New Roman"/>
          <w:szCs w:val="24"/>
          <w:lang w:eastAsia="ar-SA"/>
        </w:rPr>
      </w:pPr>
      <w:r w:rsidRPr="00313D11">
        <w:rPr>
          <w:rFonts w:eastAsia="Times New Roman" w:cs="Times New Roman"/>
          <w:szCs w:val="24"/>
          <w:u w:val="single"/>
          <w:lang w:eastAsia="ar-SA"/>
        </w:rPr>
        <w:t xml:space="preserve"> Ученик научится</w:t>
      </w:r>
    </w:p>
    <w:p w:rsidR="00313D11" w:rsidRPr="00313D11" w:rsidRDefault="00313D11" w:rsidP="00313D11">
      <w:pPr>
        <w:widowControl w:val="0"/>
        <w:autoSpaceDE w:val="0"/>
        <w:spacing w:after="0" w:line="240" w:lineRule="auto"/>
        <w:jc w:val="both"/>
        <w:rPr>
          <w:rFonts w:eastAsia="Times New Roman" w:cs="Times New Roman"/>
          <w:szCs w:val="24"/>
          <w:lang w:eastAsia="ar-SA"/>
        </w:rPr>
      </w:pPr>
      <w:r w:rsidRPr="00313D11">
        <w:rPr>
          <w:rFonts w:eastAsia="Times New Roman" w:cs="Times New Roman"/>
          <w:szCs w:val="24"/>
          <w:lang w:eastAsia="ar-SA"/>
        </w:rPr>
        <w:t>- излагать правила и условия проведения подвижных игр;</w:t>
      </w:r>
    </w:p>
    <w:p w:rsidR="00313D11" w:rsidRPr="00313D11" w:rsidRDefault="00313D11" w:rsidP="00313D11">
      <w:pPr>
        <w:widowControl w:val="0"/>
        <w:autoSpaceDE w:val="0"/>
        <w:spacing w:after="0" w:line="240" w:lineRule="auto"/>
        <w:jc w:val="both"/>
        <w:rPr>
          <w:rFonts w:eastAsia="Times New Roman" w:cs="Times New Roman"/>
          <w:szCs w:val="24"/>
          <w:lang w:eastAsia="ar-SA"/>
        </w:rPr>
      </w:pPr>
      <w:r w:rsidRPr="00313D11">
        <w:rPr>
          <w:rFonts w:eastAsia="Times New Roman" w:cs="Times New Roman"/>
          <w:szCs w:val="24"/>
          <w:lang w:eastAsia="ar-SA"/>
        </w:rPr>
        <w:t>- взаимодействовать в парах и группах при выполнении технических действий в подвижных играх;</w:t>
      </w:r>
    </w:p>
    <w:p w:rsidR="00313D11" w:rsidRPr="00313D11" w:rsidRDefault="00313D11" w:rsidP="00313D11">
      <w:pPr>
        <w:widowControl w:val="0"/>
        <w:autoSpaceDE w:val="0"/>
        <w:spacing w:after="0" w:line="240" w:lineRule="auto"/>
        <w:rPr>
          <w:rFonts w:eastAsia="Times New Roman" w:cs="Times New Roman"/>
          <w:i/>
          <w:szCs w:val="24"/>
          <w:u w:val="single"/>
          <w:lang w:eastAsia="ar-SA"/>
        </w:rPr>
      </w:pPr>
      <w:r w:rsidRPr="00313D11">
        <w:rPr>
          <w:rFonts w:eastAsia="Times New Roman" w:cs="Times New Roman"/>
          <w:szCs w:val="24"/>
          <w:lang w:eastAsia="ar-SA"/>
        </w:rPr>
        <w:t>- соблюдать дисциплину и правила техники безопасности в условиях учебной и игровой деятельности.</w:t>
      </w:r>
      <w:r w:rsidRPr="00313D11">
        <w:rPr>
          <w:rFonts w:eastAsia="Times New Roman" w:cs="Times New Roman"/>
          <w:i/>
          <w:szCs w:val="24"/>
          <w:u w:val="single"/>
          <w:lang w:eastAsia="ar-SA"/>
        </w:rPr>
        <w:t xml:space="preserve"> </w:t>
      </w:r>
    </w:p>
    <w:p w:rsidR="00313D11" w:rsidRPr="00313D11" w:rsidRDefault="00313D11" w:rsidP="00313D11">
      <w:pPr>
        <w:widowControl w:val="0"/>
        <w:autoSpaceDE w:val="0"/>
        <w:spacing w:after="0" w:line="240" w:lineRule="auto"/>
        <w:rPr>
          <w:rFonts w:eastAsia="Times New Roman" w:cs="Times New Roman"/>
          <w:i/>
          <w:szCs w:val="24"/>
          <w:lang w:eastAsia="ar-SA"/>
        </w:rPr>
      </w:pPr>
      <w:r w:rsidRPr="00313D11">
        <w:rPr>
          <w:rFonts w:eastAsia="Times New Roman" w:cs="Times New Roman"/>
          <w:i/>
          <w:szCs w:val="24"/>
          <w:u w:val="single"/>
          <w:lang w:eastAsia="ar-SA"/>
        </w:rPr>
        <w:t>Ученик получит возможность научиться</w:t>
      </w:r>
    </w:p>
    <w:p w:rsidR="00313D11" w:rsidRPr="00313D11" w:rsidRDefault="00313D11" w:rsidP="00313D11">
      <w:pPr>
        <w:widowControl w:val="0"/>
        <w:autoSpaceDE w:val="0"/>
        <w:spacing w:after="0" w:line="240" w:lineRule="auto"/>
        <w:ind w:left="180" w:hanging="180"/>
        <w:jc w:val="both"/>
        <w:rPr>
          <w:rFonts w:eastAsia="Times New Roman" w:cs="Times New Roman"/>
          <w:i/>
          <w:szCs w:val="24"/>
          <w:lang w:eastAsia="ar-SA"/>
        </w:rPr>
      </w:pPr>
      <w:r w:rsidRPr="00313D11">
        <w:rPr>
          <w:rFonts w:eastAsia="Times New Roman" w:cs="Times New Roman"/>
          <w:i/>
          <w:szCs w:val="24"/>
          <w:lang w:eastAsia="ar-SA"/>
        </w:rPr>
        <w:t>- моделировать технику выполнения игровых действий в зависимости от изменения условий и двигательных задач;</w:t>
      </w:r>
    </w:p>
    <w:p w:rsidR="00313D11" w:rsidRPr="00313D11" w:rsidRDefault="00313D11" w:rsidP="00313D11">
      <w:pPr>
        <w:widowControl w:val="0"/>
        <w:autoSpaceDE w:val="0"/>
        <w:spacing w:after="0" w:line="240" w:lineRule="auto"/>
        <w:jc w:val="both"/>
        <w:rPr>
          <w:rFonts w:eastAsia="Times New Roman" w:cs="Times New Roman"/>
          <w:i/>
          <w:szCs w:val="24"/>
          <w:lang w:eastAsia="ar-SA"/>
        </w:rPr>
      </w:pPr>
      <w:r w:rsidRPr="00313D11">
        <w:rPr>
          <w:rFonts w:eastAsia="Times New Roman" w:cs="Times New Roman"/>
          <w:i/>
          <w:szCs w:val="24"/>
          <w:lang w:eastAsia="ar-SA"/>
        </w:rPr>
        <w:t>- принимать адекватные решения в условиях игровой деятельности;</w:t>
      </w:r>
    </w:p>
    <w:p w:rsidR="00313D11" w:rsidRPr="00313D11" w:rsidRDefault="00313D11" w:rsidP="00313D11">
      <w:pPr>
        <w:widowControl w:val="0"/>
        <w:autoSpaceDE w:val="0"/>
        <w:spacing w:after="0" w:line="240" w:lineRule="auto"/>
        <w:jc w:val="both"/>
        <w:rPr>
          <w:rFonts w:eastAsia="Times New Roman" w:cs="Times New Roman"/>
          <w:i/>
          <w:szCs w:val="24"/>
          <w:lang w:eastAsia="ar-SA"/>
        </w:rPr>
      </w:pPr>
      <w:r w:rsidRPr="00313D11">
        <w:rPr>
          <w:rFonts w:eastAsia="Times New Roman" w:cs="Times New Roman"/>
          <w:i/>
          <w:szCs w:val="24"/>
          <w:lang w:eastAsia="ar-SA"/>
        </w:rPr>
        <w:t>- управлять эмоциями в процессе учебной и игровой деятельности;</w:t>
      </w:r>
    </w:p>
    <w:p w:rsidR="00313D11" w:rsidRPr="00313D11" w:rsidRDefault="00313D11" w:rsidP="00313D11">
      <w:pPr>
        <w:widowControl w:val="0"/>
        <w:autoSpaceDE w:val="0"/>
        <w:spacing w:after="0" w:line="240" w:lineRule="auto"/>
        <w:jc w:val="both"/>
        <w:rPr>
          <w:rFonts w:eastAsia="Times New Roman" w:cs="Times New Roman"/>
          <w:b/>
          <w:szCs w:val="24"/>
          <w:lang w:eastAsia="ar-SA"/>
        </w:rPr>
      </w:pPr>
      <w:r w:rsidRPr="00313D11">
        <w:rPr>
          <w:rFonts w:eastAsia="Times New Roman" w:cs="Times New Roman"/>
          <w:i/>
          <w:szCs w:val="24"/>
          <w:lang w:eastAsia="ar-SA"/>
        </w:rPr>
        <w:t>- взаимодействовать в парах и группах при выполнении технических действий из спортивных игр.</w:t>
      </w:r>
    </w:p>
    <w:p w:rsidR="00313D11" w:rsidRPr="00313D11" w:rsidRDefault="00313D11" w:rsidP="00313D11">
      <w:pPr>
        <w:widowControl w:val="0"/>
        <w:autoSpaceDE w:val="0"/>
        <w:spacing w:after="0" w:line="240" w:lineRule="auto"/>
        <w:rPr>
          <w:rFonts w:eastAsia="Times New Roman" w:cs="Times New Roman"/>
          <w:b/>
          <w:szCs w:val="24"/>
          <w:lang w:eastAsia="ar-SA"/>
        </w:rPr>
      </w:pPr>
    </w:p>
    <w:p w:rsidR="00313D11" w:rsidRPr="00313D11" w:rsidRDefault="00313D11" w:rsidP="00313D11">
      <w:pPr>
        <w:widowControl w:val="0"/>
        <w:autoSpaceDE w:val="0"/>
        <w:spacing w:after="0" w:line="240" w:lineRule="auto"/>
        <w:jc w:val="both"/>
        <w:rPr>
          <w:rFonts w:eastAsia="Times New Roman" w:cs="Times New Roman"/>
          <w:szCs w:val="24"/>
          <w:u w:val="single"/>
          <w:lang w:eastAsia="ar-SA"/>
        </w:rPr>
      </w:pPr>
      <w:r w:rsidRPr="00313D11">
        <w:rPr>
          <w:rFonts w:eastAsia="Times New Roman" w:cs="Times New Roman"/>
          <w:b/>
          <w:szCs w:val="24"/>
          <w:u w:val="single"/>
          <w:lang w:eastAsia="ar-SA"/>
        </w:rPr>
        <w:t>Раздел  «Гандбол» (простейшие элементы)</w:t>
      </w:r>
    </w:p>
    <w:p w:rsidR="00313D11" w:rsidRPr="00313D11" w:rsidRDefault="00313D11" w:rsidP="00313D11">
      <w:pPr>
        <w:widowControl w:val="0"/>
        <w:autoSpaceDE w:val="0"/>
        <w:spacing w:after="0" w:line="240" w:lineRule="auto"/>
        <w:jc w:val="both"/>
        <w:rPr>
          <w:rFonts w:eastAsia="Times New Roman" w:cs="Times New Roman"/>
          <w:szCs w:val="24"/>
          <w:lang w:eastAsia="ar-SA"/>
        </w:rPr>
      </w:pPr>
      <w:r w:rsidRPr="00313D11">
        <w:rPr>
          <w:rFonts w:eastAsia="Times New Roman" w:cs="Times New Roman"/>
          <w:szCs w:val="24"/>
          <w:u w:val="single"/>
          <w:lang w:eastAsia="ar-SA"/>
        </w:rPr>
        <w:t>Ученик научится</w:t>
      </w:r>
    </w:p>
    <w:p w:rsidR="00313D11" w:rsidRPr="00313D11" w:rsidRDefault="00313D11" w:rsidP="00313D11">
      <w:pPr>
        <w:spacing w:before="251" w:after="0" w:line="276" w:lineRule="auto"/>
        <w:rPr>
          <w:rFonts w:eastAsia="Times New Roman" w:cs="Times New Roman"/>
          <w:szCs w:val="24"/>
          <w:lang w:eastAsia="ar-SA"/>
        </w:rPr>
      </w:pPr>
      <w:r w:rsidRPr="00313D11">
        <w:rPr>
          <w:rFonts w:eastAsia="Times New Roman" w:cs="Times New Roman"/>
          <w:szCs w:val="24"/>
          <w:lang w:eastAsia="ar-SA"/>
        </w:rPr>
        <w:t>- первоначальным</w:t>
      </w:r>
      <w:r w:rsidRPr="00313D11">
        <w:rPr>
          <w:rFonts w:eastAsia="Times New Roman" w:cs="Times New Roman"/>
          <w:spacing w:val="13"/>
          <w:szCs w:val="24"/>
          <w:lang w:eastAsia="ar-SA"/>
        </w:rPr>
        <w:t xml:space="preserve"> </w:t>
      </w:r>
      <w:r w:rsidRPr="00313D11">
        <w:rPr>
          <w:rFonts w:eastAsia="Times New Roman" w:cs="Times New Roman"/>
          <w:szCs w:val="24"/>
          <w:lang w:eastAsia="ar-SA"/>
        </w:rPr>
        <w:t>навыкам</w:t>
      </w:r>
      <w:r w:rsidRPr="00313D11">
        <w:rPr>
          <w:rFonts w:eastAsia="Times New Roman" w:cs="Times New Roman"/>
          <w:spacing w:val="42"/>
          <w:szCs w:val="24"/>
          <w:lang w:eastAsia="ar-SA"/>
        </w:rPr>
        <w:t xml:space="preserve"> </w:t>
      </w:r>
      <w:r w:rsidRPr="00313D11">
        <w:rPr>
          <w:rFonts w:eastAsia="Times New Roman" w:cs="Times New Roman"/>
          <w:szCs w:val="24"/>
          <w:lang w:eastAsia="ar-SA"/>
        </w:rPr>
        <w:t>технической</w:t>
      </w:r>
      <w:r w:rsidRPr="00313D11">
        <w:rPr>
          <w:rFonts w:eastAsia="Times New Roman" w:cs="Times New Roman"/>
          <w:szCs w:val="24"/>
          <w:lang w:eastAsia="ar-SA"/>
        </w:rPr>
        <w:tab/>
        <w:t>подготовки по гандболу и игре в гандбол по упрощенным правилам;</w:t>
      </w:r>
    </w:p>
    <w:p w:rsidR="00313D11" w:rsidRPr="00313D11" w:rsidRDefault="00313D11" w:rsidP="00313D11">
      <w:pPr>
        <w:tabs>
          <w:tab w:val="left" w:pos="1821"/>
          <w:tab w:val="left" w:pos="1822"/>
        </w:tabs>
        <w:spacing w:after="0" w:line="321" w:lineRule="exact"/>
        <w:rPr>
          <w:rFonts w:eastAsia="Times New Roman" w:cs="Times New Roman"/>
          <w:szCs w:val="24"/>
          <w:lang w:eastAsia="ar-SA"/>
        </w:rPr>
      </w:pPr>
      <w:r w:rsidRPr="00313D11">
        <w:rPr>
          <w:rFonts w:eastAsia="Times New Roman" w:cs="Times New Roman"/>
          <w:szCs w:val="24"/>
          <w:lang w:eastAsia="ar-SA"/>
        </w:rPr>
        <w:t>- общим основам мини-гандбола и</w:t>
      </w:r>
      <w:r w:rsidRPr="00313D11">
        <w:rPr>
          <w:rFonts w:eastAsia="Times New Roman" w:cs="Times New Roman"/>
          <w:spacing w:val="-10"/>
          <w:szCs w:val="24"/>
          <w:lang w:eastAsia="ar-SA"/>
        </w:rPr>
        <w:t xml:space="preserve"> </w:t>
      </w:r>
      <w:r w:rsidRPr="00313D11">
        <w:rPr>
          <w:rFonts w:eastAsia="Times New Roman" w:cs="Times New Roman"/>
          <w:szCs w:val="24"/>
          <w:lang w:eastAsia="ar-SA"/>
        </w:rPr>
        <w:t>гандбола;</w:t>
      </w:r>
    </w:p>
    <w:p w:rsidR="00313D11" w:rsidRPr="00313D11" w:rsidRDefault="00313D11" w:rsidP="00313D11">
      <w:pPr>
        <w:tabs>
          <w:tab w:val="left" w:pos="1821"/>
          <w:tab w:val="left" w:pos="1822"/>
        </w:tabs>
        <w:spacing w:before="50" w:after="0" w:line="240" w:lineRule="auto"/>
        <w:rPr>
          <w:rFonts w:eastAsia="Times New Roman" w:cs="Times New Roman"/>
          <w:szCs w:val="24"/>
          <w:lang w:eastAsia="ar-SA"/>
        </w:rPr>
      </w:pPr>
      <w:r w:rsidRPr="00313D11">
        <w:rPr>
          <w:rFonts w:eastAsia="Times New Roman" w:cs="Times New Roman"/>
          <w:szCs w:val="24"/>
          <w:lang w:eastAsia="ar-SA"/>
        </w:rPr>
        <w:t>- правилам техники безопасности во время занятий</w:t>
      </w:r>
      <w:r w:rsidRPr="00313D11">
        <w:rPr>
          <w:rFonts w:eastAsia="Times New Roman" w:cs="Times New Roman"/>
          <w:spacing w:val="-8"/>
          <w:szCs w:val="24"/>
          <w:lang w:eastAsia="ar-SA"/>
        </w:rPr>
        <w:t xml:space="preserve"> </w:t>
      </w:r>
      <w:r w:rsidRPr="00313D11">
        <w:rPr>
          <w:rFonts w:eastAsia="Times New Roman" w:cs="Times New Roman"/>
          <w:szCs w:val="24"/>
          <w:lang w:eastAsia="ar-SA"/>
        </w:rPr>
        <w:t>гандболом;</w:t>
      </w:r>
    </w:p>
    <w:p w:rsidR="00313D11" w:rsidRPr="00313D11" w:rsidRDefault="00313D11" w:rsidP="00313D11">
      <w:pPr>
        <w:tabs>
          <w:tab w:val="left" w:pos="1748"/>
        </w:tabs>
        <w:spacing w:after="0" w:line="240" w:lineRule="auto"/>
        <w:rPr>
          <w:rFonts w:eastAsia="Times New Roman" w:cs="Times New Roman"/>
          <w:szCs w:val="24"/>
          <w:lang w:eastAsia="ar-SA"/>
        </w:rPr>
      </w:pPr>
      <w:r w:rsidRPr="00313D11">
        <w:rPr>
          <w:rFonts w:eastAsia="Times New Roman" w:cs="Times New Roman"/>
          <w:szCs w:val="24"/>
          <w:lang w:eastAsia="ar-SA"/>
        </w:rPr>
        <w:t>- начальным знаниям о технических приемах в</w:t>
      </w:r>
      <w:r w:rsidRPr="00313D11">
        <w:rPr>
          <w:rFonts w:eastAsia="Times New Roman" w:cs="Times New Roman"/>
          <w:spacing w:val="-13"/>
          <w:szCs w:val="24"/>
          <w:lang w:eastAsia="ar-SA"/>
        </w:rPr>
        <w:t xml:space="preserve"> </w:t>
      </w:r>
      <w:r w:rsidRPr="00313D11">
        <w:rPr>
          <w:rFonts w:eastAsia="Times New Roman" w:cs="Times New Roman"/>
          <w:szCs w:val="24"/>
          <w:lang w:eastAsia="ar-SA"/>
        </w:rPr>
        <w:t>гандболе;</w:t>
      </w:r>
    </w:p>
    <w:p w:rsidR="00313D11" w:rsidRPr="00313D11" w:rsidRDefault="00313D11" w:rsidP="00313D11">
      <w:pPr>
        <w:tabs>
          <w:tab w:val="left" w:pos="1748"/>
        </w:tabs>
        <w:spacing w:before="47" w:after="0" w:line="240" w:lineRule="auto"/>
        <w:rPr>
          <w:rFonts w:eastAsia="Times New Roman" w:cs="Times New Roman"/>
          <w:szCs w:val="24"/>
          <w:lang w:eastAsia="ar-SA"/>
        </w:rPr>
      </w:pPr>
      <w:r w:rsidRPr="00313D11">
        <w:rPr>
          <w:rFonts w:eastAsia="Times New Roman" w:cs="Times New Roman"/>
          <w:szCs w:val="24"/>
          <w:lang w:eastAsia="ar-SA"/>
        </w:rPr>
        <w:t>- играть в гандбол по упрощенным правилам;</w:t>
      </w:r>
    </w:p>
    <w:p w:rsidR="00313D11" w:rsidRPr="00313D11" w:rsidRDefault="00313D11" w:rsidP="00313D11">
      <w:pPr>
        <w:tabs>
          <w:tab w:val="left" w:pos="1748"/>
        </w:tabs>
        <w:spacing w:after="0" w:line="240" w:lineRule="auto"/>
        <w:rPr>
          <w:rFonts w:eastAsia="Times New Roman" w:cs="Times New Roman"/>
          <w:szCs w:val="24"/>
          <w:lang w:eastAsia="ar-SA"/>
        </w:rPr>
      </w:pPr>
      <w:r w:rsidRPr="00313D11">
        <w:rPr>
          <w:rFonts w:eastAsia="Times New Roman" w:cs="Times New Roman"/>
          <w:szCs w:val="24"/>
          <w:lang w:eastAsia="ar-SA"/>
        </w:rPr>
        <w:t>- основным понятиям терминологии и</w:t>
      </w:r>
      <w:r w:rsidRPr="00313D11">
        <w:rPr>
          <w:rFonts w:eastAsia="Times New Roman" w:cs="Times New Roman"/>
          <w:spacing w:val="-6"/>
          <w:szCs w:val="24"/>
          <w:lang w:eastAsia="ar-SA"/>
        </w:rPr>
        <w:t xml:space="preserve"> </w:t>
      </w:r>
      <w:r w:rsidRPr="00313D11">
        <w:rPr>
          <w:rFonts w:eastAsia="Times New Roman" w:cs="Times New Roman"/>
          <w:szCs w:val="24"/>
          <w:lang w:eastAsia="ar-SA"/>
        </w:rPr>
        <w:t>жестикуляции;</w:t>
      </w:r>
    </w:p>
    <w:p w:rsidR="00313D11" w:rsidRPr="00313D11" w:rsidRDefault="00313D11" w:rsidP="00313D11">
      <w:pPr>
        <w:tabs>
          <w:tab w:val="left" w:pos="1677"/>
        </w:tabs>
        <w:spacing w:before="47" w:after="0" w:line="240" w:lineRule="auto"/>
        <w:rPr>
          <w:rFonts w:eastAsia="Times New Roman" w:cs="Times New Roman"/>
          <w:szCs w:val="24"/>
          <w:lang w:eastAsia="ar-SA"/>
        </w:rPr>
      </w:pPr>
      <w:r w:rsidRPr="00313D11">
        <w:rPr>
          <w:rFonts w:eastAsia="Times New Roman" w:cs="Times New Roman"/>
          <w:szCs w:val="24"/>
          <w:lang w:eastAsia="ar-SA"/>
        </w:rPr>
        <w:t>- первоначальным навыкам технической подготовки</w:t>
      </w:r>
      <w:r w:rsidRPr="00313D11">
        <w:rPr>
          <w:rFonts w:eastAsia="Times New Roman" w:cs="Times New Roman"/>
          <w:spacing w:val="-11"/>
          <w:szCs w:val="24"/>
          <w:lang w:eastAsia="ar-SA"/>
        </w:rPr>
        <w:t xml:space="preserve"> </w:t>
      </w:r>
      <w:r w:rsidRPr="00313D11">
        <w:rPr>
          <w:rFonts w:eastAsia="Times New Roman" w:cs="Times New Roman"/>
          <w:szCs w:val="24"/>
          <w:lang w:eastAsia="ar-SA"/>
        </w:rPr>
        <w:t>гандболиста;</w:t>
      </w:r>
    </w:p>
    <w:p w:rsidR="00313D11" w:rsidRPr="00313D11" w:rsidRDefault="00313D11" w:rsidP="00313D11">
      <w:pPr>
        <w:tabs>
          <w:tab w:val="left" w:pos="1748"/>
        </w:tabs>
        <w:spacing w:after="0" w:line="240" w:lineRule="auto"/>
        <w:rPr>
          <w:rFonts w:eastAsia="Times New Roman" w:cs="Times New Roman"/>
          <w:szCs w:val="24"/>
          <w:lang w:eastAsia="ar-SA"/>
        </w:rPr>
      </w:pPr>
      <w:r w:rsidRPr="00313D11">
        <w:rPr>
          <w:rFonts w:eastAsia="Times New Roman" w:cs="Times New Roman"/>
          <w:szCs w:val="24"/>
          <w:lang w:eastAsia="ar-SA"/>
        </w:rPr>
        <w:t>- простой технике перемещений, стоек игрока в нападении и в</w:t>
      </w:r>
      <w:r w:rsidRPr="00313D11">
        <w:rPr>
          <w:rFonts w:eastAsia="Times New Roman" w:cs="Times New Roman"/>
          <w:spacing w:val="-30"/>
          <w:szCs w:val="24"/>
          <w:lang w:eastAsia="ar-SA"/>
        </w:rPr>
        <w:t xml:space="preserve"> </w:t>
      </w:r>
      <w:r w:rsidRPr="00313D11">
        <w:rPr>
          <w:rFonts w:eastAsia="Times New Roman" w:cs="Times New Roman"/>
          <w:szCs w:val="24"/>
          <w:lang w:eastAsia="ar-SA"/>
        </w:rPr>
        <w:t>защите;</w:t>
      </w:r>
    </w:p>
    <w:p w:rsidR="00313D11" w:rsidRPr="00313D11" w:rsidRDefault="00313D11" w:rsidP="00313D11">
      <w:pPr>
        <w:tabs>
          <w:tab w:val="left" w:pos="1748"/>
        </w:tabs>
        <w:spacing w:before="50" w:after="0" w:line="240" w:lineRule="auto"/>
        <w:rPr>
          <w:rFonts w:eastAsia="Times New Roman" w:cs="Times New Roman"/>
          <w:szCs w:val="24"/>
          <w:lang w:eastAsia="ru-RU" w:bidi="ru-RU"/>
        </w:rPr>
      </w:pPr>
      <w:r w:rsidRPr="00313D11">
        <w:rPr>
          <w:rFonts w:eastAsia="Times New Roman" w:cs="Times New Roman"/>
          <w:szCs w:val="24"/>
          <w:lang w:eastAsia="ar-SA"/>
        </w:rPr>
        <w:t>- технике верхних и нижних</w:t>
      </w:r>
      <w:r w:rsidRPr="00313D11">
        <w:rPr>
          <w:rFonts w:eastAsia="Times New Roman" w:cs="Times New Roman"/>
          <w:spacing w:val="-9"/>
          <w:szCs w:val="24"/>
          <w:lang w:eastAsia="ar-SA"/>
        </w:rPr>
        <w:t xml:space="preserve"> </w:t>
      </w:r>
      <w:r w:rsidRPr="00313D11">
        <w:rPr>
          <w:rFonts w:eastAsia="Times New Roman" w:cs="Times New Roman"/>
          <w:szCs w:val="24"/>
          <w:lang w:eastAsia="ar-SA"/>
        </w:rPr>
        <w:t>передач;</w:t>
      </w:r>
    </w:p>
    <w:p w:rsidR="00313D11" w:rsidRPr="00313D11" w:rsidRDefault="00313D11" w:rsidP="00313D11">
      <w:pPr>
        <w:widowControl w:val="0"/>
        <w:autoSpaceDE w:val="0"/>
        <w:spacing w:before="48" w:after="0" w:line="276" w:lineRule="auto"/>
        <w:ind w:right="3944"/>
        <w:jc w:val="both"/>
        <w:rPr>
          <w:rFonts w:eastAsia="Times New Roman" w:cs="Times New Roman"/>
          <w:szCs w:val="24"/>
          <w:lang w:eastAsia="ru-RU" w:bidi="ru-RU"/>
        </w:rPr>
      </w:pPr>
      <w:r w:rsidRPr="00313D11">
        <w:rPr>
          <w:rFonts w:eastAsia="Times New Roman" w:cs="Times New Roman"/>
          <w:szCs w:val="24"/>
          <w:lang w:eastAsia="ru-RU" w:bidi="ru-RU"/>
        </w:rPr>
        <w:t xml:space="preserve">- технике верхнего и нижнего опорного броска мяча; </w:t>
      </w:r>
    </w:p>
    <w:p w:rsidR="00313D11" w:rsidRPr="00313D11" w:rsidRDefault="00313D11" w:rsidP="00313D11">
      <w:pPr>
        <w:widowControl w:val="0"/>
        <w:autoSpaceDE w:val="0"/>
        <w:spacing w:before="48" w:after="0" w:line="276" w:lineRule="auto"/>
        <w:ind w:right="3944"/>
        <w:jc w:val="both"/>
        <w:rPr>
          <w:rFonts w:eastAsia="Times New Roman" w:cs="Times New Roman"/>
          <w:szCs w:val="24"/>
          <w:lang w:eastAsia="ar-SA"/>
        </w:rPr>
      </w:pPr>
      <w:r w:rsidRPr="00313D11">
        <w:rPr>
          <w:rFonts w:eastAsia="Times New Roman" w:cs="Times New Roman"/>
          <w:szCs w:val="24"/>
          <w:lang w:eastAsia="ru-RU" w:bidi="ru-RU"/>
        </w:rPr>
        <w:t>- базовой технике броска мяча в прыжке;</w:t>
      </w:r>
    </w:p>
    <w:p w:rsidR="00313D11" w:rsidRPr="00313D11" w:rsidRDefault="00313D11" w:rsidP="00313D11">
      <w:pPr>
        <w:tabs>
          <w:tab w:val="left" w:pos="1819"/>
        </w:tabs>
        <w:spacing w:before="49" w:after="0" w:line="240" w:lineRule="auto"/>
        <w:rPr>
          <w:rFonts w:eastAsia="Times New Roman" w:cs="Times New Roman"/>
          <w:sz w:val="20"/>
          <w:szCs w:val="20"/>
          <w:u w:val="single"/>
          <w:lang w:eastAsia="ar-SA"/>
        </w:rPr>
      </w:pPr>
      <w:r w:rsidRPr="00313D11">
        <w:rPr>
          <w:rFonts w:eastAsia="Times New Roman" w:cs="Times New Roman"/>
          <w:szCs w:val="24"/>
          <w:lang w:eastAsia="ar-SA"/>
        </w:rPr>
        <w:t>- простым техническим приёмам</w:t>
      </w:r>
      <w:r w:rsidRPr="00313D11">
        <w:rPr>
          <w:rFonts w:eastAsia="Times New Roman" w:cs="Times New Roman"/>
          <w:spacing w:val="-10"/>
          <w:szCs w:val="24"/>
          <w:lang w:eastAsia="ar-SA"/>
        </w:rPr>
        <w:t xml:space="preserve"> </w:t>
      </w:r>
      <w:r w:rsidRPr="00313D11">
        <w:rPr>
          <w:rFonts w:eastAsia="Times New Roman" w:cs="Times New Roman"/>
          <w:szCs w:val="24"/>
          <w:lang w:eastAsia="ar-SA"/>
        </w:rPr>
        <w:t>вратаря;</w:t>
      </w:r>
    </w:p>
    <w:p w:rsidR="00313D11" w:rsidRPr="00313D11" w:rsidRDefault="00313D11" w:rsidP="00313D11">
      <w:pPr>
        <w:spacing w:after="0" w:line="240" w:lineRule="auto"/>
        <w:rPr>
          <w:rFonts w:ascii="Arial Unicode MS" w:eastAsia="Arial Unicode MS" w:hAnsi="Arial Unicode MS" w:cs="Arial Unicode MS"/>
          <w:szCs w:val="24"/>
          <w:lang w:eastAsia="ar-SA"/>
        </w:rPr>
      </w:pPr>
      <w:r w:rsidRPr="00313D11">
        <w:rPr>
          <w:rFonts w:eastAsia="Arial Unicode MS" w:cs="Times New Roman"/>
          <w:szCs w:val="24"/>
          <w:u w:val="single"/>
          <w:lang w:eastAsia="ar-SA"/>
        </w:rPr>
        <w:t>Ученик получит возможность научиться</w:t>
      </w:r>
    </w:p>
    <w:p w:rsidR="00313D11" w:rsidRPr="00313D11" w:rsidRDefault="00313D11" w:rsidP="00313D11">
      <w:pPr>
        <w:widowControl w:val="0"/>
        <w:autoSpaceDE w:val="0"/>
        <w:spacing w:after="0" w:line="240" w:lineRule="auto"/>
        <w:rPr>
          <w:rFonts w:eastAsia="Times New Roman" w:cs="Times New Roman"/>
          <w:szCs w:val="24"/>
          <w:lang w:eastAsia="ar-SA"/>
        </w:rPr>
      </w:pPr>
      <w:r w:rsidRPr="00313D11">
        <w:rPr>
          <w:rFonts w:eastAsia="Times New Roman" w:cs="Times New Roman"/>
          <w:szCs w:val="24"/>
          <w:lang w:eastAsia="ar-SA"/>
        </w:rPr>
        <w:t>- самостоятельно распределять свою физическую</w:t>
      </w:r>
      <w:r w:rsidRPr="00313D11">
        <w:rPr>
          <w:rFonts w:eastAsia="Times New Roman" w:cs="Times New Roman"/>
          <w:spacing w:val="-10"/>
          <w:szCs w:val="24"/>
          <w:lang w:eastAsia="ar-SA"/>
        </w:rPr>
        <w:t xml:space="preserve"> </w:t>
      </w:r>
      <w:r w:rsidRPr="00313D11">
        <w:rPr>
          <w:rFonts w:eastAsia="Times New Roman" w:cs="Times New Roman"/>
          <w:szCs w:val="24"/>
          <w:lang w:eastAsia="ar-SA"/>
        </w:rPr>
        <w:t>нагрузку;</w:t>
      </w:r>
    </w:p>
    <w:p w:rsidR="00313D11" w:rsidRPr="00313D11" w:rsidRDefault="00313D11" w:rsidP="00313D11">
      <w:pPr>
        <w:widowControl w:val="0"/>
        <w:autoSpaceDE w:val="0"/>
        <w:spacing w:after="0" w:line="240" w:lineRule="auto"/>
        <w:jc w:val="both"/>
        <w:rPr>
          <w:rFonts w:eastAsia="Times New Roman" w:cs="Times New Roman"/>
          <w:szCs w:val="24"/>
          <w:lang w:eastAsia="ar-SA"/>
        </w:rPr>
      </w:pPr>
      <w:r w:rsidRPr="00313D11">
        <w:rPr>
          <w:rFonts w:eastAsia="Times New Roman" w:cs="Times New Roman"/>
          <w:szCs w:val="24"/>
          <w:lang w:eastAsia="ar-SA"/>
        </w:rPr>
        <w:t>- освоить базовые тактико-технические приёмы защиты и</w:t>
      </w:r>
      <w:r w:rsidRPr="00313D11">
        <w:rPr>
          <w:rFonts w:eastAsia="Times New Roman" w:cs="Times New Roman"/>
          <w:spacing w:val="-11"/>
          <w:szCs w:val="24"/>
          <w:lang w:eastAsia="ar-SA"/>
        </w:rPr>
        <w:t xml:space="preserve"> </w:t>
      </w:r>
      <w:r w:rsidRPr="00313D11">
        <w:rPr>
          <w:rFonts w:eastAsia="Times New Roman" w:cs="Times New Roman"/>
          <w:szCs w:val="24"/>
          <w:lang w:eastAsia="ar-SA"/>
        </w:rPr>
        <w:t xml:space="preserve">нападения; </w:t>
      </w:r>
    </w:p>
    <w:p w:rsidR="00313D11" w:rsidRPr="00313D11" w:rsidRDefault="00313D11" w:rsidP="00313D11">
      <w:pPr>
        <w:widowControl w:val="0"/>
        <w:autoSpaceDE w:val="0"/>
        <w:spacing w:after="0" w:line="240" w:lineRule="auto"/>
        <w:jc w:val="both"/>
        <w:rPr>
          <w:rFonts w:eastAsia="Times New Roman" w:cs="Times New Roman"/>
          <w:b/>
          <w:szCs w:val="24"/>
          <w:lang w:eastAsia="ar-SA"/>
        </w:rPr>
      </w:pPr>
      <w:r w:rsidRPr="00313D11">
        <w:rPr>
          <w:rFonts w:eastAsia="Times New Roman" w:cs="Times New Roman"/>
          <w:szCs w:val="24"/>
          <w:lang w:eastAsia="ar-SA"/>
        </w:rPr>
        <w:t>- правилам и условиям участия в спортивных играх с элементами</w:t>
      </w:r>
      <w:r w:rsidRPr="00313D11">
        <w:rPr>
          <w:rFonts w:eastAsia="Times New Roman" w:cs="Times New Roman"/>
          <w:spacing w:val="-26"/>
          <w:szCs w:val="24"/>
          <w:lang w:eastAsia="ar-SA"/>
        </w:rPr>
        <w:t xml:space="preserve"> </w:t>
      </w:r>
      <w:r w:rsidRPr="00313D11">
        <w:rPr>
          <w:rFonts w:eastAsia="Times New Roman" w:cs="Times New Roman"/>
          <w:szCs w:val="24"/>
          <w:lang w:eastAsia="ar-SA"/>
        </w:rPr>
        <w:t>гандбола</w:t>
      </w:r>
    </w:p>
    <w:p w:rsidR="003D0E2F" w:rsidRDefault="003D0E2F" w:rsidP="0044563A">
      <w:pPr>
        <w:rPr>
          <w:b/>
          <w:bCs/>
        </w:rPr>
      </w:pPr>
    </w:p>
    <w:p w:rsidR="003D0E2F" w:rsidRDefault="003D0E2F" w:rsidP="0044563A">
      <w:pPr>
        <w:rPr>
          <w:b/>
          <w:bCs/>
          <w:u w:val="single"/>
        </w:rPr>
      </w:pPr>
      <w:r w:rsidRPr="003D0E2F">
        <w:rPr>
          <w:b/>
          <w:bCs/>
          <w:u w:val="single"/>
        </w:rPr>
        <w:t>3 классы</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b/>
          <w:bCs/>
          <w:szCs w:val="24"/>
          <w:lang w:eastAsia="ru-RU"/>
        </w:rPr>
      </w:pPr>
      <w:r w:rsidRPr="003D0E2F">
        <w:rPr>
          <w:rFonts w:eastAsia="Times New Roman" w:cs="Times New Roman"/>
          <w:b/>
          <w:bCs/>
          <w:szCs w:val="24"/>
          <w:lang w:eastAsia="ru-RU"/>
        </w:rPr>
        <w:t>Раздел «</w:t>
      </w:r>
      <w:r w:rsidRPr="003D0E2F">
        <w:rPr>
          <w:rFonts w:eastAsia="Times New Roman" w:cs="Times New Roman"/>
          <w:b/>
          <w:bCs/>
          <w:caps/>
          <w:szCs w:val="24"/>
          <w:lang w:eastAsia="ru-RU"/>
        </w:rPr>
        <w:t>Физическое совершенствование</w:t>
      </w:r>
      <w:r w:rsidRPr="003D0E2F">
        <w:rPr>
          <w:rFonts w:eastAsia="Times New Roman" w:cs="Times New Roman"/>
          <w:b/>
          <w:bCs/>
          <w:szCs w:val="24"/>
          <w:lang w:eastAsia="ru-RU"/>
        </w:rPr>
        <w:t>»</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b/>
          <w:bCs/>
          <w:szCs w:val="24"/>
          <w:lang w:eastAsia="ru-RU"/>
        </w:rPr>
      </w:pPr>
      <w:r w:rsidRPr="003D0E2F">
        <w:rPr>
          <w:rFonts w:eastAsia="Times New Roman" w:cs="Times New Roman"/>
          <w:b/>
          <w:bCs/>
          <w:szCs w:val="24"/>
          <w:lang w:eastAsia="ru-RU"/>
        </w:rPr>
        <w:t>Легкая атлетика:</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szCs w:val="24"/>
          <w:u w:val="single"/>
          <w:lang w:eastAsia="ru-RU"/>
        </w:rPr>
      </w:pPr>
      <w:r w:rsidRPr="003D0E2F">
        <w:rPr>
          <w:rFonts w:eastAsia="Times New Roman" w:cs="Times New Roman"/>
          <w:szCs w:val="24"/>
          <w:u w:val="single"/>
          <w:lang w:eastAsia="ru-RU"/>
        </w:rPr>
        <w:t xml:space="preserve"> Ученик научится:</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szCs w:val="24"/>
          <w:lang w:eastAsia="ru-RU"/>
        </w:rPr>
        <w:t>- выполнять легкоатлетические упражнения (бег, прыжки, метания и броски мяча разного веса)</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i/>
          <w:szCs w:val="24"/>
          <w:u w:val="single"/>
          <w:lang w:eastAsia="ru-RU"/>
        </w:rPr>
      </w:pPr>
      <w:r w:rsidRPr="003D0E2F">
        <w:rPr>
          <w:rFonts w:eastAsia="Times New Roman" w:cs="Times New Roman"/>
          <w:i/>
          <w:szCs w:val="24"/>
          <w:u w:val="single"/>
          <w:lang w:eastAsia="ru-RU"/>
        </w:rPr>
        <w:t>Ученик получит возможность научиться:</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выполнять упражнения по коррекции и профилактике осанки, упражнения на развитие физических качеств (силы, быстроты, выносливости, координации, гибкости);</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оценивать величину нагрузки (большая, средняя, малая) по частоте пульса (с помощью специальной таблицы);</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b/>
          <w:bCs/>
          <w:szCs w:val="24"/>
          <w:lang w:eastAsia="ru-RU"/>
        </w:rPr>
      </w:pPr>
      <w:r w:rsidRPr="003D0E2F">
        <w:rPr>
          <w:rFonts w:eastAsia="Times New Roman" w:cs="Times New Roman"/>
          <w:i/>
          <w:szCs w:val="24"/>
          <w:lang w:eastAsia="ru-RU"/>
        </w:rPr>
        <w:t>- выполнять тестовые упражнения для оценки динамики индивидуального развития основных физических качеств.</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b/>
          <w:bCs/>
          <w:szCs w:val="24"/>
          <w:lang w:eastAsia="ru-RU"/>
        </w:rPr>
      </w:pPr>
    </w:p>
    <w:p w:rsidR="003D0E2F" w:rsidRPr="003D0E2F" w:rsidRDefault="003D0E2F" w:rsidP="003D0E2F">
      <w:pPr>
        <w:widowControl w:val="0"/>
        <w:autoSpaceDE w:val="0"/>
        <w:autoSpaceDN w:val="0"/>
        <w:adjustRightInd w:val="0"/>
        <w:spacing w:after="0" w:line="240" w:lineRule="auto"/>
        <w:ind w:firstLine="709"/>
        <w:rPr>
          <w:rFonts w:eastAsia="Times New Roman" w:cs="Times New Roman"/>
          <w:szCs w:val="24"/>
          <w:u w:val="single"/>
          <w:lang w:eastAsia="ru-RU"/>
        </w:rPr>
      </w:pPr>
      <w:r w:rsidRPr="003D0E2F">
        <w:rPr>
          <w:rFonts w:eastAsia="Times New Roman" w:cs="Times New Roman"/>
          <w:b/>
          <w:szCs w:val="24"/>
          <w:lang w:eastAsia="ru-RU"/>
        </w:rPr>
        <w:t>Гимнастика с элементами акробатики:</w:t>
      </w:r>
      <w:r w:rsidRPr="003D0E2F">
        <w:rPr>
          <w:rFonts w:eastAsia="Times New Roman" w:cs="Times New Roman"/>
          <w:szCs w:val="24"/>
          <w:u w:val="single"/>
          <w:lang w:eastAsia="ru-RU"/>
        </w:rPr>
        <w:t xml:space="preserve"> </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szCs w:val="24"/>
          <w:u w:val="single"/>
          <w:lang w:eastAsia="ru-RU"/>
        </w:rPr>
      </w:pPr>
      <w:r w:rsidRPr="003D0E2F">
        <w:rPr>
          <w:rFonts w:eastAsia="Times New Roman" w:cs="Times New Roman"/>
          <w:szCs w:val="24"/>
          <w:u w:val="single"/>
          <w:lang w:eastAsia="ru-RU"/>
        </w:rPr>
        <w:t>Ученик научится:</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szCs w:val="24"/>
          <w:lang w:eastAsia="ru-RU"/>
        </w:rPr>
      </w:pPr>
      <w:r w:rsidRPr="003D0E2F">
        <w:rPr>
          <w:rFonts w:eastAsia="Times New Roman" w:cs="Times New Roman"/>
          <w:szCs w:val="24"/>
          <w:lang w:eastAsia="ru-RU"/>
        </w:rPr>
        <w:t>- выполнять акробатические упражнения.</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i/>
          <w:szCs w:val="24"/>
          <w:u w:val="single"/>
          <w:lang w:eastAsia="ru-RU"/>
        </w:rPr>
      </w:pPr>
      <w:r w:rsidRPr="003D0E2F">
        <w:rPr>
          <w:rFonts w:eastAsia="Times New Roman" w:cs="Times New Roman"/>
          <w:i/>
          <w:szCs w:val="24"/>
          <w:u w:val="single"/>
          <w:lang w:eastAsia="ru-RU"/>
        </w:rPr>
        <w:t xml:space="preserve"> Ученик получит возможность научиться:</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выполнять организующие строевые команды и приемы;</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выполнять акробатические упражнения;</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выполнять гимнастические упражнения на спортивных снарядах;</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i/>
          <w:szCs w:val="24"/>
          <w:lang w:eastAsia="ru-RU"/>
        </w:rPr>
        <w:t xml:space="preserve">- </w:t>
      </w:r>
      <w:r w:rsidRPr="003D0E2F">
        <w:rPr>
          <w:rFonts w:eastAsia="Times New Roman" w:cs="Times New Roman"/>
          <w:i/>
          <w:iCs/>
          <w:szCs w:val="24"/>
          <w:lang w:eastAsia="ru-RU"/>
        </w:rPr>
        <w:t>выполнять эстетически красиво гимнастические и акробатические комбинации.</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b/>
          <w:szCs w:val="24"/>
          <w:lang w:eastAsia="ru-RU"/>
        </w:rPr>
      </w:pPr>
    </w:p>
    <w:p w:rsidR="003D0E2F" w:rsidRPr="003D0E2F" w:rsidRDefault="003D0E2F" w:rsidP="003D0E2F">
      <w:pPr>
        <w:widowControl w:val="0"/>
        <w:autoSpaceDE w:val="0"/>
        <w:autoSpaceDN w:val="0"/>
        <w:adjustRightInd w:val="0"/>
        <w:spacing w:after="0" w:line="240" w:lineRule="auto"/>
        <w:ind w:firstLine="709"/>
        <w:rPr>
          <w:rFonts w:eastAsia="Times New Roman" w:cs="Times New Roman"/>
          <w:b/>
          <w:iCs/>
          <w:szCs w:val="24"/>
          <w:lang w:eastAsia="ru-RU"/>
        </w:rPr>
      </w:pPr>
      <w:r w:rsidRPr="003D0E2F">
        <w:rPr>
          <w:rFonts w:eastAsia="Times New Roman" w:cs="Times New Roman"/>
          <w:b/>
          <w:iCs/>
          <w:szCs w:val="24"/>
          <w:lang w:eastAsia="ru-RU"/>
        </w:rPr>
        <w:t>Подвижные игры с элементами спорта:</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szCs w:val="24"/>
          <w:u w:val="single"/>
          <w:lang w:eastAsia="ru-RU"/>
        </w:rPr>
      </w:pPr>
      <w:r w:rsidRPr="003D0E2F">
        <w:rPr>
          <w:rFonts w:eastAsia="Times New Roman" w:cs="Times New Roman"/>
          <w:szCs w:val="24"/>
          <w:u w:val="single"/>
          <w:lang w:eastAsia="ru-RU"/>
        </w:rPr>
        <w:t xml:space="preserve"> Ученик научится:</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szCs w:val="24"/>
          <w:lang w:eastAsia="ru-RU"/>
        </w:rPr>
        <w:t>- излагать правила и условия проведения подвижных игр;</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szCs w:val="24"/>
          <w:lang w:eastAsia="ru-RU"/>
        </w:rPr>
        <w:t>- взаимодействовать в парах и группах при выполнении технических действий в подвижных играх;</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i/>
          <w:szCs w:val="24"/>
          <w:u w:val="single"/>
          <w:lang w:eastAsia="ru-RU"/>
        </w:rPr>
      </w:pPr>
      <w:r w:rsidRPr="003D0E2F">
        <w:rPr>
          <w:rFonts w:eastAsia="Times New Roman" w:cs="Times New Roman"/>
          <w:szCs w:val="24"/>
          <w:lang w:eastAsia="ru-RU"/>
        </w:rPr>
        <w:t>- соблюдать дисциплину и правила техники безопасности в условиях учебной и игровой деятельности.</w:t>
      </w:r>
      <w:r w:rsidRPr="003D0E2F">
        <w:rPr>
          <w:rFonts w:eastAsia="Times New Roman" w:cs="Times New Roman"/>
          <w:i/>
          <w:szCs w:val="24"/>
          <w:u w:val="single"/>
          <w:lang w:eastAsia="ru-RU"/>
        </w:rPr>
        <w:t xml:space="preserve"> </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i/>
          <w:szCs w:val="24"/>
          <w:u w:val="single"/>
          <w:lang w:eastAsia="ru-RU"/>
        </w:rPr>
      </w:pPr>
      <w:r w:rsidRPr="003D0E2F">
        <w:rPr>
          <w:rFonts w:eastAsia="Times New Roman" w:cs="Times New Roman"/>
          <w:i/>
          <w:szCs w:val="24"/>
          <w:u w:val="single"/>
          <w:lang w:eastAsia="ru-RU"/>
        </w:rPr>
        <w:t>Ученик получит возможность научиться:</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моделировать технику выполнения игровых действий в зависимости от изменения условий и двигательных задач;</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принимать адекватные решения в условиях игровой деятельности;</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i/>
          <w:szCs w:val="24"/>
          <w:lang w:eastAsia="ru-RU"/>
        </w:rPr>
      </w:pPr>
      <w:r w:rsidRPr="003D0E2F">
        <w:rPr>
          <w:rFonts w:eastAsia="Times New Roman" w:cs="Times New Roman"/>
          <w:i/>
          <w:szCs w:val="24"/>
          <w:lang w:eastAsia="ru-RU"/>
        </w:rPr>
        <w:t>- управлять эмоциями в процессе учебной и игровой деятельности;</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i/>
          <w:szCs w:val="24"/>
          <w:lang w:eastAsia="ru-RU"/>
        </w:rPr>
        <w:t>- взаимодействовать в парах и группах при выполнении технических действий из спортивных игр.</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b/>
          <w:szCs w:val="24"/>
          <w:u w:val="single"/>
          <w:lang w:eastAsia="ru-RU"/>
        </w:rPr>
      </w:pP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b/>
          <w:szCs w:val="24"/>
          <w:u w:val="single"/>
          <w:lang w:eastAsia="ru-RU"/>
        </w:rPr>
      </w:pPr>
      <w:r w:rsidRPr="003D0E2F">
        <w:rPr>
          <w:rFonts w:eastAsia="Times New Roman" w:cs="Times New Roman"/>
          <w:b/>
          <w:szCs w:val="24"/>
          <w:u w:val="single"/>
          <w:lang w:eastAsia="ru-RU"/>
        </w:rPr>
        <w:t>Раздел «Гандбол» (простейшие элементы)</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u w:val="single"/>
          <w:lang w:eastAsia="ru-RU"/>
        </w:rPr>
      </w:pPr>
      <w:r w:rsidRPr="003D0E2F">
        <w:rPr>
          <w:rFonts w:eastAsia="Times New Roman" w:cs="Times New Roman"/>
          <w:szCs w:val="24"/>
          <w:u w:val="single"/>
          <w:lang w:eastAsia="ru-RU"/>
        </w:rPr>
        <w:t>Ученик научится:</w:t>
      </w:r>
    </w:p>
    <w:p w:rsidR="003D0E2F" w:rsidRPr="003D0E2F" w:rsidRDefault="003D0E2F" w:rsidP="003D0E2F">
      <w:pPr>
        <w:spacing w:after="0" w:line="240" w:lineRule="auto"/>
        <w:ind w:firstLine="709"/>
        <w:rPr>
          <w:rFonts w:eastAsia="Times New Roman" w:cs="Times New Roman"/>
          <w:b/>
          <w:szCs w:val="24"/>
          <w:lang w:eastAsia="ru-RU"/>
        </w:rPr>
      </w:pPr>
      <w:r w:rsidRPr="003D0E2F">
        <w:rPr>
          <w:rFonts w:eastAsia="Times New Roman" w:cs="Times New Roman"/>
          <w:szCs w:val="24"/>
          <w:lang w:eastAsia="ru-RU"/>
        </w:rPr>
        <w:t>- первоначальным</w:t>
      </w:r>
      <w:r w:rsidRPr="003D0E2F">
        <w:rPr>
          <w:rFonts w:eastAsia="Times New Roman" w:cs="Times New Roman"/>
          <w:spacing w:val="13"/>
          <w:szCs w:val="24"/>
          <w:lang w:eastAsia="ru-RU"/>
        </w:rPr>
        <w:t xml:space="preserve"> </w:t>
      </w:r>
      <w:r w:rsidRPr="003D0E2F">
        <w:rPr>
          <w:rFonts w:eastAsia="Times New Roman" w:cs="Times New Roman"/>
          <w:szCs w:val="24"/>
          <w:lang w:eastAsia="ru-RU"/>
        </w:rPr>
        <w:t>навыкам</w:t>
      </w:r>
      <w:r w:rsidRPr="003D0E2F">
        <w:rPr>
          <w:rFonts w:eastAsia="Times New Roman" w:cs="Times New Roman"/>
          <w:spacing w:val="42"/>
          <w:szCs w:val="24"/>
          <w:lang w:eastAsia="ru-RU"/>
        </w:rPr>
        <w:t xml:space="preserve"> </w:t>
      </w:r>
      <w:r w:rsidRPr="003D0E2F">
        <w:rPr>
          <w:rFonts w:eastAsia="Times New Roman" w:cs="Times New Roman"/>
          <w:szCs w:val="24"/>
          <w:lang w:eastAsia="ru-RU"/>
        </w:rPr>
        <w:t>технической</w:t>
      </w:r>
      <w:r w:rsidRPr="003D0E2F">
        <w:rPr>
          <w:rFonts w:eastAsia="Times New Roman" w:cs="Times New Roman"/>
          <w:szCs w:val="24"/>
          <w:lang w:eastAsia="ru-RU"/>
        </w:rPr>
        <w:tab/>
        <w:t>подготовки по гандболу и игре в гандбол по упрощенным правилам;</w:t>
      </w:r>
    </w:p>
    <w:p w:rsidR="003D0E2F" w:rsidRPr="003D0E2F" w:rsidRDefault="003D0E2F" w:rsidP="003D0E2F">
      <w:pPr>
        <w:tabs>
          <w:tab w:val="left" w:pos="1821"/>
          <w:tab w:val="left" w:pos="1822"/>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общим основам мини-гандбола и</w:t>
      </w:r>
      <w:r w:rsidRPr="003D0E2F">
        <w:rPr>
          <w:rFonts w:eastAsia="Times New Roman" w:cs="Times New Roman"/>
          <w:spacing w:val="-10"/>
          <w:szCs w:val="24"/>
          <w:lang w:eastAsia="ru-RU"/>
        </w:rPr>
        <w:t xml:space="preserve"> </w:t>
      </w:r>
      <w:r w:rsidRPr="003D0E2F">
        <w:rPr>
          <w:rFonts w:eastAsia="Times New Roman" w:cs="Times New Roman"/>
          <w:szCs w:val="24"/>
          <w:lang w:eastAsia="ru-RU"/>
        </w:rPr>
        <w:t>гандбола;</w:t>
      </w:r>
    </w:p>
    <w:p w:rsidR="003D0E2F" w:rsidRPr="003D0E2F" w:rsidRDefault="003D0E2F" w:rsidP="003D0E2F">
      <w:pPr>
        <w:tabs>
          <w:tab w:val="left" w:pos="1821"/>
          <w:tab w:val="left" w:pos="1822"/>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правилам техники безопасности во время занятий</w:t>
      </w:r>
      <w:r w:rsidRPr="003D0E2F">
        <w:rPr>
          <w:rFonts w:eastAsia="Times New Roman" w:cs="Times New Roman"/>
          <w:spacing w:val="-8"/>
          <w:szCs w:val="24"/>
          <w:lang w:eastAsia="ru-RU"/>
        </w:rPr>
        <w:t xml:space="preserve"> </w:t>
      </w:r>
      <w:r w:rsidRPr="003D0E2F">
        <w:rPr>
          <w:rFonts w:eastAsia="Times New Roman" w:cs="Times New Roman"/>
          <w:szCs w:val="24"/>
          <w:lang w:eastAsia="ru-RU"/>
        </w:rPr>
        <w:t>гандболом;</w:t>
      </w:r>
    </w:p>
    <w:p w:rsidR="003D0E2F" w:rsidRPr="003D0E2F" w:rsidRDefault="003D0E2F" w:rsidP="003D0E2F">
      <w:pPr>
        <w:tabs>
          <w:tab w:val="left" w:pos="1748"/>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начальным знаниям о технических приемах в</w:t>
      </w:r>
      <w:r w:rsidRPr="003D0E2F">
        <w:rPr>
          <w:rFonts w:eastAsia="Times New Roman" w:cs="Times New Roman"/>
          <w:spacing w:val="-13"/>
          <w:szCs w:val="24"/>
          <w:lang w:eastAsia="ru-RU"/>
        </w:rPr>
        <w:t xml:space="preserve"> </w:t>
      </w:r>
      <w:r w:rsidRPr="003D0E2F">
        <w:rPr>
          <w:rFonts w:eastAsia="Times New Roman" w:cs="Times New Roman"/>
          <w:szCs w:val="24"/>
          <w:lang w:eastAsia="ru-RU"/>
        </w:rPr>
        <w:t>гандболе;</w:t>
      </w:r>
    </w:p>
    <w:p w:rsidR="003D0E2F" w:rsidRPr="003D0E2F" w:rsidRDefault="003D0E2F" w:rsidP="003D0E2F">
      <w:pPr>
        <w:tabs>
          <w:tab w:val="left" w:pos="1748"/>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играть в гандбол по упрощенным правилам;</w:t>
      </w:r>
    </w:p>
    <w:p w:rsidR="003D0E2F" w:rsidRPr="003D0E2F" w:rsidRDefault="003D0E2F" w:rsidP="003D0E2F">
      <w:pPr>
        <w:tabs>
          <w:tab w:val="left" w:pos="1748"/>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основным понятиям терминологии и</w:t>
      </w:r>
      <w:r w:rsidRPr="003D0E2F">
        <w:rPr>
          <w:rFonts w:eastAsia="Times New Roman" w:cs="Times New Roman"/>
          <w:spacing w:val="-6"/>
          <w:szCs w:val="24"/>
          <w:lang w:eastAsia="ru-RU"/>
        </w:rPr>
        <w:t xml:space="preserve"> </w:t>
      </w:r>
      <w:r w:rsidRPr="003D0E2F">
        <w:rPr>
          <w:rFonts w:eastAsia="Times New Roman" w:cs="Times New Roman"/>
          <w:szCs w:val="24"/>
          <w:lang w:eastAsia="ru-RU"/>
        </w:rPr>
        <w:t>жестикуляции;</w:t>
      </w:r>
    </w:p>
    <w:p w:rsidR="003D0E2F" w:rsidRPr="003D0E2F" w:rsidRDefault="003D0E2F" w:rsidP="003D0E2F">
      <w:pPr>
        <w:tabs>
          <w:tab w:val="left" w:pos="1677"/>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первоначальным навыкам технической подготовки</w:t>
      </w:r>
      <w:r w:rsidRPr="003D0E2F">
        <w:rPr>
          <w:rFonts w:eastAsia="Times New Roman" w:cs="Times New Roman"/>
          <w:spacing w:val="-11"/>
          <w:szCs w:val="24"/>
          <w:lang w:eastAsia="ru-RU"/>
        </w:rPr>
        <w:t xml:space="preserve"> </w:t>
      </w:r>
      <w:r w:rsidRPr="003D0E2F">
        <w:rPr>
          <w:rFonts w:eastAsia="Times New Roman" w:cs="Times New Roman"/>
          <w:szCs w:val="24"/>
          <w:lang w:eastAsia="ru-RU"/>
        </w:rPr>
        <w:t>гандболиста;</w:t>
      </w:r>
    </w:p>
    <w:p w:rsidR="003D0E2F" w:rsidRPr="003D0E2F" w:rsidRDefault="003D0E2F" w:rsidP="003D0E2F">
      <w:pPr>
        <w:tabs>
          <w:tab w:val="left" w:pos="1748"/>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простой технике перемещений, стоек игрока в нападении и в</w:t>
      </w:r>
      <w:r w:rsidRPr="003D0E2F">
        <w:rPr>
          <w:rFonts w:eastAsia="Times New Roman" w:cs="Times New Roman"/>
          <w:spacing w:val="-30"/>
          <w:szCs w:val="24"/>
          <w:lang w:eastAsia="ru-RU"/>
        </w:rPr>
        <w:t xml:space="preserve"> </w:t>
      </w:r>
      <w:r w:rsidRPr="003D0E2F">
        <w:rPr>
          <w:rFonts w:eastAsia="Times New Roman" w:cs="Times New Roman"/>
          <w:szCs w:val="24"/>
          <w:lang w:eastAsia="ru-RU"/>
        </w:rPr>
        <w:t>защите;</w:t>
      </w:r>
    </w:p>
    <w:p w:rsidR="003D0E2F" w:rsidRPr="003D0E2F" w:rsidRDefault="003D0E2F" w:rsidP="003D0E2F">
      <w:pPr>
        <w:tabs>
          <w:tab w:val="left" w:pos="1748"/>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технике верхних и нижних</w:t>
      </w:r>
      <w:r w:rsidRPr="003D0E2F">
        <w:rPr>
          <w:rFonts w:eastAsia="Times New Roman" w:cs="Times New Roman"/>
          <w:spacing w:val="-9"/>
          <w:szCs w:val="24"/>
          <w:lang w:eastAsia="ru-RU"/>
        </w:rPr>
        <w:t xml:space="preserve"> </w:t>
      </w:r>
      <w:r w:rsidRPr="003D0E2F">
        <w:rPr>
          <w:rFonts w:eastAsia="Times New Roman" w:cs="Times New Roman"/>
          <w:szCs w:val="24"/>
          <w:lang w:eastAsia="ru-RU"/>
        </w:rPr>
        <w:t>передач;</w:t>
      </w:r>
    </w:p>
    <w:p w:rsidR="003D0E2F" w:rsidRPr="003D0E2F" w:rsidRDefault="003D0E2F" w:rsidP="003D0E2F">
      <w:pPr>
        <w:widowControl w:val="0"/>
        <w:autoSpaceDE w:val="0"/>
        <w:autoSpaceDN w:val="0"/>
        <w:spacing w:after="0" w:line="240" w:lineRule="auto"/>
        <w:ind w:firstLine="709"/>
        <w:jc w:val="both"/>
        <w:rPr>
          <w:rFonts w:eastAsia="Times New Roman" w:cs="Times New Roman"/>
          <w:szCs w:val="24"/>
          <w:lang w:eastAsia="ru-RU" w:bidi="ru-RU"/>
        </w:rPr>
      </w:pPr>
      <w:r w:rsidRPr="003D0E2F">
        <w:rPr>
          <w:rFonts w:eastAsia="Times New Roman" w:cs="Times New Roman"/>
          <w:szCs w:val="24"/>
          <w:lang w:eastAsia="ru-RU" w:bidi="ru-RU"/>
        </w:rPr>
        <w:t xml:space="preserve">- технике верхнего и нижнего опорного броска мяча; </w:t>
      </w:r>
    </w:p>
    <w:p w:rsidR="003D0E2F" w:rsidRPr="003D0E2F" w:rsidRDefault="003D0E2F" w:rsidP="003D0E2F">
      <w:pPr>
        <w:widowControl w:val="0"/>
        <w:autoSpaceDE w:val="0"/>
        <w:autoSpaceDN w:val="0"/>
        <w:spacing w:after="0" w:line="240" w:lineRule="auto"/>
        <w:ind w:firstLine="709"/>
        <w:jc w:val="both"/>
        <w:rPr>
          <w:rFonts w:eastAsia="Times New Roman" w:cs="Times New Roman"/>
          <w:szCs w:val="24"/>
          <w:lang w:eastAsia="ru-RU" w:bidi="ru-RU"/>
        </w:rPr>
      </w:pPr>
      <w:r w:rsidRPr="003D0E2F">
        <w:rPr>
          <w:rFonts w:eastAsia="Times New Roman" w:cs="Times New Roman"/>
          <w:szCs w:val="24"/>
          <w:lang w:eastAsia="ru-RU" w:bidi="ru-RU"/>
        </w:rPr>
        <w:t>- базовой технике броска мяча в прыжке;</w:t>
      </w:r>
    </w:p>
    <w:p w:rsidR="003D0E2F" w:rsidRPr="003D0E2F" w:rsidRDefault="003D0E2F" w:rsidP="003D0E2F">
      <w:pPr>
        <w:tabs>
          <w:tab w:val="left" w:pos="1819"/>
        </w:tabs>
        <w:spacing w:after="0" w:line="240" w:lineRule="auto"/>
        <w:ind w:firstLine="709"/>
        <w:rPr>
          <w:rFonts w:eastAsia="Times New Roman" w:cs="Times New Roman"/>
          <w:szCs w:val="24"/>
          <w:lang w:eastAsia="ru-RU"/>
        </w:rPr>
      </w:pPr>
      <w:r w:rsidRPr="003D0E2F">
        <w:rPr>
          <w:rFonts w:eastAsia="Times New Roman" w:cs="Times New Roman"/>
          <w:szCs w:val="24"/>
          <w:lang w:eastAsia="ru-RU"/>
        </w:rPr>
        <w:t>- простым техническим приёмам</w:t>
      </w:r>
      <w:r w:rsidRPr="003D0E2F">
        <w:rPr>
          <w:rFonts w:eastAsia="Times New Roman" w:cs="Times New Roman"/>
          <w:spacing w:val="-10"/>
          <w:szCs w:val="24"/>
          <w:lang w:eastAsia="ru-RU"/>
        </w:rPr>
        <w:t xml:space="preserve"> </w:t>
      </w:r>
      <w:r w:rsidRPr="003D0E2F">
        <w:rPr>
          <w:rFonts w:eastAsia="Times New Roman" w:cs="Times New Roman"/>
          <w:szCs w:val="24"/>
          <w:lang w:eastAsia="ru-RU"/>
        </w:rPr>
        <w:t>вратаря;</w:t>
      </w:r>
    </w:p>
    <w:p w:rsidR="003D0E2F" w:rsidRPr="003D0E2F" w:rsidRDefault="003D0E2F" w:rsidP="003D0E2F">
      <w:pPr>
        <w:spacing w:after="0" w:line="240" w:lineRule="auto"/>
        <w:ind w:firstLine="709"/>
        <w:rPr>
          <w:rFonts w:eastAsia="Arial Unicode MS" w:cs="Times New Roman"/>
          <w:szCs w:val="24"/>
          <w:lang w:eastAsia="ru-RU"/>
        </w:rPr>
      </w:pPr>
      <w:r w:rsidRPr="003D0E2F">
        <w:rPr>
          <w:rFonts w:eastAsia="Arial Unicode MS" w:cs="Times New Roman"/>
          <w:szCs w:val="24"/>
          <w:u w:val="single"/>
          <w:lang w:eastAsia="ru-RU"/>
        </w:rPr>
        <w:t>Ученик получит возможность научиться:</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szCs w:val="24"/>
          <w:lang w:eastAsia="ru-RU"/>
        </w:rPr>
      </w:pPr>
      <w:r w:rsidRPr="003D0E2F">
        <w:rPr>
          <w:rFonts w:eastAsia="Times New Roman" w:cs="Times New Roman"/>
          <w:szCs w:val="24"/>
          <w:lang w:eastAsia="ru-RU"/>
        </w:rPr>
        <w:t>- самостоятельно распределять свою физическую</w:t>
      </w:r>
      <w:r w:rsidRPr="003D0E2F">
        <w:rPr>
          <w:rFonts w:eastAsia="Times New Roman" w:cs="Times New Roman"/>
          <w:spacing w:val="-10"/>
          <w:szCs w:val="24"/>
          <w:lang w:eastAsia="ru-RU"/>
        </w:rPr>
        <w:t xml:space="preserve"> </w:t>
      </w:r>
      <w:r w:rsidRPr="003D0E2F">
        <w:rPr>
          <w:rFonts w:eastAsia="Times New Roman" w:cs="Times New Roman"/>
          <w:szCs w:val="24"/>
          <w:lang w:eastAsia="ru-RU"/>
        </w:rPr>
        <w:t>нагрузку;</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szCs w:val="24"/>
          <w:lang w:eastAsia="ru-RU"/>
        </w:rPr>
        <w:t>- освоить базовые тактико-технические приёмы защиты и</w:t>
      </w:r>
      <w:r w:rsidRPr="003D0E2F">
        <w:rPr>
          <w:rFonts w:eastAsia="Times New Roman" w:cs="Times New Roman"/>
          <w:spacing w:val="-11"/>
          <w:szCs w:val="24"/>
          <w:lang w:eastAsia="ru-RU"/>
        </w:rPr>
        <w:t xml:space="preserve"> </w:t>
      </w:r>
      <w:r w:rsidRPr="003D0E2F">
        <w:rPr>
          <w:rFonts w:eastAsia="Times New Roman" w:cs="Times New Roman"/>
          <w:szCs w:val="24"/>
          <w:lang w:eastAsia="ru-RU"/>
        </w:rPr>
        <w:t xml:space="preserve">нападения; </w:t>
      </w:r>
    </w:p>
    <w:p w:rsidR="003D0E2F" w:rsidRPr="003D0E2F" w:rsidRDefault="003D0E2F" w:rsidP="003D0E2F">
      <w:pPr>
        <w:widowControl w:val="0"/>
        <w:autoSpaceDE w:val="0"/>
        <w:autoSpaceDN w:val="0"/>
        <w:adjustRightInd w:val="0"/>
        <w:spacing w:after="0" w:line="240" w:lineRule="auto"/>
        <w:ind w:firstLine="709"/>
        <w:jc w:val="both"/>
        <w:rPr>
          <w:rFonts w:eastAsia="Times New Roman" w:cs="Times New Roman"/>
          <w:szCs w:val="24"/>
          <w:lang w:eastAsia="ru-RU"/>
        </w:rPr>
      </w:pPr>
      <w:r w:rsidRPr="003D0E2F">
        <w:rPr>
          <w:rFonts w:eastAsia="Times New Roman" w:cs="Times New Roman"/>
          <w:szCs w:val="24"/>
          <w:lang w:eastAsia="ru-RU"/>
        </w:rPr>
        <w:t>- правилам и условиям участия в спортивных играх с элементами</w:t>
      </w:r>
      <w:r w:rsidRPr="003D0E2F">
        <w:rPr>
          <w:rFonts w:eastAsia="Times New Roman" w:cs="Times New Roman"/>
          <w:spacing w:val="-26"/>
          <w:szCs w:val="24"/>
          <w:lang w:eastAsia="ru-RU"/>
        </w:rPr>
        <w:t xml:space="preserve"> </w:t>
      </w:r>
      <w:r w:rsidRPr="003D0E2F">
        <w:rPr>
          <w:rFonts w:eastAsia="Times New Roman" w:cs="Times New Roman"/>
          <w:szCs w:val="24"/>
          <w:lang w:eastAsia="ru-RU"/>
        </w:rPr>
        <w:t>гандбола</w:t>
      </w:r>
    </w:p>
    <w:p w:rsidR="003D0E2F" w:rsidRPr="003D0E2F" w:rsidRDefault="003D0E2F" w:rsidP="003D0E2F">
      <w:pPr>
        <w:widowControl w:val="0"/>
        <w:autoSpaceDE w:val="0"/>
        <w:autoSpaceDN w:val="0"/>
        <w:adjustRightInd w:val="0"/>
        <w:spacing w:after="0" w:line="240" w:lineRule="auto"/>
        <w:ind w:firstLine="709"/>
        <w:rPr>
          <w:rFonts w:eastAsia="Times New Roman" w:cs="Times New Roman"/>
          <w:b/>
          <w:szCs w:val="24"/>
          <w:lang w:eastAsia="ru-RU"/>
        </w:rPr>
      </w:pPr>
    </w:p>
    <w:p w:rsidR="003D0E2F" w:rsidRDefault="00297C47" w:rsidP="0044563A">
      <w:pPr>
        <w:rPr>
          <w:b/>
          <w:bCs/>
          <w:u w:val="single"/>
        </w:rPr>
      </w:pPr>
      <w:r>
        <w:rPr>
          <w:b/>
          <w:bCs/>
          <w:u w:val="single"/>
        </w:rPr>
        <w:t>4 класс</w:t>
      </w:r>
    </w:p>
    <w:p w:rsidR="00297C47" w:rsidRPr="00297C47" w:rsidRDefault="00297C47" w:rsidP="00297C47">
      <w:pPr>
        <w:widowControl w:val="0"/>
        <w:tabs>
          <w:tab w:val="left" w:pos="993"/>
        </w:tabs>
        <w:suppressAutoHyphens/>
        <w:autoSpaceDE w:val="0"/>
        <w:spacing w:after="0" w:line="240" w:lineRule="auto"/>
        <w:ind w:firstLine="720"/>
        <w:jc w:val="both"/>
        <w:rPr>
          <w:rFonts w:eastAsia="Times New Roman" w:cs="Times New Roman"/>
          <w:szCs w:val="24"/>
          <w:lang w:eastAsia="ar-SA"/>
        </w:rPr>
      </w:pPr>
    </w:p>
    <w:p w:rsidR="00297C47" w:rsidRPr="00297C47" w:rsidRDefault="00297C47" w:rsidP="00297C47">
      <w:pPr>
        <w:widowControl w:val="0"/>
        <w:suppressAutoHyphens/>
        <w:autoSpaceDE w:val="0"/>
        <w:spacing w:after="0" w:line="240" w:lineRule="auto"/>
        <w:ind w:firstLine="720"/>
        <w:jc w:val="both"/>
        <w:rPr>
          <w:rFonts w:eastAsia="Times New Roman" w:cs="Times New Roman"/>
          <w:b/>
          <w:bCs/>
          <w:szCs w:val="24"/>
          <w:lang w:eastAsia="ar-SA"/>
        </w:rPr>
      </w:pPr>
      <w:r w:rsidRPr="00297C47">
        <w:rPr>
          <w:rFonts w:eastAsia="Times New Roman" w:cs="Times New Roman"/>
          <w:b/>
          <w:bCs/>
          <w:szCs w:val="24"/>
          <w:lang w:eastAsia="ar-SA"/>
        </w:rPr>
        <w:t>Раздел «</w:t>
      </w:r>
      <w:r w:rsidRPr="00297C47">
        <w:rPr>
          <w:rFonts w:eastAsia="Times New Roman" w:cs="Times New Roman"/>
          <w:b/>
          <w:bCs/>
          <w:caps/>
          <w:szCs w:val="24"/>
          <w:lang w:eastAsia="ar-SA"/>
        </w:rPr>
        <w:t>Физическое совершенствование</w:t>
      </w:r>
      <w:r w:rsidRPr="00297C47">
        <w:rPr>
          <w:rFonts w:eastAsia="Times New Roman" w:cs="Times New Roman"/>
          <w:b/>
          <w:bCs/>
          <w:szCs w:val="24"/>
          <w:lang w:eastAsia="ar-SA"/>
        </w:rPr>
        <w:t>»</w:t>
      </w:r>
    </w:p>
    <w:p w:rsidR="00297C47" w:rsidRPr="00297C47" w:rsidRDefault="00297C47" w:rsidP="00297C47">
      <w:pPr>
        <w:widowControl w:val="0"/>
        <w:suppressAutoHyphens/>
        <w:autoSpaceDE w:val="0"/>
        <w:spacing w:after="0" w:line="240" w:lineRule="auto"/>
        <w:rPr>
          <w:rFonts w:eastAsia="Times New Roman" w:cs="Times New Roman"/>
          <w:szCs w:val="24"/>
          <w:u w:val="single"/>
          <w:lang w:eastAsia="ar-SA"/>
        </w:rPr>
      </w:pPr>
      <w:r w:rsidRPr="00297C47">
        <w:rPr>
          <w:rFonts w:eastAsia="Times New Roman" w:cs="Times New Roman"/>
          <w:b/>
          <w:bCs/>
          <w:szCs w:val="24"/>
          <w:lang w:eastAsia="ar-SA"/>
        </w:rPr>
        <w:t>Легкая атлетика:</w:t>
      </w:r>
    </w:p>
    <w:p w:rsidR="00297C47" w:rsidRPr="00297C47" w:rsidRDefault="00297C47" w:rsidP="00297C47">
      <w:pPr>
        <w:widowControl w:val="0"/>
        <w:suppressAutoHyphens/>
        <w:autoSpaceDE w:val="0"/>
        <w:spacing w:after="0" w:line="240" w:lineRule="auto"/>
        <w:rPr>
          <w:rFonts w:eastAsia="Times New Roman" w:cs="Times New Roman"/>
          <w:szCs w:val="24"/>
          <w:lang w:eastAsia="ar-SA"/>
        </w:rPr>
      </w:pPr>
      <w:r w:rsidRPr="00297C47">
        <w:rPr>
          <w:rFonts w:eastAsia="Times New Roman" w:cs="Times New Roman"/>
          <w:szCs w:val="24"/>
          <w:u w:val="single"/>
          <w:lang w:eastAsia="ar-SA"/>
        </w:rPr>
        <w:t xml:space="preserve"> Ученик научится</w:t>
      </w:r>
    </w:p>
    <w:p w:rsidR="00297C47" w:rsidRPr="00297C47" w:rsidRDefault="00297C47" w:rsidP="00297C47">
      <w:pPr>
        <w:widowControl w:val="0"/>
        <w:suppressAutoHyphens/>
        <w:autoSpaceDE w:val="0"/>
        <w:spacing w:after="0" w:line="240" w:lineRule="auto"/>
        <w:ind w:firstLine="720"/>
        <w:jc w:val="both"/>
        <w:rPr>
          <w:rFonts w:eastAsia="Times New Roman" w:cs="Times New Roman"/>
          <w:i/>
          <w:szCs w:val="24"/>
          <w:u w:val="single"/>
          <w:lang w:eastAsia="ar-SA"/>
        </w:rPr>
      </w:pPr>
      <w:r w:rsidRPr="00297C47">
        <w:rPr>
          <w:rFonts w:eastAsia="Times New Roman" w:cs="Times New Roman"/>
          <w:szCs w:val="24"/>
          <w:lang w:eastAsia="ar-SA"/>
        </w:rPr>
        <w:t>- выполнять легкоатлетические упражнения (бег, прыжки, метания и броски мяча разного веса)</w:t>
      </w:r>
    </w:p>
    <w:p w:rsidR="00297C47" w:rsidRPr="00297C47" w:rsidRDefault="00297C47" w:rsidP="00297C47">
      <w:pPr>
        <w:widowControl w:val="0"/>
        <w:suppressAutoHyphens/>
        <w:autoSpaceDE w:val="0"/>
        <w:spacing w:after="0" w:line="240" w:lineRule="auto"/>
        <w:rPr>
          <w:rFonts w:eastAsia="Times New Roman" w:cs="Times New Roman"/>
          <w:i/>
          <w:szCs w:val="24"/>
          <w:lang w:eastAsia="ar-SA"/>
        </w:rPr>
      </w:pPr>
      <w:r w:rsidRPr="00297C47">
        <w:rPr>
          <w:rFonts w:eastAsia="Times New Roman" w:cs="Times New Roman"/>
          <w:i/>
          <w:szCs w:val="24"/>
          <w:u w:val="single"/>
          <w:lang w:eastAsia="ar-SA"/>
        </w:rPr>
        <w:t>Ученик получит возможность научиться</w:t>
      </w:r>
    </w:p>
    <w:p w:rsidR="00297C47" w:rsidRPr="00297C47" w:rsidRDefault="00297C47" w:rsidP="00297C47">
      <w:pPr>
        <w:widowControl w:val="0"/>
        <w:suppressAutoHyphens/>
        <w:autoSpaceDE w:val="0"/>
        <w:spacing w:after="0" w:line="240" w:lineRule="auto"/>
        <w:ind w:left="180" w:hanging="180"/>
        <w:jc w:val="both"/>
        <w:rPr>
          <w:rFonts w:eastAsia="Times New Roman" w:cs="Times New Roman"/>
          <w:i/>
          <w:szCs w:val="24"/>
          <w:lang w:eastAsia="ar-SA"/>
        </w:rPr>
      </w:pPr>
      <w:r w:rsidRPr="00297C47">
        <w:rPr>
          <w:rFonts w:eastAsia="Times New Roman" w:cs="Times New Roman"/>
          <w:i/>
          <w:szCs w:val="24"/>
          <w:lang w:eastAsia="ar-SA"/>
        </w:rPr>
        <w:t>- выполнять упражнения по коррекции и профилактике осанки, упражнения на развитие физических качеств (силы, быстроты, выносливости, координации, гибкости);</w:t>
      </w:r>
    </w:p>
    <w:p w:rsidR="00297C47" w:rsidRPr="00297C47" w:rsidRDefault="00297C47" w:rsidP="00297C47">
      <w:pPr>
        <w:widowControl w:val="0"/>
        <w:suppressAutoHyphens/>
        <w:autoSpaceDE w:val="0"/>
        <w:spacing w:after="0" w:line="240" w:lineRule="auto"/>
        <w:ind w:left="180" w:hanging="180"/>
        <w:jc w:val="both"/>
        <w:rPr>
          <w:rFonts w:eastAsia="Times New Roman" w:cs="Times New Roman"/>
          <w:i/>
          <w:szCs w:val="24"/>
          <w:lang w:eastAsia="ar-SA"/>
        </w:rPr>
      </w:pPr>
      <w:r w:rsidRPr="00297C47">
        <w:rPr>
          <w:rFonts w:eastAsia="Times New Roman" w:cs="Times New Roman"/>
          <w:i/>
          <w:szCs w:val="24"/>
          <w:lang w:eastAsia="ar-SA"/>
        </w:rPr>
        <w:t>- оценивать величину нагрузки (большая, средняя, малая) по частоте пульса (с помощью специальной таблицы);</w:t>
      </w:r>
    </w:p>
    <w:p w:rsidR="00297C47" w:rsidRPr="00297C47" w:rsidRDefault="00297C47" w:rsidP="00297C47">
      <w:pPr>
        <w:widowControl w:val="0"/>
        <w:suppressAutoHyphens/>
        <w:autoSpaceDE w:val="0"/>
        <w:spacing w:after="0" w:line="240" w:lineRule="auto"/>
        <w:ind w:firstLine="720"/>
        <w:jc w:val="both"/>
        <w:rPr>
          <w:rFonts w:eastAsia="Times New Roman" w:cs="Times New Roman"/>
          <w:b/>
          <w:bCs/>
          <w:szCs w:val="24"/>
          <w:lang w:eastAsia="ar-SA"/>
        </w:rPr>
      </w:pPr>
      <w:r w:rsidRPr="00297C47">
        <w:rPr>
          <w:rFonts w:eastAsia="Times New Roman" w:cs="Times New Roman"/>
          <w:i/>
          <w:szCs w:val="24"/>
          <w:lang w:eastAsia="ar-SA"/>
        </w:rPr>
        <w:t>- выполнять тестовые упражнения для оценки динамики индивидуального развития основных физических качеств.</w:t>
      </w:r>
    </w:p>
    <w:p w:rsidR="00297C47" w:rsidRPr="00297C47" w:rsidRDefault="00297C47" w:rsidP="00297C47">
      <w:pPr>
        <w:widowControl w:val="0"/>
        <w:suppressAutoHyphens/>
        <w:autoSpaceDE w:val="0"/>
        <w:spacing w:after="0" w:line="240" w:lineRule="auto"/>
        <w:ind w:firstLine="720"/>
        <w:jc w:val="both"/>
        <w:rPr>
          <w:rFonts w:eastAsia="Times New Roman" w:cs="Times New Roman"/>
          <w:b/>
          <w:bCs/>
          <w:szCs w:val="24"/>
          <w:lang w:eastAsia="ar-SA"/>
        </w:rPr>
      </w:pPr>
    </w:p>
    <w:p w:rsidR="00297C47" w:rsidRPr="00297C47" w:rsidRDefault="00297C47" w:rsidP="00297C47">
      <w:pPr>
        <w:widowControl w:val="0"/>
        <w:suppressAutoHyphens/>
        <w:autoSpaceDE w:val="0"/>
        <w:spacing w:after="0" w:line="240" w:lineRule="auto"/>
        <w:rPr>
          <w:rFonts w:eastAsia="Times New Roman" w:cs="Times New Roman"/>
          <w:szCs w:val="24"/>
          <w:u w:val="single"/>
          <w:lang w:eastAsia="ar-SA"/>
        </w:rPr>
      </w:pPr>
      <w:r w:rsidRPr="00297C47">
        <w:rPr>
          <w:rFonts w:eastAsia="Times New Roman" w:cs="Times New Roman"/>
          <w:b/>
          <w:szCs w:val="24"/>
          <w:lang w:eastAsia="ar-SA"/>
        </w:rPr>
        <w:t>Гимнастика с элементами акробатики:</w:t>
      </w:r>
      <w:r w:rsidRPr="00297C47">
        <w:rPr>
          <w:rFonts w:eastAsia="Times New Roman" w:cs="Times New Roman"/>
          <w:szCs w:val="24"/>
          <w:u w:val="single"/>
          <w:lang w:eastAsia="ar-SA"/>
        </w:rPr>
        <w:t xml:space="preserve"> </w:t>
      </w:r>
    </w:p>
    <w:p w:rsidR="00297C47" w:rsidRPr="00297C47" w:rsidRDefault="00297C47" w:rsidP="00297C47">
      <w:pPr>
        <w:widowControl w:val="0"/>
        <w:suppressAutoHyphens/>
        <w:autoSpaceDE w:val="0"/>
        <w:spacing w:after="0" w:line="240" w:lineRule="auto"/>
        <w:rPr>
          <w:rFonts w:eastAsia="Times New Roman" w:cs="Times New Roman"/>
          <w:szCs w:val="24"/>
          <w:lang w:eastAsia="ar-SA"/>
        </w:rPr>
      </w:pPr>
      <w:r w:rsidRPr="00297C47">
        <w:rPr>
          <w:rFonts w:eastAsia="Times New Roman" w:cs="Times New Roman"/>
          <w:szCs w:val="24"/>
          <w:u w:val="single"/>
          <w:lang w:eastAsia="ar-SA"/>
        </w:rPr>
        <w:t>Ученик научится</w:t>
      </w:r>
    </w:p>
    <w:p w:rsidR="00297C47" w:rsidRPr="00297C47" w:rsidRDefault="00297C47" w:rsidP="00297C47">
      <w:pPr>
        <w:widowControl w:val="0"/>
        <w:suppressAutoHyphens/>
        <w:autoSpaceDE w:val="0"/>
        <w:spacing w:after="0" w:line="240" w:lineRule="auto"/>
        <w:rPr>
          <w:rFonts w:eastAsia="Times New Roman" w:cs="Times New Roman"/>
          <w:i/>
          <w:szCs w:val="24"/>
          <w:u w:val="single"/>
          <w:lang w:eastAsia="ar-SA"/>
        </w:rPr>
      </w:pPr>
      <w:r w:rsidRPr="00297C47">
        <w:rPr>
          <w:rFonts w:eastAsia="Times New Roman" w:cs="Times New Roman"/>
          <w:szCs w:val="24"/>
          <w:lang w:eastAsia="ar-SA"/>
        </w:rPr>
        <w:t>- выполнять акробатические упражнения.</w:t>
      </w:r>
    </w:p>
    <w:p w:rsidR="00297C47" w:rsidRPr="00297C47" w:rsidRDefault="00297C47" w:rsidP="00297C47">
      <w:pPr>
        <w:widowControl w:val="0"/>
        <w:suppressAutoHyphens/>
        <w:autoSpaceDE w:val="0"/>
        <w:spacing w:after="0" w:line="240" w:lineRule="auto"/>
        <w:rPr>
          <w:rFonts w:eastAsia="Times New Roman" w:cs="Times New Roman"/>
          <w:i/>
          <w:szCs w:val="24"/>
          <w:lang w:eastAsia="ar-SA"/>
        </w:rPr>
      </w:pPr>
      <w:r w:rsidRPr="00297C47">
        <w:rPr>
          <w:rFonts w:eastAsia="Times New Roman" w:cs="Times New Roman"/>
          <w:i/>
          <w:szCs w:val="24"/>
          <w:u w:val="single"/>
          <w:lang w:eastAsia="ar-SA"/>
        </w:rPr>
        <w:t xml:space="preserve"> Ученик получит возможность научиться</w:t>
      </w:r>
    </w:p>
    <w:p w:rsidR="00297C47" w:rsidRPr="00297C47" w:rsidRDefault="00297C47" w:rsidP="00297C47">
      <w:pPr>
        <w:widowControl w:val="0"/>
        <w:suppressAutoHyphens/>
        <w:autoSpaceDE w:val="0"/>
        <w:spacing w:after="0" w:line="240" w:lineRule="auto"/>
        <w:jc w:val="both"/>
        <w:rPr>
          <w:rFonts w:eastAsia="Times New Roman" w:cs="Times New Roman"/>
          <w:i/>
          <w:szCs w:val="24"/>
          <w:lang w:eastAsia="ar-SA"/>
        </w:rPr>
      </w:pPr>
      <w:r w:rsidRPr="00297C47">
        <w:rPr>
          <w:rFonts w:eastAsia="Times New Roman" w:cs="Times New Roman"/>
          <w:i/>
          <w:szCs w:val="24"/>
          <w:lang w:eastAsia="ar-SA"/>
        </w:rPr>
        <w:t>- выполнять организующие строевые команды и приемы;</w:t>
      </w:r>
    </w:p>
    <w:p w:rsidR="00297C47" w:rsidRPr="00297C47" w:rsidRDefault="00297C47" w:rsidP="00297C47">
      <w:pPr>
        <w:widowControl w:val="0"/>
        <w:suppressAutoHyphens/>
        <w:autoSpaceDE w:val="0"/>
        <w:spacing w:after="0" w:line="240" w:lineRule="auto"/>
        <w:jc w:val="both"/>
        <w:rPr>
          <w:rFonts w:eastAsia="Times New Roman" w:cs="Times New Roman"/>
          <w:i/>
          <w:szCs w:val="24"/>
          <w:lang w:eastAsia="ar-SA"/>
        </w:rPr>
      </w:pPr>
      <w:r w:rsidRPr="00297C47">
        <w:rPr>
          <w:rFonts w:eastAsia="Times New Roman" w:cs="Times New Roman"/>
          <w:i/>
          <w:szCs w:val="24"/>
          <w:lang w:eastAsia="ar-SA"/>
        </w:rPr>
        <w:t>- выполнять акробатические упражнения;</w:t>
      </w:r>
    </w:p>
    <w:p w:rsidR="00297C47" w:rsidRPr="00297C47" w:rsidRDefault="00297C47" w:rsidP="00297C47">
      <w:pPr>
        <w:widowControl w:val="0"/>
        <w:suppressAutoHyphens/>
        <w:autoSpaceDE w:val="0"/>
        <w:spacing w:after="0" w:line="240" w:lineRule="auto"/>
        <w:ind w:left="180" w:hanging="180"/>
        <w:jc w:val="both"/>
        <w:rPr>
          <w:rFonts w:eastAsia="Times New Roman" w:cs="Times New Roman"/>
          <w:i/>
          <w:szCs w:val="24"/>
          <w:lang w:eastAsia="ar-SA"/>
        </w:rPr>
      </w:pPr>
      <w:r w:rsidRPr="00297C47">
        <w:rPr>
          <w:rFonts w:eastAsia="Times New Roman" w:cs="Times New Roman"/>
          <w:i/>
          <w:szCs w:val="24"/>
          <w:lang w:eastAsia="ar-SA"/>
        </w:rPr>
        <w:t>- выполнять гимнастические упражнения на спортивных снарядах;</w:t>
      </w:r>
    </w:p>
    <w:p w:rsidR="00297C47" w:rsidRPr="00297C47" w:rsidRDefault="00297C47" w:rsidP="00297C47">
      <w:pPr>
        <w:widowControl w:val="0"/>
        <w:suppressAutoHyphens/>
        <w:autoSpaceDE w:val="0"/>
        <w:spacing w:after="0" w:line="240" w:lineRule="auto"/>
        <w:ind w:firstLine="720"/>
        <w:jc w:val="both"/>
        <w:rPr>
          <w:rFonts w:eastAsia="Times New Roman" w:cs="Times New Roman"/>
          <w:b/>
          <w:szCs w:val="24"/>
          <w:lang w:eastAsia="ar-SA"/>
        </w:rPr>
      </w:pPr>
      <w:r w:rsidRPr="00297C47">
        <w:rPr>
          <w:rFonts w:eastAsia="Times New Roman" w:cs="Times New Roman"/>
          <w:i/>
          <w:szCs w:val="24"/>
          <w:lang w:eastAsia="ar-SA"/>
        </w:rPr>
        <w:t xml:space="preserve">- </w:t>
      </w:r>
      <w:r w:rsidRPr="00297C47">
        <w:rPr>
          <w:rFonts w:eastAsia="Times New Roman" w:cs="Times New Roman"/>
          <w:i/>
          <w:iCs/>
          <w:szCs w:val="24"/>
          <w:lang w:eastAsia="ar-SA"/>
        </w:rPr>
        <w:t>выполнять эстетически красиво гимнастические и акробатические комбинации.</w:t>
      </w:r>
    </w:p>
    <w:p w:rsidR="00297C47" w:rsidRPr="00297C47" w:rsidRDefault="00297C47" w:rsidP="00297C47">
      <w:pPr>
        <w:widowControl w:val="0"/>
        <w:suppressAutoHyphens/>
        <w:autoSpaceDE w:val="0"/>
        <w:spacing w:after="0" w:line="240" w:lineRule="auto"/>
        <w:ind w:firstLine="720"/>
        <w:jc w:val="both"/>
        <w:rPr>
          <w:rFonts w:eastAsia="Times New Roman" w:cs="Times New Roman"/>
          <w:b/>
          <w:szCs w:val="24"/>
          <w:lang w:eastAsia="ar-SA"/>
        </w:rPr>
      </w:pPr>
    </w:p>
    <w:p w:rsidR="00297C47" w:rsidRPr="00297C47" w:rsidRDefault="00297C47" w:rsidP="00297C47">
      <w:pPr>
        <w:widowControl w:val="0"/>
        <w:suppressAutoHyphens/>
        <w:autoSpaceDE w:val="0"/>
        <w:spacing w:after="0" w:line="240" w:lineRule="auto"/>
        <w:rPr>
          <w:rFonts w:eastAsia="Times New Roman" w:cs="Times New Roman"/>
          <w:szCs w:val="24"/>
          <w:u w:val="single"/>
          <w:lang w:eastAsia="ar-SA"/>
        </w:rPr>
      </w:pPr>
      <w:r w:rsidRPr="00297C47">
        <w:rPr>
          <w:rFonts w:eastAsia="Times New Roman" w:cs="Times New Roman"/>
          <w:b/>
          <w:iCs/>
          <w:szCs w:val="24"/>
          <w:lang w:eastAsia="ar-SA"/>
        </w:rPr>
        <w:t>Подвижные игры с элементами спорта:</w:t>
      </w:r>
    </w:p>
    <w:p w:rsidR="00297C47" w:rsidRPr="00297C47" w:rsidRDefault="00297C47" w:rsidP="00297C47">
      <w:pPr>
        <w:widowControl w:val="0"/>
        <w:suppressAutoHyphens/>
        <w:autoSpaceDE w:val="0"/>
        <w:spacing w:after="0" w:line="240" w:lineRule="auto"/>
        <w:rPr>
          <w:rFonts w:eastAsia="Times New Roman" w:cs="Times New Roman"/>
          <w:szCs w:val="24"/>
          <w:lang w:eastAsia="ar-SA"/>
        </w:rPr>
      </w:pPr>
      <w:r w:rsidRPr="00297C47">
        <w:rPr>
          <w:rFonts w:eastAsia="Times New Roman" w:cs="Times New Roman"/>
          <w:szCs w:val="24"/>
          <w:u w:val="single"/>
          <w:lang w:eastAsia="ar-SA"/>
        </w:rPr>
        <w:t xml:space="preserve"> Ученик научится</w:t>
      </w:r>
    </w:p>
    <w:p w:rsidR="00297C47" w:rsidRPr="00297C47" w:rsidRDefault="00297C47" w:rsidP="00297C47">
      <w:pPr>
        <w:widowControl w:val="0"/>
        <w:suppressAutoHyphens/>
        <w:autoSpaceDE w:val="0"/>
        <w:spacing w:after="0" w:line="240" w:lineRule="auto"/>
        <w:jc w:val="both"/>
        <w:rPr>
          <w:rFonts w:eastAsia="Times New Roman" w:cs="Times New Roman"/>
          <w:szCs w:val="24"/>
          <w:lang w:eastAsia="ar-SA"/>
        </w:rPr>
      </w:pPr>
      <w:r w:rsidRPr="00297C47">
        <w:rPr>
          <w:rFonts w:eastAsia="Times New Roman" w:cs="Times New Roman"/>
          <w:szCs w:val="24"/>
          <w:lang w:eastAsia="ar-SA"/>
        </w:rPr>
        <w:t>- излагать правила и условия проведения подвижных игр;</w:t>
      </w:r>
    </w:p>
    <w:p w:rsidR="00297C47" w:rsidRPr="00297C47" w:rsidRDefault="00297C47" w:rsidP="00297C47">
      <w:pPr>
        <w:widowControl w:val="0"/>
        <w:suppressAutoHyphens/>
        <w:autoSpaceDE w:val="0"/>
        <w:spacing w:after="0" w:line="240" w:lineRule="auto"/>
        <w:jc w:val="both"/>
        <w:rPr>
          <w:rFonts w:eastAsia="Times New Roman" w:cs="Times New Roman"/>
          <w:szCs w:val="24"/>
          <w:lang w:eastAsia="ar-SA"/>
        </w:rPr>
      </w:pPr>
      <w:r w:rsidRPr="00297C47">
        <w:rPr>
          <w:rFonts w:eastAsia="Times New Roman" w:cs="Times New Roman"/>
          <w:szCs w:val="24"/>
          <w:lang w:eastAsia="ar-SA"/>
        </w:rPr>
        <w:t>- взаимодействовать в парах и группах при выполнении технических действий в подвижных играх;</w:t>
      </w:r>
    </w:p>
    <w:p w:rsidR="00297C47" w:rsidRPr="00297C47" w:rsidRDefault="00297C47" w:rsidP="00297C47">
      <w:pPr>
        <w:widowControl w:val="0"/>
        <w:suppressAutoHyphens/>
        <w:autoSpaceDE w:val="0"/>
        <w:spacing w:after="0" w:line="240" w:lineRule="auto"/>
        <w:rPr>
          <w:rFonts w:eastAsia="Times New Roman" w:cs="Times New Roman"/>
          <w:i/>
          <w:szCs w:val="24"/>
          <w:u w:val="single"/>
          <w:lang w:eastAsia="ar-SA"/>
        </w:rPr>
      </w:pPr>
      <w:r w:rsidRPr="00297C47">
        <w:rPr>
          <w:rFonts w:eastAsia="Times New Roman" w:cs="Times New Roman"/>
          <w:szCs w:val="24"/>
          <w:lang w:eastAsia="ar-SA"/>
        </w:rPr>
        <w:t>- соблюдать дисциплину и правила техники безопасности в условиях учебной и игровой деятельности.</w:t>
      </w:r>
      <w:r w:rsidRPr="00297C47">
        <w:rPr>
          <w:rFonts w:eastAsia="Times New Roman" w:cs="Times New Roman"/>
          <w:i/>
          <w:szCs w:val="24"/>
          <w:u w:val="single"/>
          <w:lang w:eastAsia="ar-SA"/>
        </w:rPr>
        <w:t xml:space="preserve"> </w:t>
      </w:r>
    </w:p>
    <w:p w:rsidR="00297C47" w:rsidRPr="00297C47" w:rsidRDefault="00297C47" w:rsidP="00297C47">
      <w:pPr>
        <w:widowControl w:val="0"/>
        <w:suppressAutoHyphens/>
        <w:autoSpaceDE w:val="0"/>
        <w:spacing w:after="0" w:line="240" w:lineRule="auto"/>
        <w:rPr>
          <w:rFonts w:eastAsia="Times New Roman" w:cs="Times New Roman"/>
          <w:i/>
          <w:szCs w:val="24"/>
          <w:lang w:eastAsia="ar-SA"/>
        </w:rPr>
      </w:pPr>
      <w:r w:rsidRPr="00297C47">
        <w:rPr>
          <w:rFonts w:eastAsia="Times New Roman" w:cs="Times New Roman"/>
          <w:i/>
          <w:szCs w:val="24"/>
          <w:u w:val="single"/>
          <w:lang w:eastAsia="ar-SA"/>
        </w:rPr>
        <w:t>Ученик получит возможность научиться</w:t>
      </w:r>
    </w:p>
    <w:p w:rsidR="00297C47" w:rsidRPr="00297C47" w:rsidRDefault="00297C47" w:rsidP="00297C47">
      <w:pPr>
        <w:widowControl w:val="0"/>
        <w:suppressAutoHyphens/>
        <w:autoSpaceDE w:val="0"/>
        <w:spacing w:after="0" w:line="240" w:lineRule="auto"/>
        <w:ind w:left="180" w:hanging="180"/>
        <w:jc w:val="both"/>
        <w:rPr>
          <w:rFonts w:eastAsia="Times New Roman" w:cs="Times New Roman"/>
          <w:i/>
          <w:szCs w:val="24"/>
          <w:lang w:eastAsia="ar-SA"/>
        </w:rPr>
      </w:pPr>
      <w:r w:rsidRPr="00297C47">
        <w:rPr>
          <w:rFonts w:eastAsia="Times New Roman" w:cs="Times New Roman"/>
          <w:i/>
          <w:szCs w:val="24"/>
          <w:lang w:eastAsia="ar-SA"/>
        </w:rPr>
        <w:t>- моделировать технику выполнения игровых действий в зависимости от изменения условий и двигательных задач;</w:t>
      </w:r>
    </w:p>
    <w:p w:rsidR="00297C47" w:rsidRPr="00297C47" w:rsidRDefault="00297C47" w:rsidP="00297C47">
      <w:pPr>
        <w:widowControl w:val="0"/>
        <w:suppressAutoHyphens/>
        <w:autoSpaceDE w:val="0"/>
        <w:spacing w:after="0" w:line="240" w:lineRule="auto"/>
        <w:jc w:val="both"/>
        <w:rPr>
          <w:rFonts w:eastAsia="Times New Roman" w:cs="Times New Roman"/>
          <w:i/>
          <w:szCs w:val="24"/>
          <w:lang w:eastAsia="ar-SA"/>
        </w:rPr>
      </w:pPr>
      <w:r w:rsidRPr="00297C47">
        <w:rPr>
          <w:rFonts w:eastAsia="Times New Roman" w:cs="Times New Roman"/>
          <w:i/>
          <w:szCs w:val="24"/>
          <w:lang w:eastAsia="ar-SA"/>
        </w:rPr>
        <w:t>- принимать адекватные решения в условиях игровой деятельности;</w:t>
      </w:r>
    </w:p>
    <w:p w:rsidR="00297C47" w:rsidRPr="00297C47" w:rsidRDefault="00297C47" w:rsidP="00297C47">
      <w:pPr>
        <w:widowControl w:val="0"/>
        <w:suppressAutoHyphens/>
        <w:autoSpaceDE w:val="0"/>
        <w:spacing w:after="0" w:line="240" w:lineRule="auto"/>
        <w:jc w:val="both"/>
        <w:rPr>
          <w:rFonts w:eastAsia="Times New Roman" w:cs="Times New Roman"/>
          <w:i/>
          <w:szCs w:val="24"/>
          <w:lang w:eastAsia="ar-SA"/>
        </w:rPr>
      </w:pPr>
      <w:r w:rsidRPr="00297C47">
        <w:rPr>
          <w:rFonts w:eastAsia="Times New Roman" w:cs="Times New Roman"/>
          <w:i/>
          <w:szCs w:val="24"/>
          <w:lang w:eastAsia="ar-SA"/>
        </w:rPr>
        <w:t>- управлять эмоциями в процессе учебной и игровой деятельности;</w:t>
      </w:r>
    </w:p>
    <w:p w:rsidR="00297C47" w:rsidRPr="00297C47" w:rsidRDefault="00297C47" w:rsidP="00297C47">
      <w:pPr>
        <w:widowControl w:val="0"/>
        <w:suppressAutoHyphens/>
        <w:autoSpaceDE w:val="0"/>
        <w:spacing w:after="0" w:line="240" w:lineRule="auto"/>
        <w:jc w:val="both"/>
        <w:rPr>
          <w:rFonts w:eastAsia="Times New Roman" w:cs="Times New Roman"/>
          <w:b/>
          <w:szCs w:val="24"/>
          <w:lang w:eastAsia="ar-SA"/>
        </w:rPr>
      </w:pPr>
      <w:r w:rsidRPr="00297C47">
        <w:rPr>
          <w:rFonts w:eastAsia="Times New Roman" w:cs="Times New Roman"/>
          <w:i/>
          <w:szCs w:val="24"/>
          <w:lang w:eastAsia="ar-SA"/>
        </w:rPr>
        <w:t>- взаимодействовать в парах и группах при выполнении технических действий из спортивных игр.</w:t>
      </w:r>
    </w:p>
    <w:p w:rsidR="00297C47" w:rsidRPr="00297C47" w:rsidRDefault="00297C47" w:rsidP="00297C47">
      <w:pPr>
        <w:widowControl w:val="0"/>
        <w:suppressAutoHyphens/>
        <w:autoSpaceDE w:val="0"/>
        <w:spacing w:after="0" w:line="240" w:lineRule="auto"/>
        <w:rPr>
          <w:rFonts w:eastAsia="Times New Roman" w:cs="Times New Roman"/>
          <w:b/>
          <w:szCs w:val="24"/>
          <w:lang w:eastAsia="ar-SA"/>
        </w:rPr>
      </w:pPr>
    </w:p>
    <w:p w:rsidR="00297C47" w:rsidRPr="00297C47" w:rsidRDefault="00297C47" w:rsidP="00297C47">
      <w:pPr>
        <w:widowControl w:val="0"/>
        <w:suppressAutoHyphens/>
        <w:autoSpaceDE w:val="0"/>
        <w:spacing w:after="0" w:line="240" w:lineRule="auto"/>
        <w:jc w:val="both"/>
        <w:rPr>
          <w:rFonts w:eastAsia="Times New Roman" w:cs="Times New Roman"/>
          <w:szCs w:val="24"/>
          <w:u w:val="single"/>
          <w:lang w:eastAsia="ar-SA"/>
        </w:rPr>
      </w:pPr>
      <w:r w:rsidRPr="00297C47">
        <w:rPr>
          <w:rFonts w:eastAsia="Times New Roman" w:cs="Times New Roman"/>
          <w:b/>
          <w:szCs w:val="24"/>
          <w:u w:val="single"/>
          <w:lang w:eastAsia="ar-SA"/>
        </w:rPr>
        <w:t>Раздел  «Гандбол» (простейшие элементы)</w:t>
      </w:r>
    </w:p>
    <w:p w:rsidR="00297C47" w:rsidRPr="00297C47" w:rsidRDefault="00297C47" w:rsidP="00297C47">
      <w:pPr>
        <w:widowControl w:val="0"/>
        <w:suppressAutoHyphens/>
        <w:autoSpaceDE w:val="0"/>
        <w:spacing w:after="0" w:line="240" w:lineRule="auto"/>
        <w:jc w:val="both"/>
        <w:rPr>
          <w:rFonts w:eastAsia="Times New Roman" w:cs="Times New Roman"/>
          <w:szCs w:val="24"/>
          <w:lang w:eastAsia="ar-SA"/>
        </w:rPr>
      </w:pPr>
      <w:r w:rsidRPr="00297C47">
        <w:rPr>
          <w:rFonts w:eastAsia="Times New Roman" w:cs="Times New Roman"/>
          <w:szCs w:val="24"/>
          <w:u w:val="single"/>
          <w:lang w:eastAsia="ar-SA"/>
        </w:rPr>
        <w:t>Ученик научится</w:t>
      </w:r>
    </w:p>
    <w:p w:rsidR="00297C47" w:rsidRPr="00297C47" w:rsidRDefault="00297C47" w:rsidP="00297C47">
      <w:pPr>
        <w:suppressAutoHyphens/>
        <w:spacing w:before="251" w:after="0" w:line="276" w:lineRule="auto"/>
        <w:rPr>
          <w:rFonts w:eastAsia="Times New Roman" w:cs="Times New Roman"/>
          <w:szCs w:val="24"/>
          <w:lang w:eastAsia="ar-SA"/>
        </w:rPr>
      </w:pPr>
      <w:r w:rsidRPr="00297C47">
        <w:rPr>
          <w:rFonts w:eastAsia="Times New Roman" w:cs="Times New Roman"/>
          <w:szCs w:val="24"/>
          <w:lang w:eastAsia="ar-SA"/>
        </w:rPr>
        <w:t>- первоначальным</w:t>
      </w:r>
      <w:r w:rsidRPr="00297C47">
        <w:rPr>
          <w:rFonts w:eastAsia="Times New Roman" w:cs="Times New Roman"/>
          <w:spacing w:val="13"/>
          <w:szCs w:val="24"/>
          <w:lang w:eastAsia="ar-SA"/>
        </w:rPr>
        <w:t xml:space="preserve"> </w:t>
      </w:r>
      <w:r w:rsidRPr="00297C47">
        <w:rPr>
          <w:rFonts w:eastAsia="Times New Roman" w:cs="Times New Roman"/>
          <w:szCs w:val="24"/>
          <w:lang w:eastAsia="ar-SA"/>
        </w:rPr>
        <w:t>навыкам</w:t>
      </w:r>
      <w:r w:rsidRPr="00297C47">
        <w:rPr>
          <w:rFonts w:eastAsia="Times New Roman" w:cs="Times New Roman"/>
          <w:spacing w:val="42"/>
          <w:szCs w:val="24"/>
          <w:lang w:eastAsia="ar-SA"/>
        </w:rPr>
        <w:t xml:space="preserve"> </w:t>
      </w:r>
      <w:r w:rsidRPr="00297C47">
        <w:rPr>
          <w:rFonts w:eastAsia="Times New Roman" w:cs="Times New Roman"/>
          <w:szCs w:val="24"/>
          <w:lang w:eastAsia="ar-SA"/>
        </w:rPr>
        <w:t>технической</w:t>
      </w:r>
      <w:r w:rsidRPr="00297C47">
        <w:rPr>
          <w:rFonts w:eastAsia="Times New Roman" w:cs="Times New Roman"/>
          <w:szCs w:val="24"/>
          <w:lang w:eastAsia="ar-SA"/>
        </w:rPr>
        <w:tab/>
        <w:t>подготовки по гандболу и игре в гандбол по упрощенным правилам;</w:t>
      </w:r>
    </w:p>
    <w:p w:rsidR="00297C47" w:rsidRPr="00297C47" w:rsidRDefault="00297C47" w:rsidP="00297C47">
      <w:pPr>
        <w:tabs>
          <w:tab w:val="left" w:pos="1821"/>
          <w:tab w:val="left" w:pos="1822"/>
        </w:tabs>
        <w:suppressAutoHyphens/>
        <w:spacing w:after="0" w:line="321" w:lineRule="exact"/>
        <w:rPr>
          <w:rFonts w:eastAsia="Times New Roman" w:cs="Times New Roman"/>
          <w:szCs w:val="24"/>
          <w:lang w:eastAsia="ar-SA"/>
        </w:rPr>
      </w:pPr>
      <w:r w:rsidRPr="00297C47">
        <w:rPr>
          <w:rFonts w:eastAsia="Times New Roman" w:cs="Times New Roman"/>
          <w:szCs w:val="24"/>
          <w:lang w:eastAsia="ar-SA"/>
        </w:rPr>
        <w:t>- общим основам мини-гандбола и</w:t>
      </w:r>
      <w:r w:rsidRPr="00297C47">
        <w:rPr>
          <w:rFonts w:eastAsia="Times New Roman" w:cs="Times New Roman"/>
          <w:spacing w:val="-10"/>
          <w:szCs w:val="24"/>
          <w:lang w:eastAsia="ar-SA"/>
        </w:rPr>
        <w:t xml:space="preserve"> </w:t>
      </w:r>
      <w:r w:rsidRPr="00297C47">
        <w:rPr>
          <w:rFonts w:eastAsia="Times New Roman" w:cs="Times New Roman"/>
          <w:szCs w:val="24"/>
          <w:lang w:eastAsia="ar-SA"/>
        </w:rPr>
        <w:t>гандбола;</w:t>
      </w:r>
    </w:p>
    <w:p w:rsidR="00297C47" w:rsidRPr="00297C47" w:rsidRDefault="00297C47" w:rsidP="00297C47">
      <w:pPr>
        <w:tabs>
          <w:tab w:val="left" w:pos="1821"/>
          <w:tab w:val="left" w:pos="1822"/>
        </w:tabs>
        <w:suppressAutoHyphens/>
        <w:spacing w:before="50" w:after="0" w:line="240" w:lineRule="auto"/>
        <w:rPr>
          <w:rFonts w:eastAsia="Times New Roman" w:cs="Times New Roman"/>
          <w:szCs w:val="24"/>
          <w:lang w:eastAsia="ar-SA"/>
        </w:rPr>
      </w:pPr>
      <w:r w:rsidRPr="00297C47">
        <w:rPr>
          <w:rFonts w:eastAsia="Times New Roman" w:cs="Times New Roman"/>
          <w:szCs w:val="24"/>
          <w:lang w:eastAsia="ar-SA"/>
        </w:rPr>
        <w:t>- правилам техники безопасности во время занятий</w:t>
      </w:r>
      <w:r w:rsidRPr="00297C47">
        <w:rPr>
          <w:rFonts w:eastAsia="Times New Roman" w:cs="Times New Roman"/>
          <w:spacing w:val="-8"/>
          <w:szCs w:val="24"/>
          <w:lang w:eastAsia="ar-SA"/>
        </w:rPr>
        <w:t xml:space="preserve"> </w:t>
      </w:r>
      <w:r w:rsidRPr="00297C47">
        <w:rPr>
          <w:rFonts w:eastAsia="Times New Roman" w:cs="Times New Roman"/>
          <w:szCs w:val="24"/>
          <w:lang w:eastAsia="ar-SA"/>
        </w:rPr>
        <w:t>гандболом;</w:t>
      </w:r>
    </w:p>
    <w:p w:rsidR="00297C47" w:rsidRPr="00297C47" w:rsidRDefault="00297C47" w:rsidP="00297C47">
      <w:pPr>
        <w:tabs>
          <w:tab w:val="left" w:pos="1748"/>
        </w:tabs>
        <w:suppressAutoHyphens/>
        <w:spacing w:after="0" w:line="240" w:lineRule="auto"/>
        <w:rPr>
          <w:rFonts w:eastAsia="Times New Roman" w:cs="Times New Roman"/>
          <w:szCs w:val="24"/>
          <w:lang w:eastAsia="ar-SA"/>
        </w:rPr>
      </w:pPr>
      <w:r w:rsidRPr="00297C47">
        <w:rPr>
          <w:rFonts w:eastAsia="Times New Roman" w:cs="Times New Roman"/>
          <w:szCs w:val="24"/>
          <w:lang w:eastAsia="ar-SA"/>
        </w:rPr>
        <w:t>- начальным знаниям о технических приемах в</w:t>
      </w:r>
      <w:r w:rsidRPr="00297C47">
        <w:rPr>
          <w:rFonts w:eastAsia="Times New Roman" w:cs="Times New Roman"/>
          <w:spacing w:val="-13"/>
          <w:szCs w:val="24"/>
          <w:lang w:eastAsia="ar-SA"/>
        </w:rPr>
        <w:t xml:space="preserve"> </w:t>
      </w:r>
      <w:r w:rsidRPr="00297C47">
        <w:rPr>
          <w:rFonts w:eastAsia="Times New Roman" w:cs="Times New Roman"/>
          <w:szCs w:val="24"/>
          <w:lang w:eastAsia="ar-SA"/>
        </w:rPr>
        <w:t>гандболе;</w:t>
      </w:r>
    </w:p>
    <w:p w:rsidR="00297C47" w:rsidRPr="00297C47" w:rsidRDefault="00297C47" w:rsidP="00297C47">
      <w:pPr>
        <w:tabs>
          <w:tab w:val="left" w:pos="1748"/>
        </w:tabs>
        <w:suppressAutoHyphens/>
        <w:spacing w:before="47" w:after="0" w:line="240" w:lineRule="auto"/>
        <w:rPr>
          <w:rFonts w:eastAsia="Times New Roman" w:cs="Times New Roman"/>
          <w:szCs w:val="24"/>
          <w:lang w:eastAsia="ar-SA"/>
        </w:rPr>
      </w:pPr>
      <w:r w:rsidRPr="00297C47">
        <w:rPr>
          <w:rFonts w:eastAsia="Times New Roman" w:cs="Times New Roman"/>
          <w:szCs w:val="24"/>
          <w:lang w:eastAsia="ar-SA"/>
        </w:rPr>
        <w:t>- играть в гандбол по упрощенным правилам;</w:t>
      </w:r>
    </w:p>
    <w:p w:rsidR="00297C47" w:rsidRPr="00297C47" w:rsidRDefault="00297C47" w:rsidP="00297C47">
      <w:pPr>
        <w:tabs>
          <w:tab w:val="left" w:pos="1748"/>
        </w:tabs>
        <w:suppressAutoHyphens/>
        <w:spacing w:after="0" w:line="240" w:lineRule="auto"/>
        <w:rPr>
          <w:rFonts w:eastAsia="Times New Roman" w:cs="Times New Roman"/>
          <w:szCs w:val="24"/>
          <w:lang w:eastAsia="ar-SA"/>
        </w:rPr>
      </w:pPr>
      <w:r w:rsidRPr="00297C47">
        <w:rPr>
          <w:rFonts w:eastAsia="Times New Roman" w:cs="Times New Roman"/>
          <w:szCs w:val="24"/>
          <w:lang w:eastAsia="ar-SA"/>
        </w:rPr>
        <w:t>- основным понятиям терминологии и</w:t>
      </w:r>
      <w:r w:rsidRPr="00297C47">
        <w:rPr>
          <w:rFonts w:eastAsia="Times New Roman" w:cs="Times New Roman"/>
          <w:spacing w:val="-6"/>
          <w:szCs w:val="24"/>
          <w:lang w:eastAsia="ar-SA"/>
        </w:rPr>
        <w:t xml:space="preserve"> </w:t>
      </w:r>
      <w:r w:rsidRPr="00297C47">
        <w:rPr>
          <w:rFonts w:eastAsia="Times New Roman" w:cs="Times New Roman"/>
          <w:szCs w:val="24"/>
          <w:lang w:eastAsia="ar-SA"/>
        </w:rPr>
        <w:t>жестикуляции;</w:t>
      </w:r>
    </w:p>
    <w:p w:rsidR="00297C47" w:rsidRPr="00297C47" w:rsidRDefault="00297C47" w:rsidP="00297C47">
      <w:pPr>
        <w:tabs>
          <w:tab w:val="left" w:pos="1677"/>
        </w:tabs>
        <w:suppressAutoHyphens/>
        <w:spacing w:before="47" w:after="0" w:line="240" w:lineRule="auto"/>
        <w:rPr>
          <w:rFonts w:eastAsia="Times New Roman" w:cs="Times New Roman"/>
          <w:szCs w:val="24"/>
          <w:lang w:eastAsia="ar-SA"/>
        </w:rPr>
      </w:pPr>
      <w:r w:rsidRPr="00297C47">
        <w:rPr>
          <w:rFonts w:eastAsia="Times New Roman" w:cs="Times New Roman"/>
          <w:szCs w:val="24"/>
          <w:lang w:eastAsia="ar-SA"/>
        </w:rPr>
        <w:t>- первоначальным навыкам технической подготовки</w:t>
      </w:r>
      <w:r w:rsidRPr="00297C47">
        <w:rPr>
          <w:rFonts w:eastAsia="Times New Roman" w:cs="Times New Roman"/>
          <w:spacing w:val="-11"/>
          <w:szCs w:val="24"/>
          <w:lang w:eastAsia="ar-SA"/>
        </w:rPr>
        <w:t xml:space="preserve"> </w:t>
      </w:r>
      <w:r w:rsidRPr="00297C47">
        <w:rPr>
          <w:rFonts w:eastAsia="Times New Roman" w:cs="Times New Roman"/>
          <w:szCs w:val="24"/>
          <w:lang w:eastAsia="ar-SA"/>
        </w:rPr>
        <w:t>гандболиста;</w:t>
      </w:r>
    </w:p>
    <w:p w:rsidR="00297C47" w:rsidRPr="00297C47" w:rsidRDefault="00297C47" w:rsidP="00297C47">
      <w:pPr>
        <w:tabs>
          <w:tab w:val="left" w:pos="1748"/>
        </w:tabs>
        <w:suppressAutoHyphens/>
        <w:spacing w:after="0" w:line="240" w:lineRule="auto"/>
        <w:rPr>
          <w:rFonts w:eastAsia="Times New Roman" w:cs="Times New Roman"/>
          <w:szCs w:val="24"/>
          <w:lang w:eastAsia="ar-SA"/>
        </w:rPr>
      </w:pPr>
      <w:r w:rsidRPr="00297C47">
        <w:rPr>
          <w:rFonts w:eastAsia="Times New Roman" w:cs="Times New Roman"/>
          <w:szCs w:val="24"/>
          <w:lang w:eastAsia="ar-SA"/>
        </w:rPr>
        <w:t>- простой технике перемещений, стоек игрока в нападении и в</w:t>
      </w:r>
      <w:r w:rsidRPr="00297C47">
        <w:rPr>
          <w:rFonts w:eastAsia="Times New Roman" w:cs="Times New Roman"/>
          <w:spacing w:val="-30"/>
          <w:szCs w:val="24"/>
          <w:lang w:eastAsia="ar-SA"/>
        </w:rPr>
        <w:t xml:space="preserve"> </w:t>
      </w:r>
      <w:r w:rsidRPr="00297C47">
        <w:rPr>
          <w:rFonts w:eastAsia="Times New Roman" w:cs="Times New Roman"/>
          <w:szCs w:val="24"/>
          <w:lang w:eastAsia="ar-SA"/>
        </w:rPr>
        <w:t>защите;</w:t>
      </w:r>
    </w:p>
    <w:p w:rsidR="00297C47" w:rsidRPr="00297C47" w:rsidRDefault="00297C47" w:rsidP="00297C47">
      <w:pPr>
        <w:tabs>
          <w:tab w:val="left" w:pos="1748"/>
        </w:tabs>
        <w:suppressAutoHyphens/>
        <w:spacing w:before="50" w:after="0" w:line="240" w:lineRule="auto"/>
        <w:rPr>
          <w:rFonts w:eastAsia="Times New Roman" w:cs="Times New Roman"/>
          <w:szCs w:val="24"/>
          <w:lang w:eastAsia="ru-RU" w:bidi="ru-RU"/>
        </w:rPr>
      </w:pPr>
      <w:r w:rsidRPr="00297C47">
        <w:rPr>
          <w:rFonts w:eastAsia="Times New Roman" w:cs="Times New Roman"/>
          <w:szCs w:val="24"/>
          <w:lang w:eastAsia="ar-SA"/>
        </w:rPr>
        <w:t>- технике верхних и нижних</w:t>
      </w:r>
      <w:r w:rsidRPr="00297C47">
        <w:rPr>
          <w:rFonts w:eastAsia="Times New Roman" w:cs="Times New Roman"/>
          <w:spacing w:val="-9"/>
          <w:szCs w:val="24"/>
          <w:lang w:eastAsia="ar-SA"/>
        </w:rPr>
        <w:t xml:space="preserve"> </w:t>
      </w:r>
      <w:r w:rsidRPr="00297C47">
        <w:rPr>
          <w:rFonts w:eastAsia="Times New Roman" w:cs="Times New Roman"/>
          <w:szCs w:val="24"/>
          <w:lang w:eastAsia="ar-SA"/>
        </w:rPr>
        <w:t>передач;</w:t>
      </w:r>
    </w:p>
    <w:p w:rsidR="00297C47" w:rsidRPr="00297C47" w:rsidRDefault="00297C47" w:rsidP="00297C47">
      <w:pPr>
        <w:widowControl w:val="0"/>
        <w:suppressAutoHyphens/>
        <w:autoSpaceDE w:val="0"/>
        <w:spacing w:before="48" w:after="0" w:line="276" w:lineRule="auto"/>
        <w:ind w:right="3944"/>
        <w:jc w:val="both"/>
        <w:rPr>
          <w:rFonts w:eastAsia="Times New Roman" w:cs="Times New Roman"/>
          <w:szCs w:val="24"/>
          <w:lang w:eastAsia="ru-RU" w:bidi="ru-RU"/>
        </w:rPr>
      </w:pPr>
      <w:r w:rsidRPr="00297C47">
        <w:rPr>
          <w:rFonts w:eastAsia="Times New Roman" w:cs="Times New Roman"/>
          <w:szCs w:val="24"/>
          <w:lang w:eastAsia="ru-RU" w:bidi="ru-RU"/>
        </w:rPr>
        <w:t xml:space="preserve">- технике верхнего и нижнего опорного броска мяча; </w:t>
      </w:r>
    </w:p>
    <w:p w:rsidR="00297C47" w:rsidRPr="00297C47" w:rsidRDefault="00297C47" w:rsidP="00297C47">
      <w:pPr>
        <w:widowControl w:val="0"/>
        <w:suppressAutoHyphens/>
        <w:autoSpaceDE w:val="0"/>
        <w:spacing w:before="48" w:after="0" w:line="276" w:lineRule="auto"/>
        <w:ind w:right="3944"/>
        <w:jc w:val="both"/>
        <w:rPr>
          <w:rFonts w:eastAsia="Times New Roman" w:cs="Times New Roman"/>
          <w:szCs w:val="24"/>
          <w:lang w:eastAsia="ar-SA"/>
        </w:rPr>
      </w:pPr>
      <w:r w:rsidRPr="00297C47">
        <w:rPr>
          <w:rFonts w:eastAsia="Times New Roman" w:cs="Times New Roman"/>
          <w:szCs w:val="24"/>
          <w:lang w:eastAsia="ru-RU" w:bidi="ru-RU"/>
        </w:rPr>
        <w:t>- базовой технике броска мяча в прыжке;</w:t>
      </w:r>
    </w:p>
    <w:p w:rsidR="00297C47" w:rsidRPr="00297C47" w:rsidRDefault="00297C47" w:rsidP="00297C47">
      <w:pPr>
        <w:tabs>
          <w:tab w:val="left" w:pos="1819"/>
        </w:tabs>
        <w:suppressAutoHyphens/>
        <w:spacing w:before="49" w:after="0" w:line="240" w:lineRule="auto"/>
        <w:rPr>
          <w:rFonts w:eastAsia="Times New Roman" w:cs="Times New Roman"/>
          <w:sz w:val="20"/>
          <w:szCs w:val="20"/>
          <w:u w:val="single"/>
          <w:lang w:eastAsia="ar-SA"/>
        </w:rPr>
      </w:pPr>
      <w:r w:rsidRPr="00297C47">
        <w:rPr>
          <w:rFonts w:eastAsia="Times New Roman" w:cs="Times New Roman"/>
          <w:szCs w:val="24"/>
          <w:lang w:eastAsia="ar-SA"/>
        </w:rPr>
        <w:t>- простым техническим приёмам</w:t>
      </w:r>
      <w:r w:rsidRPr="00297C47">
        <w:rPr>
          <w:rFonts w:eastAsia="Times New Roman" w:cs="Times New Roman"/>
          <w:spacing w:val="-10"/>
          <w:szCs w:val="24"/>
          <w:lang w:eastAsia="ar-SA"/>
        </w:rPr>
        <w:t xml:space="preserve"> </w:t>
      </w:r>
      <w:r w:rsidRPr="00297C47">
        <w:rPr>
          <w:rFonts w:eastAsia="Times New Roman" w:cs="Times New Roman"/>
          <w:szCs w:val="24"/>
          <w:lang w:eastAsia="ar-SA"/>
        </w:rPr>
        <w:t>вратаря;</w:t>
      </w:r>
    </w:p>
    <w:p w:rsidR="00297C47" w:rsidRPr="00297C47" w:rsidRDefault="00297C47" w:rsidP="00297C47">
      <w:pPr>
        <w:suppressAutoHyphens/>
        <w:spacing w:after="0" w:line="240" w:lineRule="auto"/>
        <w:rPr>
          <w:rFonts w:ascii="Arial Unicode MS" w:eastAsia="Arial Unicode MS" w:hAnsi="Arial Unicode MS" w:cs="Arial Unicode MS"/>
          <w:szCs w:val="24"/>
          <w:lang w:eastAsia="ar-SA"/>
        </w:rPr>
      </w:pPr>
      <w:r w:rsidRPr="00297C47">
        <w:rPr>
          <w:rFonts w:eastAsia="Arial Unicode MS" w:cs="Times New Roman"/>
          <w:szCs w:val="24"/>
          <w:u w:val="single"/>
          <w:lang w:eastAsia="ar-SA"/>
        </w:rPr>
        <w:t>Ученик получит возможность научиться</w:t>
      </w:r>
    </w:p>
    <w:p w:rsidR="00297C47" w:rsidRPr="00297C47" w:rsidRDefault="00297C47" w:rsidP="00297C47">
      <w:pPr>
        <w:widowControl w:val="0"/>
        <w:suppressAutoHyphens/>
        <w:autoSpaceDE w:val="0"/>
        <w:spacing w:after="0" w:line="240" w:lineRule="auto"/>
        <w:rPr>
          <w:rFonts w:eastAsia="Times New Roman" w:cs="Times New Roman"/>
          <w:szCs w:val="24"/>
          <w:lang w:eastAsia="ar-SA"/>
        </w:rPr>
      </w:pPr>
      <w:r w:rsidRPr="00297C47">
        <w:rPr>
          <w:rFonts w:eastAsia="Times New Roman" w:cs="Times New Roman"/>
          <w:szCs w:val="24"/>
          <w:lang w:eastAsia="ar-SA"/>
        </w:rPr>
        <w:t>- самостоятельно распределять свою физическую</w:t>
      </w:r>
      <w:r w:rsidRPr="00297C47">
        <w:rPr>
          <w:rFonts w:eastAsia="Times New Roman" w:cs="Times New Roman"/>
          <w:spacing w:val="-10"/>
          <w:szCs w:val="24"/>
          <w:lang w:eastAsia="ar-SA"/>
        </w:rPr>
        <w:t xml:space="preserve"> </w:t>
      </w:r>
      <w:r w:rsidRPr="00297C47">
        <w:rPr>
          <w:rFonts w:eastAsia="Times New Roman" w:cs="Times New Roman"/>
          <w:szCs w:val="24"/>
          <w:lang w:eastAsia="ar-SA"/>
        </w:rPr>
        <w:t>нагрузку;</w:t>
      </w:r>
    </w:p>
    <w:p w:rsidR="00297C47" w:rsidRPr="00297C47" w:rsidRDefault="00297C47" w:rsidP="00297C47">
      <w:pPr>
        <w:widowControl w:val="0"/>
        <w:suppressAutoHyphens/>
        <w:autoSpaceDE w:val="0"/>
        <w:spacing w:after="0" w:line="240" w:lineRule="auto"/>
        <w:jc w:val="both"/>
        <w:rPr>
          <w:rFonts w:eastAsia="Times New Roman" w:cs="Times New Roman"/>
          <w:szCs w:val="24"/>
          <w:lang w:eastAsia="ar-SA"/>
        </w:rPr>
      </w:pPr>
      <w:r w:rsidRPr="00297C47">
        <w:rPr>
          <w:rFonts w:eastAsia="Times New Roman" w:cs="Times New Roman"/>
          <w:szCs w:val="24"/>
          <w:lang w:eastAsia="ar-SA"/>
        </w:rPr>
        <w:t>- освоить базовые тактико-технические приёмы защиты и</w:t>
      </w:r>
      <w:r w:rsidRPr="00297C47">
        <w:rPr>
          <w:rFonts w:eastAsia="Times New Roman" w:cs="Times New Roman"/>
          <w:spacing w:val="-11"/>
          <w:szCs w:val="24"/>
          <w:lang w:eastAsia="ar-SA"/>
        </w:rPr>
        <w:t xml:space="preserve"> </w:t>
      </w:r>
      <w:r w:rsidRPr="00297C47">
        <w:rPr>
          <w:rFonts w:eastAsia="Times New Roman" w:cs="Times New Roman"/>
          <w:szCs w:val="24"/>
          <w:lang w:eastAsia="ar-SA"/>
        </w:rPr>
        <w:t xml:space="preserve">нападения; </w:t>
      </w:r>
    </w:p>
    <w:p w:rsidR="00297C47" w:rsidRPr="00297C47" w:rsidRDefault="00297C47" w:rsidP="00297C47">
      <w:pPr>
        <w:widowControl w:val="0"/>
        <w:suppressAutoHyphens/>
        <w:autoSpaceDE w:val="0"/>
        <w:spacing w:after="0" w:line="240" w:lineRule="auto"/>
        <w:jc w:val="both"/>
        <w:rPr>
          <w:rFonts w:eastAsia="Times New Roman" w:cs="Times New Roman"/>
          <w:b/>
          <w:szCs w:val="24"/>
          <w:lang w:eastAsia="ar-SA"/>
        </w:rPr>
      </w:pPr>
      <w:r w:rsidRPr="00297C47">
        <w:rPr>
          <w:rFonts w:eastAsia="Times New Roman" w:cs="Times New Roman"/>
          <w:szCs w:val="24"/>
          <w:lang w:eastAsia="ar-SA"/>
        </w:rPr>
        <w:t>- правилам и условиям участия в спортивных играх с элементами</w:t>
      </w:r>
      <w:r w:rsidRPr="00297C47">
        <w:rPr>
          <w:rFonts w:eastAsia="Times New Roman" w:cs="Times New Roman"/>
          <w:spacing w:val="-26"/>
          <w:szCs w:val="24"/>
          <w:lang w:eastAsia="ar-SA"/>
        </w:rPr>
        <w:t xml:space="preserve"> </w:t>
      </w:r>
      <w:r w:rsidRPr="00297C47">
        <w:rPr>
          <w:rFonts w:eastAsia="Times New Roman" w:cs="Times New Roman"/>
          <w:szCs w:val="24"/>
          <w:lang w:eastAsia="ar-SA"/>
        </w:rPr>
        <w:t>гандбола</w:t>
      </w:r>
    </w:p>
    <w:p w:rsidR="00297C47" w:rsidRPr="003D0E2F" w:rsidRDefault="00297C47" w:rsidP="0044563A">
      <w:pPr>
        <w:rPr>
          <w:b/>
          <w:bCs/>
          <w:u w:val="single"/>
        </w:rPr>
      </w:pPr>
    </w:p>
    <w:p w:rsidR="0044563A" w:rsidRPr="0044563A" w:rsidRDefault="0044563A" w:rsidP="0044563A">
      <w:pPr>
        <w:spacing w:after="0"/>
        <w:jc w:val="both"/>
      </w:pPr>
      <w:r w:rsidRPr="009740C6">
        <w:rPr>
          <w:b/>
          <w:bCs/>
        </w:rPr>
        <w:t>1.3. Система оценки достижения планируемых результатов освоения основной образовательной программы начального</w:t>
      </w:r>
      <w:r w:rsidRPr="0044563A">
        <w:rPr>
          <w:b/>
          <w:bCs/>
        </w:rPr>
        <w:t xml:space="preserve"> общего образования. </w:t>
      </w:r>
    </w:p>
    <w:p w:rsidR="0044563A" w:rsidRPr="0044563A" w:rsidRDefault="0044563A" w:rsidP="0044563A">
      <w:pPr>
        <w:spacing w:after="0"/>
        <w:jc w:val="both"/>
      </w:pPr>
      <w:r w:rsidRPr="0044563A">
        <w:rPr>
          <w:b/>
          <w:bCs/>
        </w:rPr>
        <w:t xml:space="preserve">Общие положения. </w:t>
      </w:r>
    </w:p>
    <w:p w:rsidR="0044563A" w:rsidRPr="0044563A" w:rsidRDefault="0044563A" w:rsidP="0044563A">
      <w:pPr>
        <w:spacing w:after="0"/>
        <w:ind w:firstLine="708"/>
        <w:jc w:val="both"/>
      </w:pPr>
      <w:r w:rsidRPr="0044563A">
        <w:rPr>
          <w:b/>
          <w:bCs/>
        </w:rPr>
        <w:t xml:space="preserve">Система оценки достижения </w:t>
      </w:r>
      <w:r w:rsidRPr="0044563A">
        <w:t xml:space="preserve">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w:t>
      </w:r>
      <w:r w:rsidRPr="0044563A">
        <w:rPr>
          <w:b/>
          <w:bCs/>
        </w:rPr>
        <w:t>направлена на обеспечение качества образования</w:t>
      </w:r>
      <w:r w:rsidRPr="0044563A">
        <w:t xml:space="preserve">, </w:t>
      </w:r>
      <w:r w:rsidRPr="0044563A">
        <w:rPr>
          <w:b/>
          <w:bCs/>
        </w:rPr>
        <w:t xml:space="preserve">что предполагает вовлеченность в оценочную деятельность как педагогов, так и обучающихся. </w:t>
      </w:r>
    </w:p>
    <w:p w:rsidR="0044563A" w:rsidRPr="0044563A" w:rsidRDefault="0044563A" w:rsidP="0044563A">
      <w:pPr>
        <w:spacing w:after="0"/>
        <w:ind w:firstLine="708"/>
        <w:jc w:val="both"/>
      </w:pPr>
      <w:r w:rsidRPr="0044563A">
        <w:t xml:space="preserve">Оценка на единой критериальной основе, </w:t>
      </w:r>
      <w:r w:rsidRPr="0044563A">
        <w:rPr>
          <w:b/>
          <w:bCs/>
        </w:rPr>
        <w:t xml:space="preserve">формирование навыков рефлексии, самоанализа, самоконтроля, само- и взаимооценки </w:t>
      </w:r>
      <w:r w:rsidRPr="0044563A">
        <w:t xml:space="preserve">дают возможность педагогам и обучающимся освоить эффективные средства управления учебной деятельностью и способствуют готовности к самостоятельным поступкам и действиям, принятию ответственности за их результаты. </w:t>
      </w:r>
    </w:p>
    <w:p w:rsidR="0044563A" w:rsidRPr="0044563A" w:rsidRDefault="0044563A" w:rsidP="0044563A">
      <w:pPr>
        <w:spacing w:after="0"/>
        <w:ind w:firstLine="708"/>
        <w:jc w:val="both"/>
      </w:pPr>
      <w:r w:rsidRPr="0044563A">
        <w:t xml:space="preserve">В соответствии со ФГОС НОО основным объектом системы оценки, ее содержательной и критериальной базой </w:t>
      </w:r>
      <w:r w:rsidRPr="0044563A">
        <w:rPr>
          <w:b/>
          <w:bCs/>
        </w:rPr>
        <w:t xml:space="preserve">выступают планируемые результаты освоения обучающимися основной образовательной программы начального общего образования. </w:t>
      </w:r>
    </w:p>
    <w:p w:rsidR="0044563A" w:rsidRPr="0044563A" w:rsidRDefault="0044563A" w:rsidP="0044563A">
      <w:pPr>
        <w:spacing w:after="0"/>
        <w:ind w:firstLine="708"/>
        <w:jc w:val="both"/>
      </w:pPr>
      <w:r w:rsidRPr="0044563A">
        <w:t xml:space="preserve">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w:t>
      </w:r>
      <w:r w:rsidRPr="0044563A">
        <w:rPr>
          <w:b/>
          <w:bCs/>
        </w:rPr>
        <w:t xml:space="preserve">выступают планируемые результаты освоения основной образовательной программы, составляющие содержание блоков «Выпускник научится» и </w:t>
      </w:r>
    </w:p>
    <w:p w:rsidR="0044563A" w:rsidRPr="0044563A" w:rsidRDefault="0044563A" w:rsidP="0044563A">
      <w:pPr>
        <w:spacing w:after="0"/>
        <w:jc w:val="both"/>
      </w:pPr>
      <w:r w:rsidRPr="0044563A">
        <w:rPr>
          <w:b/>
          <w:bCs/>
        </w:rPr>
        <w:t xml:space="preserve">«Выпускник получит возможность научиться» </w:t>
      </w:r>
      <w:r w:rsidRPr="0044563A">
        <w:t xml:space="preserve">для каждой учебной программы. </w:t>
      </w:r>
    </w:p>
    <w:p w:rsidR="0044563A" w:rsidRPr="0044563A" w:rsidRDefault="0044563A" w:rsidP="0044563A">
      <w:pPr>
        <w:spacing w:after="0"/>
        <w:ind w:firstLine="708"/>
        <w:jc w:val="both"/>
      </w:pPr>
      <w:r w:rsidRPr="0044563A">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44563A">
        <w:rPr>
          <w:b/>
          <w:bCs/>
        </w:rPr>
        <w:t xml:space="preserve">комплексный подход к оценке результатов образования, </w:t>
      </w:r>
      <w:r w:rsidRPr="0044563A">
        <w:t xml:space="preserve">позволяющий вести оценку достижения обучающимися всех трех групп результатов образования: </w:t>
      </w:r>
      <w:r w:rsidRPr="0044563A">
        <w:rPr>
          <w:b/>
          <w:bCs/>
        </w:rPr>
        <w:t>личностных, метапредметных и предметных</w:t>
      </w:r>
      <w:r w:rsidRPr="0044563A">
        <w:t xml:space="preserve">. </w:t>
      </w:r>
    </w:p>
    <w:p w:rsidR="0044563A" w:rsidRPr="0044563A" w:rsidRDefault="0044563A" w:rsidP="0044563A">
      <w:pPr>
        <w:spacing w:after="0"/>
        <w:ind w:firstLine="708"/>
        <w:jc w:val="both"/>
      </w:pPr>
      <w:r w:rsidRPr="0044563A">
        <w:t xml:space="preserve">В соответствии с требованиями ФГОС НОО предоставление и использование </w:t>
      </w:r>
      <w:r w:rsidRPr="0044563A">
        <w:rPr>
          <w:b/>
          <w:bCs/>
        </w:rPr>
        <w:t xml:space="preserve">персонифицированной информации </w:t>
      </w:r>
      <w:r w:rsidRPr="0044563A">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44563A">
        <w:rPr>
          <w:b/>
          <w:bCs/>
        </w:rPr>
        <w:t>неперсонифицированной (анонимной</w:t>
      </w:r>
      <w:r w:rsidRPr="0044563A">
        <w:t xml:space="preserve">) информации о достигаемых обучающимися образовательных результатах. </w:t>
      </w:r>
    </w:p>
    <w:p w:rsidR="0044563A" w:rsidRPr="0044563A" w:rsidRDefault="0044563A" w:rsidP="0044563A">
      <w:pPr>
        <w:spacing w:after="0"/>
        <w:ind w:firstLine="708"/>
        <w:jc w:val="both"/>
      </w:pPr>
      <w:r w:rsidRPr="0044563A">
        <w:t xml:space="preserve">Интерпретация результатов оценки ведется на основе </w:t>
      </w:r>
      <w:r w:rsidRPr="0044563A">
        <w:rPr>
          <w:b/>
          <w:bCs/>
        </w:rPr>
        <w:t xml:space="preserve">контекстной информации </w:t>
      </w:r>
      <w:r w:rsidRPr="0044563A">
        <w:t xml:space="preserve">об условиях и особенностях деятельности субъектов образовательных отношений. В частности, итоговая оценка обучающихся определяется с учетом их стартового уровня и динамики образовательных достижений. </w:t>
      </w:r>
    </w:p>
    <w:p w:rsidR="00932E17" w:rsidRDefault="0044563A" w:rsidP="0044563A">
      <w:pPr>
        <w:spacing w:after="0"/>
        <w:ind w:firstLine="708"/>
        <w:jc w:val="both"/>
      </w:pPr>
      <w:r w:rsidRPr="0044563A">
        <w:t xml:space="preserve">Система оценки предусматривает </w:t>
      </w:r>
      <w:r w:rsidRPr="0044563A">
        <w:rPr>
          <w:b/>
          <w:bCs/>
        </w:rPr>
        <w:t xml:space="preserve">уровневый подход </w:t>
      </w:r>
      <w:r w:rsidRPr="0044563A">
        <w:t xml:space="preserve">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44563A">
        <w:rPr>
          <w:b/>
          <w:bCs/>
        </w:rPr>
        <w:t xml:space="preserve">необходимый для продолжения образования и реально достигаемый большинством обучающихся опорный уровень образовательных достижений. </w:t>
      </w:r>
      <w:r w:rsidRPr="0044563A">
        <w:t>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 развития.</w:t>
      </w:r>
    </w:p>
    <w:p w:rsidR="00932E17" w:rsidRPr="00932E17" w:rsidRDefault="00932E17" w:rsidP="00932E17">
      <w:pPr>
        <w:spacing w:after="0" w:line="240" w:lineRule="auto"/>
        <w:jc w:val="center"/>
      </w:pPr>
      <w:r w:rsidRPr="00932E17">
        <w:rPr>
          <w:b/>
          <w:bCs/>
        </w:rPr>
        <w:t>Особенности оценки личностных, метапредметных и предметных результатов.</w:t>
      </w:r>
    </w:p>
    <w:p w:rsidR="00932E17" w:rsidRPr="00932E17" w:rsidRDefault="00932E17" w:rsidP="00932E17">
      <w:pPr>
        <w:spacing w:after="0" w:line="240" w:lineRule="auto"/>
        <w:ind w:firstLine="708"/>
        <w:jc w:val="both"/>
      </w:pPr>
      <w:r w:rsidRPr="00932E17">
        <w:rPr>
          <w:b/>
          <w:bCs/>
        </w:rPr>
        <w:t xml:space="preserve">Достижение личностных результатов </w:t>
      </w:r>
      <w:r w:rsidRPr="00932E17">
        <w:t xml:space="preserve">обеспечивается в ходе реализации всех компонентов образовательного процесса — </w:t>
      </w:r>
      <w:r w:rsidRPr="00932E17">
        <w:rPr>
          <w:b/>
          <w:bCs/>
          <w:i/>
          <w:iCs/>
        </w:rPr>
        <w:t xml:space="preserve">учебных предметов, представленных в основной образовательной программе, включая внеурочную деятельность. </w:t>
      </w:r>
    </w:p>
    <w:p w:rsidR="00932E17" w:rsidRPr="00932E17" w:rsidRDefault="00932E17" w:rsidP="00932E17">
      <w:pPr>
        <w:spacing w:after="0" w:line="240" w:lineRule="auto"/>
        <w:ind w:firstLine="708"/>
        <w:jc w:val="both"/>
      </w:pPr>
      <w:r w:rsidRPr="00932E17">
        <w:rPr>
          <w:b/>
          <w:bCs/>
        </w:rPr>
        <w:t>Основным объектом оценки личностных результатов служит сформированность универсальных учебных действий</w:t>
      </w:r>
      <w:r w:rsidRPr="00932E17">
        <w:t xml:space="preserve">, включаемых в следующие три основных блока: </w:t>
      </w:r>
    </w:p>
    <w:p w:rsidR="00932E17" w:rsidRPr="00932E17" w:rsidRDefault="00932E17" w:rsidP="00932E17">
      <w:pPr>
        <w:spacing w:after="0" w:line="240" w:lineRule="auto"/>
        <w:jc w:val="both"/>
      </w:pPr>
      <w:r w:rsidRPr="00932E17">
        <w:t xml:space="preserve">- </w:t>
      </w:r>
      <w:r w:rsidRPr="00932E17">
        <w:rPr>
          <w:b/>
          <w:bCs/>
        </w:rPr>
        <w:t xml:space="preserve">самоопределение </w:t>
      </w:r>
      <w:r w:rsidRPr="00932E17">
        <w:t xml:space="preserve">— </w:t>
      </w:r>
      <w:r w:rsidRPr="00932E17">
        <w:rPr>
          <w:b/>
          <w:bCs/>
          <w:i/>
          <w:iCs/>
        </w:rPr>
        <w:t xml:space="preserve">сформированность внутренней позиции обучающегося </w:t>
      </w:r>
      <w:r w:rsidRPr="00932E17">
        <w:t xml:space="preserve">—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932E17" w:rsidRPr="00932E17" w:rsidRDefault="00932E17" w:rsidP="00932E17">
      <w:pPr>
        <w:spacing w:after="0" w:line="240" w:lineRule="auto"/>
        <w:jc w:val="both"/>
      </w:pPr>
      <w:r w:rsidRPr="00932E17">
        <w:t xml:space="preserve">- </w:t>
      </w:r>
      <w:r w:rsidRPr="00932E17">
        <w:rPr>
          <w:b/>
          <w:bCs/>
        </w:rPr>
        <w:t xml:space="preserve">смыслоообразование </w:t>
      </w:r>
      <w:r w:rsidRPr="00932E17">
        <w:t xml:space="preserve">— </w:t>
      </w:r>
      <w:r w:rsidRPr="00932E17">
        <w:rPr>
          <w:b/>
          <w:bCs/>
          <w:i/>
          <w:iCs/>
        </w:rPr>
        <w:t xml:space="preserve">поиск и установление личностного смысла (т. е. «значения для себя») </w:t>
      </w:r>
      <w:r w:rsidRPr="00932E17">
        <w:t xml:space="preserve">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w:t>
      </w:r>
      <w:r>
        <w:t xml:space="preserve"> </w:t>
      </w:r>
      <w:r w:rsidRPr="00932E17">
        <w:t xml:space="preserve">и стремления к преодолению этого разрыва; </w:t>
      </w:r>
    </w:p>
    <w:p w:rsidR="00932E17" w:rsidRPr="00932E17" w:rsidRDefault="00932E17" w:rsidP="00932E17">
      <w:pPr>
        <w:spacing w:after="0" w:line="240" w:lineRule="auto"/>
        <w:jc w:val="both"/>
      </w:pPr>
      <w:r w:rsidRPr="00932E17">
        <w:t xml:space="preserve">- </w:t>
      </w:r>
      <w:r w:rsidRPr="00932E17">
        <w:rPr>
          <w:b/>
          <w:bCs/>
        </w:rPr>
        <w:t xml:space="preserve">морально-этическая ориентация </w:t>
      </w:r>
      <w:r w:rsidRPr="00932E17">
        <w:t xml:space="preserve">— </w:t>
      </w:r>
      <w:r w:rsidRPr="00932E17">
        <w:rPr>
          <w:b/>
          <w:bCs/>
          <w:i/>
          <w:iCs/>
        </w:rPr>
        <w:t xml:space="preserve">знание основных моральных норм </w:t>
      </w:r>
      <w:r w:rsidRPr="00932E17">
        <w:t xml:space="preserve">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932E17" w:rsidRPr="00932E17" w:rsidRDefault="00932E17" w:rsidP="00932E17">
      <w:pPr>
        <w:spacing w:after="0" w:line="240" w:lineRule="auto"/>
        <w:ind w:firstLine="708"/>
        <w:jc w:val="both"/>
      </w:pPr>
      <w:r w:rsidRPr="00932E17">
        <w:rPr>
          <w:b/>
          <w:bCs/>
        </w:rPr>
        <w:t xml:space="preserve">Основное содержание оценки личностных результатов </w:t>
      </w:r>
      <w:r w:rsidRPr="00932E17">
        <w:t xml:space="preserve">на уровне начального общего образования строится вокруг оценки: </w:t>
      </w:r>
    </w:p>
    <w:p w:rsidR="00932E17" w:rsidRPr="00932E17" w:rsidRDefault="00932E17" w:rsidP="00932E17">
      <w:pPr>
        <w:spacing w:after="0" w:line="240" w:lineRule="auto"/>
        <w:jc w:val="both"/>
      </w:pPr>
      <w:r w:rsidRPr="00932E17">
        <w:t xml:space="preserve">- </w:t>
      </w:r>
      <w:r w:rsidRPr="00932E17">
        <w:rPr>
          <w:b/>
          <w:bCs/>
          <w:i/>
          <w:iCs/>
        </w:rPr>
        <w:t>сформированности внутренней позиции обучающегося</w:t>
      </w:r>
      <w:r w:rsidRPr="00932E17">
        <w:t xml:space="preserve">,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932E17" w:rsidRPr="00932E17" w:rsidRDefault="00932E17" w:rsidP="00932E17">
      <w:pPr>
        <w:spacing w:after="0" w:line="240" w:lineRule="auto"/>
        <w:jc w:val="both"/>
      </w:pPr>
      <w:r w:rsidRPr="00932E17">
        <w:t xml:space="preserve">- </w:t>
      </w:r>
      <w:r w:rsidRPr="00932E17">
        <w:rPr>
          <w:b/>
          <w:bCs/>
          <w:i/>
          <w:iCs/>
        </w:rPr>
        <w:t xml:space="preserve">сформированности основ гражданской идентичности </w:t>
      </w:r>
      <w:r w:rsidRPr="00932E17">
        <w:t xml:space="preserve">—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932E17" w:rsidRPr="00932E17" w:rsidRDefault="00932E17" w:rsidP="00932E17">
      <w:pPr>
        <w:spacing w:after="0" w:line="240" w:lineRule="auto"/>
        <w:jc w:val="both"/>
      </w:pPr>
      <w:r w:rsidRPr="00932E17">
        <w:t xml:space="preserve">- </w:t>
      </w:r>
      <w:r w:rsidRPr="00932E17">
        <w:rPr>
          <w:b/>
          <w:bCs/>
          <w:i/>
          <w:iCs/>
        </w:rPr>
        <w:t xml:space="preserve">сформированности самооценки, </w:t>
      </w:r>
      <w:r w:rsidRPr="00932E17">
        <w:t xml:space="preserve">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932E17" w:rsidRPr="00932E17" w:rsidRDefault="00932E17" w:rsidP="00932E17">
      <w:pPr>
        <w:spacing w:after="0" w:line="240" w:lineRule="auto"/>
        <w:jc w:val="both"/>
      </w:pPr>
      <w:r w:rsidRPr="00932E17">
        <w:t xml:space="preserve">- </w:t>
      </w:r>
      <w:r w:rsidRPr="00932E17">
        <w:rPr>
          <w:b/>
          <w:bCs/>
          <w:i/>
          <w:iCs/>
        </w:rPr>
        <w:t>сформированности мотивации учебной деятельности</w:t>
      </w:r>
      <w:r w:rsidRPr="00932E17">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932E17" w:rsidRPr="00932E17" w:rsidRDefault="00932E17" w:rsidP="00932E17">
      <w:pPr>
        <w:spacing w:after="0" w:line="240" w:lineRule="auto"/>
        <w:jc w:val="both"/>
      </w:pPr>
      <w:r w:rsidRPr="00932E17">
        <w:t xml:space="preserve">- </w:t>
      </w:r>
      <w:r w:rsidRPr="00932E17">
        <w:rPr>
          <w:b/>
          <w:bCs/>
          <w:i/>
          <w:iCs/>
        </w:rPr>
        <w:t>знания моральных норм и сформированности морально-этических суждений</w:t>
      </w:r>
      <w:r w:rsidRPr="00932E17">
        <w:t xml:space="preserve">,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932E17" w:rsidRPr="00932E17" w:rsidRDefault="00932E17" w:rsidP="00932E17">
      <w:pPr>
        <w:spacing w:after="0" w:line="240" w:lineRule="auto"/>
        <w:ind w:firstLine="708"/>
        <w:jc w:val="both"/>
      </w:pPr>
      <w:r w:rsidRPr="00932E17">
        <w:rPr>
          <w:b/>
          <w:bCs/>
        </w:rPr>
        <w:t xml:space="preserve">Личностные результаты </w:t>
      </w:r>
      <w:r w:rsidRPr="00932E17">
        <w:t xml:space="preserve">выпускников на уровне начального общего образования в полном соответствии с требованиями Стандарта </w:t>
      </w:r>
      <w:r w:rsidRPr="00932E17">
        <w:rPr>
          <w:b/>
          <w:bCs/>
        </w:rPr>
        <w:t>не подлежат итоговой оценке</w:t>
      </w:r>
      <w:r w:rsidRPr="00932E17">
        <w:t xml:space="preserve">. </w:t>
      </w:r>
    </w:p>
    <w:p w:rsidR="00932E17" w:rsidRPr="00932E17" w:rsidRDefault="00932E17" w:rsidP="00932E17">
      <w:pPr>
        <w:spacing w:after="0" w:line="240" w:lineRule="auto"/>
        <w:ind w:firstLine="708"/>
        <w:jc w:val="both"/>
      </w:pPr>
      <w:r w:rsidRPr="00932E17">
        <w:t xml:space="preserve">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w:t>
      </w:r>
      <w:r w:rsidRPr="00932E17">
        <w:rPr>
          <w:i/>
          <w:iCs/>
        </w:rPr>
        <w:t>Предметом оценки в этом случае становится не прогресс личностного развития обучающегося</w:t>
      </w:r>
      <w:r w:rsidRPr="00932E17">
        <w:rPr>
          <w:b/>
          <w:bCs/>
          <w:i/>
          <w:iCs/>
        </w:rPr>
        <w:t xml:space="preserve">, </w:t>
      </w:r>
      <w:r w:rsidRPr="00932E17">
        <w:rPr>
          <w:b/>
          <w:bCs/>
        </w:rPr>
        <w:t xml:space="preserve">а эффективность воспитательнообразовательной деятельности образовательной организации, </w:t>
      </w:r>
      <w:r w:rsidRPr="00932E17">
        <w:t xml:space="preserve">муниципальной, региональной или федеральной системы образования. Это принципиальный момент, </w:t>
      </w:r>
      <w:r w:rsidRPr="00932E17">
        <w:rPr>
          <w:b/>
          <w:bCs/>
        </w:rPr>
        <w:t xml:space="preserve">отличающий оценку личностных результатов от оценки предметных и метапредметных результатов. </w:t>
      </w:r>
    </w:p>
    <w:p w:rsidR="00932E17" w:rsidRPr="00932E17" w:rsidRDefault="00932E17" w:rsidP="00932E17">
      <w:pPr>
        <w:spacing w:after="0" w:line="240" w:lineRule="auto"/>
        <w:ind w:firstLine="708"/>
        <w:jc w:val="both"/>
      </w:pPr>
      <w:r w:rsidRPr="00932E17">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932E17">
        <w:rPr>
          <w:b/>
          <w:bCs/>
        </w:rPr>
        <w:t>в форме, не представляющей угрозы личности, психологической безопасности и эмоциональному статусу обучающегося</w:t>
      </w:r>
      <w:r w:rsidRPr="00932E17">
        <w:t xml:space="preserve">. Такая оценка направлена на решение задачи оптимизации личностного развития обучающихся и включает три основных компонента: </w:t>
      </w:r>
    </w:p>
    <w:p w:rsidR="00932E17" w:rsidRPr="00932E17" w:rsidRDefault="00932E17" w:rsidP="00932E17">
      <w:pPr>
        <w:spacing w:after="0" w:line="240" w:lineRule="auto"/>
        <w:jc w:val="both"/>
      </w:pPr>
      <w:r w:rsidRPr="00932E17">
        <w:t xml:space="preserve">- </w:t>
      </w:r>
      <w:r w:rsidRPr="00932E17">
        <w:rPr>
          <w:b/>
          <w:bCs/>
          <w:i/>
          <w:iCs/>
        </w:rPr>
        <w:t xml:space="preserve">характеристику достижений </w:t>
      </w:r>
      <w:r w:rsidRPr="00932E17">
        <w:t xml:space="preserve">и положительных качеств обучающегося; </w:t>
      </w:r>
    </w:p>
    <w:p w:rsidR="00932E17" w:rsidRPr="00932E17" w:rsidRDefault="00932E17" w:rsidP="00932E17">
      <w:pPr>
        <w:spacing w:after="0" w:line="240" w:lineRule="auto"/>
        <w:jc w:val="both"/>
      </w:pPr>
      <w:r w:rsidRPr="00932E17">
        <w:t xml:space="preserve">- </w:t>
      </w:r>
      <w:r w:rsidRPr="00932E17">
        <w:rPr>
          <w:b/>
          <w:bCs/>
          <w:i/>
          <w:iCs/>
        </w:rPr>
        <w:t xml:space="preserve">определение приоритетных задач </w:t>
      </w:r>
      <w:r w:rsidRPr="00932E17">
        <w:t xml:space="preserve">и направлений личностного развития с учетом как достижений, так и психологических проблем развития ребенка; </w:t>
      </w:r>
    </w:p>
    <w:p w:rsidR="00932E17" w:rsidRPr="00932E17" w:rsidRDefault="00932E17" w:rsidP="00932E17">
      <w:pPr>
        <w:spacing w:after="0" w:line="240" w:lineRule="auto"/>
        <w:jc w:val="both"/>
      </w:pPr>
      <w:r w:rsidRPr="00932E17">
        <w:t xml:space="preserve">- </w:t>
      </w:r>
      <w:r w:rsidRPr="00932E17">
        <w:rPr>
          <w:b/>
          <w:bCs/>
          <w:i/>
          <w:iCs/>
        </w:rPr>
        <w:t>систему психологопедагогических рекомендаций</w:t>
      </w:r>
      <w:r w:rsidRPr="00932E17">
        <w:t xml:space="preserve">, призванных обеспечить успешную реализацию задач начального общего образования. </w:t>
      </w:r>
    </w:p>
    <w:p w:rsidR="00412635" w:rsidRDefault="00932E17" w:rsidP="00932E17">
      <w:pPr>
        <w:spacing w:after="0" w:line="240" w:lineRule="auto"/>
        <w:ind w:firstLine="708"/>
        <w:jc w:val="both"/>
      </w:pPr>
      <w:r w:rsidRPr="00932E17">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tbl>
      <w:tblPr>
        <w:tblStyle w:val="a4"/>
        <w:tblW w:w="9606" w:type="dxa"/>
        <w:tblLayout w:type="fixed"/>
        <w:tblLook w:val="0000" w:firstRow="0" w:lastRow="0" w:firstColumn="0" w:lastColumn="0" w:noHBand="0" w:noVBand="0"/>
      </w:tblPr>
      <w:tblGrid>
        <w:gridCol w:w="4644"/>
        <w:gridCol w:w="4962"/>
      </w:tblGrid>
      <w:tr w:rsidR="00412635" w:rsidRPr="00412635" w:rsidTr="009A4E16">
        <w:trPr>
          <w:trHeight w:val="107"/>
        </w:trPr>
        <w:tc>
          <w:tcPr>
            <w:tcW w:w="9606" w:type="dxa"/>
            <w:gridSpan w:val="2"/>
          </w:tcPr>
          <w:p w:rsidR="00412635" w:rsidRPr="00412635" w:rsidRDefault="00412635" w:rsidP="00412635">
            <w:pPr>
              <w:jc w:val="center"/>
            </w:pPr>
            <w:r w:rsidRPr="00412635">
              <w:rPr>
                <w:b/>
                <w:bCs/>
              </w:rPr>
              <w:t>Процедура оценки</w:t>
            </w:r>
          </w:p>
        </w:tc>
      </w:tr>
      <w:tr w:rsidR="00412635" w:rsidRPr="00412635" w:rsidTr="009A4E16">
        <w:trPr>
          <w:trHeight w:val="110"/>
        </w:trPr>
        <w:tc>
          <w:tcPr>
            <w:tcW w:w="4644" w:type="dxa"/>
          </w:tcPr>
          <w:p w:rsidR="00412635" w:rsidRPr="00412635" w:rsidRDefault="00412635" w:rsidP="00412635">
            <w:pPr>
              <w:jc w:val="center"/>
            </w:pPr>
            <w:r w:rsidRPr="00412635">
              <w:rPr>
                <w:b/>
                <w:bCs/>
                <w:i/>
                <w:iCs/>
              </w:rPr>
              <w:t>Внешняя оценка</w:t>
            </w:r>
          </w:p>
        </w:tc>
        <w:tc>
          <w:tcPr>
            <w:tcW w:w="4962" w:type="dxa"/>
          </w:tcPr>
          <w:p w:rsidR="00412635" w:rsidRPr="00412635" w:rsidRDefault="00412635" w:rsidP="00412635">
            <w:pPr>
              <w:jc w:val="center"/>
            </w:pPr>
            <w:r w:rsidRPr="00412635">
              <w:rPr>
                <w:b/>
                <w:bCs/>
                <w:i/>
                <w:iCs/>
              </w:rPr>
              <w:t>Внутренняя оценка</w:t>
            </w:r>
          </w:p>
        </w:tc>
      </w:tr>
      <w:tr w:rsidR="00412635" w:rsidRPr="00412635" w:rsidTr="009A4E16">
        <w:trPr>
          <w:trHeight w:val="2116"/>
        </w:trPr>
        <w:tc>
          <w:tcPr>
            <w:tcW w:w="4644" w:type="dxa"/>
          </w:tcPr>
          <w:p w:rsidR="00412635" w:rsidRPr="00412635" w:rsidRDefault="00412635" w:rsidP="00412635">
            <w:r w:rsidRPr="00412635">
              <w:rPr>
                <w:b/>
                <w:bCs/>
              </w:rPr>
              <w:t xml:space="preserve">Предмет оценки </w:t>
            </w:r>
            <w:r w:rsidRPr="00412635">
              <w:t xml:space="preserve">эффективность воспитательно-образовательной </w:t>
            </w:r>
          </w:p>
          <w:p w:rsidR="00412635" w:rsidRPr="00412635" w:rsidRDefault="00412635" w:rsidP="00412635">
            <w:r w:rsidRPr="00412635">
              <w:t xml:space="preserve">деятельности организации, осуществляющей образовательную деятельность </w:t>
            </w:r>
          </w:p>
          <w:p w:rsidR="00412635" w:rsidRPr="00412635" w:rsidRDefault="00412635" w:rsidP="00412635">
            <w:r w:rsidRPr="00412635">
              <w:rPr>
                <w:b/>
                <w:bCs/>
              </w:rPr>
              <w:t xml:space="preserve">Форма проведения процедуры: </w:t>
            </w:r>
            <w:r w:rsidRPr="00412635">
              <w:rPr>
                <w:i/>
                <w:iCs/>
              </w:rPr>
              <w:t xml:space="preserve">неперсонифицированные мониторинговые </w:t>
            </w:r>
          </w:p>
          <w:p w:rsidR="00412635" w:rsidRPr="00412635" w:rsidRDefault="00412635" w:rsidP="00412635">
            <w:r w:rsidRPr="00412635">
              <w:rPr>
                <w:i/>
                <w:iCs/>
              </w:rPr>
              <w:t xml:space="preserve">исследования </w:t>
            </w:r>
          </w:p>
          <w:p w:rsidR="00412635" w:rsidRPr="00412635" w:rsidRDefault="00412635" w:rsidP="00412635">
            <w:r w:rsidRPr="00412635">
              <w:rPr>
                <w:b/>
                <w:bCs/>
              </w:rPr>
              <w:t>Субъекты оценочной деятельности</w:t>
            </w:r>
            <w:r w:rsidRPr="00412635">
              <w:t xml:space="preserve">: специалисты, не работающие в организации, осуществляющей образовательную деятельность, владеющие компетенциями в сфере психологической диагностики личности в детском и подростковом возрасте. </w:t>
            </w:r>
          </w:p>
          <w:p w:rsidR="00412635" w:rsidRPr="00412635" w:rsidRDefault="00412635" w:rsidP="00412635">
            <w:r w:rsidRPr="00412635">
              <w:rPr>
                <w:b/>
                <w:bCs/>
              </w:rPr>
              <w:t>Инструментарий</w:t>
            </w:r>
            <w:r w:rsidRPr="00412635">
              <w:t xml:space="preserve">: стандартизированные типовые задачи оценки личностных результатов, разработанные на федеральном, региональном уровне </w:t>
            </w:r>
          </w:p>
        </w:tc>
        <w:tc>
          <w:tcPr>
            <w:tcW w:w="4962" w:type="dxa"/>
          </w:tcPr>
          <w:p w:rsidR="00412635" w:rsidRPr="00412635" w:rsidRDefault="00412635" w:rsidP="00412635">
            <w:r w:rsidRPr="00412635">
              <w:rPr>
                <w:b/>
                <w:bCs/>
              </w:rPr>
              <w:t xml:space="preserve">Предмет оценки </w:t>
            </w:r>
            <w:r w:rsidRPr="00412635">
              <w:t xml:space="preserve">сформированность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 </w:t>
            </w:r>
          </w:p>
          <w:p w:rsidR="00412635" w:rsidRPr="00412635" w:rsidRDefault="00412635" w:rsidP="00412635">
            <w:r w:rsidRPr="00412635">
              <w:rPr>
                <w:b/>
                <w:bCs/>
              </w:rPr>
              <w:t>Задача оценки данных результатов</w:t>
            </w:r>
            <w:r w:rsidRPr="00412635">
              <w:t xml:space="preserve">: оптимизация личностного развития обучающихся </w:t>
            </w:r>
          </w:p>
          <w:p w:rsidR="00412635" w:rsidRPr="00412635" w:rsidRDefault="00412635" w:rsidP="00412635">
            <w:r w:rsidRPr="00412635">
              <w:rPr>
                <w:b/>
                <w:bCs/>
              </w:rPr>
              <w:t>Субъекты оценочной деятельности</w:t>
            </w:r>
            <w:r w:rsidRPr="00412635">
              <w:t xml:space="preserve">: администрация, учитель, психолог, обучающиеся </w:t>
            </w:r>
          </w:p>
          <w:p w:rsidR="00412635" w:rsidRPr="00412635" w:rsidRDefault="00412635" w:rsidP="00412635">
            <w:r w:rsidRPr="00412635">
              <w:rPr>
                <w:b/>
                <w:bCs/>
              </w:rPr>
              <w:t xml:space="preserve">Форма проведения процедуры: </w:t>
            </w:r>
            <w:r w:rsidRPr="00412635">
              <w:rPr>
                <w:i/>
                <w:iCs/>
              </w:rPr>
              <w:t xml:space="preserve">Неперсонифицированные мониторинговые исследования </w:t>
            </w:r>
            <w:r w:rsidRPr="00412635">
              <w:t xml:space="preserve">проводит администрация школы: </w:t>
            </w:r>
          </w:p>
          <w:p w:rsidR="00412635" w:rsidRPr="00412635" w:rsidRDefault="00412635" w:rsidP="00412635">
            <w:r w:rsidRPr="00412635">
              <w:t xml:space="preserve">- Заместитель директора по воспитательной работе в рамках изучения уровня воспитанности обучающихся школы, анализа воспитательной работы. </w:t>
            </w:r>
          </w:p>
          <w:p w:rsidR="00412635" w:rsidRPr="00412635" w:rsidRDefault="00412635" w:rsidP="00412635">
            <w:r w:rsidRPr="00412635">
              <w:t xml:space="preserve">- Заместитель директора по УР в рамках внутришкольного контроля по изучению состояния преподавания предметов. </w:t>
            </w:r>
          </w:p>
          <w:p w:rsidR="00412635" w:rsidRPr="00412635" w:rsidRDefault="00412635" w:rsidP="00412635">
            <w:r w:rsidRPr="00412635">
              <w:t xml:space="preserve">- Психолог в рамках преемственности с ДОУ и при переходе обучающихся в школу для получения основного общего образования. </w:t>
            </w:r>
          </w:p>
          <w:p w:rsidR="00412635" w:rsidRPr="00412635" w:rsidRDefault="00412635" w:rsidP="00412635">
            <w:r w:rsidRPr="00412635">
              <w:rPr>
                <w:i/>
                <w:iCs/>
              </w:rPr>
              <w:t xml:space="preserve">Персонифицированные мониторинговые исследования </w:t>
            </w:r>
            <w:r w:rsidRPr="00412635">
              <w:t xml:space="preserve">проводит: </w:t>
            </w:r>
          </w:p>
          <w:p w:rsidR="00412635" w:rsidRPr="00412635" w:rsidRDefault="00412635" w:rsidP="00412635">
            <w:r w:rsidRPr="00412635">
              <w:t xml:space="preserve">- Учитель в рамках изучения </w:t>
            </w:r>
          </w:p>
          <w:tbl>
            <w:tblPr>
              <w:tblW w:w="0" w:type="auto"/>
              <w:tblBorders>
                <w:top w:val="nil"/>
                <w:left w:val="nil"/>
                <w:bottom w:val="nil"/>
                <w:right w:val="nil"/>
              </w:tblBorders>
              <w:tblLayout w:type="fixed"/>
              <w:tblLook w:val="0000" w:firstRow="0" w:lastRow="0" w:firstColumn="0" w:lastColumn="0" w:noHBand="0" w:noVBand="0"/>
            </w:tblPr>
            <w:tblGrid>
              <w:gridCol w:w="4679"/>
            </w:tblGrid>
            <w:tr w:rsidR="00412635" w:rsidRPr="00412635">
              <w:trPr>
                <w:trHeight w:val="927"/>
              </w:trPr>
              <w:tc>
                <w:tcPr>
                  <w:tcW w:w="4679" w:type="dxa"/>
                </w:tcPr>
                <w:p w:rsidR="00412635" w:rsidRPr="00412635" w:rsidRDefault="00412635" w:rsidP="00412635">
                  <w:pPr>
                    <w:spacing w:after="0" w:line="240" w:lineRule="auto"/>
                  </w:pPr>
                </w:p>
                <w:p w:rsidR="00412635" w:rsidRPr="00412635" w:rsidRDefault="00412635" w:rsidP="00412635">
                  <w:pPr>
                    <w:spacing w:after="0" w:line="240" w:lineRule="auto"/>
                  </w:pPr>
                  <w:r w:rsidRPr="00412635">
                    <w:t xml:space="preserve">индивидуального развития личности в ходе учебно-воспитательного процесса. </w:t>
                  </w:r>
                </w:p>
                <w:p w:rsidR="00412635" w:rsidRPr="00412635" w:rsidRDefault="00412635" w:rsidP="00412635">
                  <w:pPr>
                    <w:spacing w:after="0" w:line="240" w:lineRule="auto"/>
                  </w:pPr>
                  <w:r>
                    <w:t xml:space="preserve">- </w:t>
                  </w:r>
                  <w:r w:rsidRPr="00412635">
                    <w:t xml:space="preserve">Психолог в рамках работы с детьми « группы риска» по запросу педагогов (при согласовании с родителями), родителей (законных представителей). </w:t>
                  </w:r>
                </w:p>
              </w:tc>
            </w:tr>
          </w:tbl>
          <w:p w:rsidR="00412635" w:rsidRPr="00412635" w:rsidRDefault="00412635" w:rsidP="00412635"/>
        </w:tc>
      </w:tr>
    </w:tbl>
    <w:p w:rsidR="00876C1D" w:rsidRPr="00876C1D" w:rsidRDefault="00876C1D" w:rsidP="00876C1D">
      <w:pPr>
        <w:spacing w:after="0"/>
        <w:jc w:val="both"/>
        <w:rPr>
          <w:b/>
        </w:rPr>
      </w:pPr>
      <w:r w:rsidRPr="00876C1D">
        <w:rPr>
          <w:b/>
        </w:rPr>
        <w:t>Инструментарий для внутренней оценки:</w:t>
      </w:r>
    </w:p>
    <w:p w:rsidR="00876C1D" w:rsidRDefault="00876C1D" w:rsidP="00876C1D">
      <w:pPr>
        <w:spacing w:after="0"/>
        <w:jc w:val="both"/>
      </w:pPr>
      <w:r>
        <w:t>1. 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 Просвещение, 2010.</w:t>
      </w:r>
    </w:p>
    <w:p w:rsidR="00876C1D" w:rsidRDefault="00876C1D" w:rsidP="00876C1D">
      <w:pPr>
        <w:spacing w:after="0"/>
        <w:jc w:val="both"/>
      </w:pPr>
      <w:r>
        <w:t>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Е.Н.Степанова.- М.: Творческий центр.</w:t>
      </w:r>
    </w:p>
    <w:p w:rsidR="00AC11BA" w:rsidRDefault="00876C1D" w:rsidP="00876C1D">
      <w:pPr>
        <w:spacing w:after="0"/>
        <w:jc w:val="both"/>
      </w:pPr>
      <w:r>
        <w:t>3. Методический комплекс Л.А. Ясюковой «Прогноз и профилактика проблем обучения» Методы оценки: фронтальный письменный, индивидуальная беседа анкетирование, возрастно-психологическое консультирование</w:t>
      </w:r>
    </w:p>
    <w:p w:rsidR="00AC11BA" w:rsidRPr="00AC11BA" w:rsidRDefault="00AC11BA" w:rsidP="00AC11BA">
      <w:pPr>
        <w:spacing w:after="0"/>
        <w:jc w:val="both"/>
      </w:pPr>
      <w:r w:rsidRPr="00AC11BA">
        <w:rPr>
          <w:b/>
          <w:bCs/>
        </w:rPr>
        <w:t xml:space="preserve">Осуществление обратной связи через: </w:t>
      </w:r>
    </w:p>
    <w:p w:rsidR="00AC11BA" w:rsidRPr="00AC11BA" w:rsidRDefault="00AC11BA" w:rsidP="00AC11BA">
      <w:pPr>
        <w:spacing w:after="0"/>
        <w:jc w:val="both"/>
      </w:pPr>
      <w:r w:rsidRPr="00AC11BA">
        <w:t xml:space="preserve">1. Информированность: </w:t>
      </w:r>
    </w:p>
    <w:p w:rsidR="00AC11BA" w:rsidRPr="00AC11BA" w:rsidRDefault="00AC11BA" w:rsidP="00725A52">
      <w:pPr>
        <w:spacing w:after="0"/>
        <w:ind w:firstLine="708"/>
        <w:jc w:val="both"/>
      </w:pPr>
      <w:r w:rsidRPr="00AC11BA">
        <w:t xml:space="preserve">Педагогов - об эффективности педагогической деятельности (педсоветах, совещаниях, посвященных анализу учебно-воспитательного процесса); </w:t>
      </w:r>
    </w:p>
    <w:p w:rsidR="00AC11BA" w:rsidRPr="00AC11BA" w:rsidRDefault="00AC11BA" w:rsidP="00AC11BA">
      <w:pPr>
        <w:spacing w:after="0"/>
        <w:jc w:val="both"/>
      </w:pPr>
      <w:r w:rsidRPr="00AC11BA">
        <w:t xml:space="preserve">Обучающихся - об их личных достижениях (индивидуальные беседы, демонстрацию материалов портфолио). </w:t>
      </w:r>
    </w:p>
    <w:p w:rsidR="00AC11BA" w:rsidRPr="00AC11BA" w:rsidRDefault="00AC11BA" w:rsidP="00725A52">
      <w:pPr>
        <w:spacing w:after="0"/>
        <w:ind w:firstLine="708"/>
        <w:jc w:val="both"/>
      </w:pPr>
      <w:r w:rsidRPr="00AC11BA">
        <w:t xml:space="preserve">Родителей – об индивидуальных особенностях развития ребёнка, о динамике развития мыслительных качеств, о методах оптимизации обучения и воспитания детей. </w:t>
      </w:r>
    </w:p>
    <w:p w:rsidR="00AC11BA" w:rsidRPr="00AC11BA" w:rsidRDefault="00AC11BA" w:rsidP="00AC11BA">
      <w:pPr>
        <w:spacing w:after="0"/>
        <w:jc w:val="both"/>
      </w:pPr>
      <w:r w:rsidRPr="00AC11BA">
        <w:t xml:space="preserve">2. Обеспечение мотивации на обучение -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 </w:t>
      </w:r>
    </w:p>
    <w:p w:rsidR="00AC11BA" w:rsidRPr="00AC11BA" w:rsidRDefault="00AC11BA" w:rsidP="00725A52">
      <w:pPr>
        <w:spacing w:after="0"/>
        <w:ind w:firstLine="708"/>
        <w:jc w:val="both"/>
      </w:pPr>
      <w:r w:rsidRPr="00AC11BA">
        <w:rPr>
          <w:b/>
          <w:bCs/>
        </w:rPr>
        <w:t xml:space="preserve">Оценка метапредметных результатов </w:t>
      </w:r>
      <w:r w:rsidRPr="00AC11BA">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w:t>
      </w:r>
    </w:p>
    <w:p w:rsidR="00AC11BA" w:rsidRPr="00AC11BA" w:rsidRDefault="00AC11BA" w:rsidP="00AC11BA">
      <w:pPr>
        <w:spacing w:after="0"/>
        <w:jc w:val="both"/>
      </w:pPr>
      <w:r w:rsidRPr="00AC11BA">
        <w:t xml:space="preserve">«Коммуникативные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междисциплинарной программы </w:t>
      </w:r>
    </w:p>
    <w:p w:rsidR="00AC11BA" w:rsidRPr="00AC11BA" w:rsidRDefault="00AC11BA" w:rsidP="00AC11BA">
      <w:pPr>
        <w:spacing w:after="0"/>
        <w:jc w:val="both"/>
      </w:pPr>
      <w:r w:rsidRPr="00AC11BA">
        <w:t xml:space="preserve">«Чтение. Работа с текстом». </w:t>
      </w:r>
    </w:p>
    <w:p w:rsidR="00AC11BA" w:rsidRPr="00AC11BA" w:rsidRDefault="00AC11BA" w:rsidP="00725A52">
      <w:pPr>
        <w:spacing w:after="0"/>
        <w:ind w:firstLine="708"/>
        <w:jc w:val="both"/>
      </w:pPr>
      <w:r w:rsidRPr="00AC11BA">
        <w:rPr>
          <w:b/>
          <w:bCs/>
          <w:i/>
          <w:iCs/>
        </w:rPr>
        <w:t xml:space="preserve">Достижение метапредметных результатов </w:t>
      </w:r>
      <w:r w:rsidRPr="00AC11BA">
        <w:t xml:space="preserve">обеспечивается за счёт основных компонентов образовательного процесса — </w:t>
      </w:r>
      <w:r w:rsidRPr="00AC11BA">
        <w:rPr>
          <w:b/>
          <w:bCs/>
        </w:rPr>
        <w:t xml:space="preserve">учебных предметов. </w:t>
      </w:r>
    </w:p>
    <w:p w:rsidR="00AC11BA" w:rsidRPr="00AC11BA" w:rsidRDefault="00AC11BA" w:rsidP="00725A52">
      <w:pPr>
        <w:spacing w:after="0"/>
        <w:ind w:firstLine="708"/>
        <w:jc w:val="both"/>
      </w:pPr>
      <w:r w:rsidRPr="00AC11BA">
        <w:rPr>
          <w:b/>
          <w:bCs/>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w:t>
      </w:r>
      <w:r w:rsidRPr="00AC11BA">
        <w:t xml:space="preserve">т. е. таких умственных действий обучающихся, которые направлены на анализ своей познавательной деятельности и управление ею. К ним относятся: </w:t>
      </w:r>
    </w:p>
    <w:p w:rsidR="00AC11BA" w:rsidRPr="00AC11BA" w:rsidRDefault="00AC11BA" w:rsidP="00AC11BA">
      <w:pPr>
        <w:spacing w:after="0"/>
        <w:jc w:val="both"/>
      </w:pPr>
      <w:r w:rsidRPr="00AC11BA">
        <w:t xml:space="preserve">- </w:t>
      </w:r>
      <w:r w:rsidRPr="00AC11BA">
        <w:rPr>
          <w:b/>
          <w:bCs/>
          <w:i/>
          <w:iCs/>
        </w:rPr>
        <w:t>способность обучающегося принимать и сохранять учебную цель и задачи</w:t>
      </w:r>
      <w:r w:rsidRPr="00AC11BA">
        <w:t xml:space="preserve">;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53 </w:t>
      </w:r>
    </w:p>
    <w:p w:rsidR="00AC11BA" w:rsidRPr="00AC11BA" w:rsidRDefault="00AC11BA" w:rsidP="00AC11BA">
      <w:pPr>
        <w:spacing w:after="0"/>
        <w:jc w:val="both"/>
      </w:pPr>
      <w:r w:rsidRPr="00AC11BA">
        <w:t xml:space="preserve">- </w:t>
      </w:r>
      <w:r w:rsidRPr="00AC11BA">
        <w:rPr>
          <w:b/>
          <w:bCs/>
          <w:i/>
          <w:iCs/>
        </w:rPr>
        <w:t xml:space="preserve">умение осуществлять информационный поиск, сбор и выделение </w:t>
      </w:r>
    </w:p>
    <w:p w:rsidR="00AC11BA" w:rsidRPr="00AC11BA" w:rsidRDefault="00AC11BA" w:rsidP="00AC11BA">
      <w:pPr>
        <w:spacing w:after="0"/>
        <w:jc w:val="both"/>
      </w:pPr>
      <w:r w:rsidRPr="00AC11BA">
        <w:t xml:space="preserve">существенной информации из различных информационных источников; </w:t>
      </w:r>
    </w:p>
    <w:p w:rsidR="00AC11BA" w:rsidRPr="00AC11BA" w:rsidRDefault="00AC11BA" w:rsidP="00AC11BA">
      <w:pPr>
        <w:spacing w:after="0"/>
        <w:jc w:val="both"/>
      </w:pPr>
      <w:r w:rsidRPr="00AC11BA">
        <w:t xml:space="preserve">- </w:t>
      </w:r>
      <w:r w:rsidRPr="00AC11BA">
        <w:rPr>
          <w:b/>
          <w:bCs/>
          <w:i/>
          <w:iCs/>
        </w:rPr>
        <w:t xml:space="preserve">умение использовать знаково-символические средства </w:t>
      </w:r>
      <w:r w:rsidRPr="00AC11BA">
        <w:t xml:space="preserve">для создания моделей изучаемых объектов и процессов, схем решения учебно- познавательных и практических задач; </w:t>
      </w:r>
    </w:p>
    <w:p w:rsidR="00AC11BA" w:rsidRPr="00AC11BA" w:rsidRDefault="00AC11BA" w:rsidP="00AC11BA">
      <w:pPr>
        <w:spacing w:after="0"/>
        <w:jc w:val="both"/>
      </w:pPr>
      <w:r w:rsidRPr="00AC11BA">
        <w:t xml:space="preserve">- </w:t>
      </w:r>
      <w:r w:rsidRPr="00AC11BA">
        <w:rPr>
          <w:b/>
          <w:bCs/>
          <w:i/>
          <w:iCs/>
        </w:rPr>
        <w:t xml:space="preserve">способность к осуществлению логических операций сравнения, анализа, обобщения, классификации </w:t>
      </w:r>
      <w:r w:rsidRPr="00AC11BA">
        <w:t xml:space="preserve">по родовидовым признакам, установлению аналогий, отнесению к известным понятиям; </w:t>
      </w:r>
    </w:p>
    <w:p w:rsidR="00AC11BA" w:rsidRPr="00AC11BA" w:rsidRDefault="00AC11BA" w:rsidP="00AC11BA">
      <w:pPr>
        <w:spacing w:after="0"/>
        <w:jc w:val="both"/>
      </w:pPr>
      <w:r w:rsidRPr="00AC11BA">
        <w:t xml:space="preserve">- </w:t>
      </w:r>
      <w:r w:rsidRPr="00AC11BA">
        <w:rPr>
          <w:b/>
          <w:bCs/>
          <w:i/>
          <w:iCs/>
        </w:rPr>
        <w:t xml:space="preserve">умение сотрудничать с педагогом и сверстниками </w:t>
      </w:r>
      <w:r w:rsidRPr="00AC11BA">
        <w:t xml:space="preserve">при решении учебных проблем, принимать на себя ответственность за результаты своих действий. </w:t>
      </w:r>
    </w:p>
    <w:p w:rsidR="00AC11BA" w:rsidRPr="00AC11BA" w:rsidRDefault="00AC11BA" w:rsidP="00725A52">
      <w:pPr>
        <w:spacing w:after="0"/>
        <w:ind w:firstLine="708"/>
        <w:jc w:val="both"/>
      </w:pPr>
      <w:r w:rsidRPr="00AC11BA">
        <w:t xml:space="preserve">Основное содержание оценки метапредметных результатов на уровне начального общего образования </w:t>
      </w:r>
      <w:r w:rsidRPr="00AC11BA">
        <w:rPr>
          <w:b/>
          <w:bCs/>
        </w:rPr>
        <w:t xml:space="preserve">строится вокруг умения учиться, </w:t>
      </w:r>
      <w:r w:rsidRPr="00AC11BA">
        <w:rPr>
          <w:b/>
          <w:bCs/>
          <w:i/>
          <w:iCs/>
        </w:rPr>
        <w:t xml:space="preserve">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w:t>
      </w:r>
      <w:r w:rsidRPr="00AC11BA">
        <w:t xml:space="preserve">процесса. </w:t>
      </w:r>
    </w:p>
    <w:p w:rsidR="00AC11BA" w:rsidRPr="00AC11BA" w:rsidRDefault="00AC11BA" w:rsidP="00667DF1">
      <w:pPr>
        <w:spacing w:after="0"/>
        <w:ind w:firstLine="708"/>
        <w:jc w:val="both"/>
      </w:pPr>
      <w:r w:rsidRPr="00AC11BA">
        <w:rPr>
          <w:b/>
          <w:bCs/>
        </w:rPr>
        <w:t xml:space="preserve">Оценка метапредметных результатов может проводиться в ходе различных процедур. </w:t>
      </w:r>
      <w:r w:rsidRPr="00AC11BA">
        <w:t xml:space="preserve">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AC11BA" w:rsidRPr="00AC11BA" w:rsidRDefault="00AC11BA" w:rsidP="00667DF1">
      <w:pPr>
        <w:spacing w:after="0"/>
        <w:ind w:firstLine="708"/>
        <w:jc w:val="both"/>
      </w:pPr>
      <w:r w:rsidRPr="00AC11BA">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AC11BA" w:rsidRPr="00AC11BA" w:rsidRDefault="00AC11BA" w:rsidP="00667DF1">
      <w:pPr>
        <w:spacing w:after="0"/>
        <w:ind w:firstLine="708"/>
        <w:jc w:val="both"/>
      </w:pPr>
      <w:r w:rsidRPr="00AC11BA">
        <w:rPr>
          <w:b/>
          <w:bCs/>
        </w:rPr>
        <w:t xml:space="preserve">Особенностью контрольно-измерительных материалов по оценке универсальных учебных действий в том, что их оценка осуществляется </w:t>
      </w:r>
      <w:r w:rsidRPr="00AC11BA">
        <w:t xml:space="preserve">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так и отдельную диагностику: </w:t>
      </w:r>
    </w:p>
    <w:p w:rsidR="00AC11BA" w:rsidRPr="00AC11BA" w:rsidRDefault="00AC11BA" w:rsidP="00AC11BA">
      <w:pPr>
        <w:spacing w:after="0"/>
        <w:jc w:val="both"/>
      </w:pPr>
      <w:r w:rsidRPr="00AC11BA">
        <w:t xml:space="preserve">- диагностические задания, в которых оценивается конкретное универсальное действие и это действие выступает как результат; </w:t>
      </w:r>
    </w:p>
    <w:p w:rsidR="00AC11BA" w:rsidRPr="00AC11BA" w:rsidRDefault="00AC11BA" w:rsidP="00AC11BA">
      <w:pPr>
        <w:spacing w:after="0"/>
        <w:jc w:val="both"/>
      </w:pPr>
      <w:r w:rsidRPr="00AC11BA">
        <w:t xml:space="preserve">- 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 </w:t>
      </w:r>
    </w:p>
    <w:p w:rsidR="00AC11BA" w:rsidRPr="00AC11BA" w:rsidRDefault="00AC11BA" w:rsidP="00AC11BA">
      <w:pPr>
        <w:spacing w:after="0"/>
        <w:jc w:val="both"/>
      </w:pPr>
      <w:r w:rsidRPr="00AC11BA">
        <w:t xml:space="preserve">- задания в комплексной работе, которые позволяют оценить универсальные учебные действия на основе навыков работы с информацией. </w:t>
      </w:r>
    </w:p>
    <w:p w:rsidR="00AC11BA" w:rsidRPr="00AC11BA" w:rsidRDefault="00AC11BA" w:rsidP="00AC11BA">
      <w:pPr>
        <w:spacing w:after="0"/>
        <w:jc w:val="both"/>
      </w:pPr>
      <w:r w:rsidRPr="00AC11BA">
        <w:t xml:space="preserve">- контроль метапредметных результатов, формируемых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 </w:t>
      </w:r>
    </w:p>
    <w:p w:rsidR="008035A2" w:rsidRDefault="00AC11BA" w:rsidP="00667DF1">
      <w:pPr>
        <w:spacing w:after="0"/>
        <w:ind w:firstLine="708"/>
        <w:jc w:val="both"/>
      </w:pPr>
      <w:r w:rsidRPr="00AC11BA">
        <w:rPr>
          <w:b/>
          <w:bCs/>
        </w:rPr>
        <w:t xml:space="preserve">По итогам выполнения работ выносится оценка </w:t>
      </w:r>
      <w:r w:rsidRPr="00AC11BA">
        <w:t>(прямая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tbl>
      <w:tblPr>
        <w:tblStyle w:val="a4"/>
        <w:tblW w:w="0" w:type="auto"/>
        <w:tblLayout w:type="fixed"/>
        <w:tblLook w:val="0000" w:firstRow="0" w:lastRow="0" w:firstColumn="0" w:lastColumn="0" w:noHBand="0" w:noVBand="0"/>
      </w:tblPr>
      <w:tblGrid>
        <w:gridCol w:w="4579"/>
        <w:gridCol w:w="4579"/>
      </w:tblGrid>
      <w:tr w:rsidR="008035A2" w:rsidRPr="008035A2" w:rsidTr="001C34D9">
        <w:trPr>
          <w:trHeight w:val="107"/>
        </w:trPr>
        <w:tc>
          <w:tcPr>
            <w:tcW w:w="9158" w:type="dxa"/>
            <w:gridSpan w:val="2"/>
          </w:tcPr>
          <w:p w:rsidR="008035A2" w:rsidRPr="008035A2" w:rsidRDefault="008035A2" w:rsidP="008035A2">
            <w:pPr>
              <w:jc w:val="center"/>
            </w:pPr>
            <w:r w:rsidRPr="008035A2">
              <w:rPr>
                <w:b/>
                <w:bCs/>
              </w:rPr>
              <w:t>Процедура оценки</w:t>
            </w:r>
          </w:p>
        </w:tc>
      </w:tr>
      <w:tr w:rsidR="008035A2" w:rsidRPr="008035A2" w:rsidTr="001C34D9">
        <w:trPr>
          <w:trHeight w:val="4667"/>
        </w:trPr>
        <w:tc>
          <w:tcPr>
            <w:tcW w:w="4579" w:type="dxa"/>
          </w:tcPr>
          <w:p w:rsidR="008035A2" w:rsidRPr="008035A2" w:rsidRDefault="008035A2" w:rsidP="008035A2">
            <w:pPr>
              <w:jc w:val="both"/>
            </w:pPr>
            <w:r w:rsidRPr="008035A2">
              <w:rPr>
                <w:b/>
                <w:bCs/>
                <w:i/>
                <w:iCs/>
              </w:rPr>
              <w:t xml:space="preserve">Внешняя оценка </w:t>
            </w:r>
          </w:p>
          <w:p w:rsidR="008035A2" w:rsidRPr="008035A2" w:rsidRDefault="008035A2" w:rsidP="008035A2">
            <w:pPr>
              <w:jc w:val="both"/>
            </w:pPr>
            <w:r w:rsidRPr="008035A2">
              <w:rPr>
                <w:b/>
                <w:bCs/>
              </w:rPr>
              <w:t xml:space="preserve">Предмет оценки </w:t>
            </w:r>
            <w:r w:rsidRPr="008035A2">
              <w:t xml:space="preserve">эффективность воспитательно- образовательной деятельности организации, осуществляющей образовательную деятельность. </w:t>
            </w:r>
            <w:r w:rsidRPr="008035A2">
              <w:rPr>
                <w:b/>
                <w:bCs/>
              </w:rPr>
              <w:t>Форма проведения процедуры</w:t>
            </w:r>
            <w:r w:rsidRPr="008035A2">
              <w:t xml:space="preserve">: </w:t>
            </w:r>
            <w:r w:rsidRPr="008035A2">
              <w:rPr>
                <w:i/>
                <w:iCs/>
              </w:rPr>
              <w:t>неперсонифицированные мониторинговые исследования образовательных достижений обучающихся и выпускников начальной школы</w:t>
            </w:r>
            <w:r w:rsidRPr="008035A2">
              <w:t xml:space="preserve">: врамках аттестации педагогов и аккредитации организации, осуществляющей образовательную деятельность; проведение анализа данных о результатах выполнения выпускниками итоговых работ. </w:t>
            </w:r>
            <w:r w:rsidRPr="008035A2">
              <w:rPr>
                <w:b/>
                <w:bCs/>
              </w:rPr>
              <w:t>Субъекты оценочной деятельности</w:t>
            </w:r>
            <w:r w:rsidRPr="008035A2">
              <w:t xml:space="preserve">: специалисты, не работающие в организации, осуществляющей образовательную деятельность </w:t>
            </w:r>
            <w:r w:rsidRPr="008035A2">
              <w:rPr>
                <w:b/>
                <w:bCs/>
              </w:rPr>
              <w:t xml:space="preserve">Инструментарий, формы оценки: </w:t>
            </w:r>
          </w:p>
          <w:p w:rsidR="008035A2" w:rsidRPr="008035A2" w:rsidRDefault="008035A2" w:rsidP="008035A2">
            <w:pPr>
              <w:jc w:val="both"/>
            </w:pPr>
            <w:r w:rsidRPr="008035A2">
              <w:t xml:space="preserve">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 </w:t>
            </w:r>
          </w:p>
        </w:tc>
        <w:tc>
          <w:tcPr>
            <w:tcW w:w="4579" w:type="dxa"/>
          </w:tcPr>
          <w:p w:rsidR="008035A2" w:rsidRPr="008035A2" w:rsidRDefault="008035A2" w:rsidP="008035A2">
            <w:pPr>
              <w:jc w:val="both"/>
            </w:pPr>
            <w:r w:rsidRPr="008035A2">
              <w:rPr>
                <w:b/>
                <w:bCs/>
                <w:i/>
                <w:iCs/>
              </w:rPr>
              <w:t xml:space="preserve">Внутренняя оценка </w:t>
            </w:r>
          </w:p>
          <w:p w:rsidR="008035A2" w:rsidRPr="008035A2" w:rsidRDefault="008035A2" w:rsidP="008035A2">
            <w:pPr>
              <w:jc w:val="both"/>
            </w:pPr>
            <w:r w:rsidRPr="008035A2">
              <w:rPr>
                <w:b/>
                <w:bCs/>
              </w:rPr>
              <w:t>Предмет оценки</w:t>
            </w:r>
            <w:r w:rsidRPr="008035A2">
              <w:t xml:space="preserve">: сформированности регулятивных, познавательных, коммуникативных универсальных учебных действий. </w:t>
            </w:r>
          </w:p>
          <w:p w:rsidR="008035A2" w:rsidRPr="008035A2" w:rsidRDefault="008035A2" w:rsidP="008035A2">
            <w:pPr>
              <w:jc w:val="both"/>
            </w:pPr>
            <w:r w:rsidRPr="008035A2">
              <w:rPr>
                <w:b/>
                <w:bCs/>
              </w:rPr>
              <w:t>Задача оценки данных результатов</w:t>
            </w:r>
            <w:r w:rsidRPr="008035A2">
              <w:t xml:space="preserve">: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 </w:t>
            </w:r>
          </w:p>
          <w:p w:rsidR="008035A2" w:rsidRPr="008035A2" w:rsidRDefault="008035A2" w:rsidP="008035A2">
            <w:pPr>
              <w:jc w:val="both"/>
            </w:pPr>
            <w:r w:rsidRPr="008035A2">
              <w:rPr>
                <w:b/>
                <w:bCs/>
              </w:rPr>
              <w:t>Субъекты оценочной деятельности</w:t>
            </w:r>
            <w:r w:rsidRPr="008035A2">
              <w:t xml:space="preserve">: администрация, учитель, психолог, обучающиеся </w:t>
            </w:r>
          </w:p>
          <w:p w:rsidR="008035A2" w:rsidRPr="008035A2" w:rsidRDefault="008035A2" w:rsidP="008035A2">
            <w:pPr>
              <w:jc w:val="both"/>
            </w:pPr>
            <w:r w:rsidRPr="008035A2">
              <w:rPr>
                <w:b/>
                <w:bCs/>
              </w:rPr>
              <w:t>Форма проведения процедуры</w:t>
            </w:r>
            <w:r w:rsidRPr="008035A2">
              <w:t xml:space="preserve">: </w:t>
            </w:r>
            <w:r w:rsidRPr="008035A2">
              <w:rPr>
                <w:i/>
                <w:iCs/>
              </w:rPr>
              <w:t xml:space="preserve">неперсонифицированные мониторинговые исследования проводит администрация школы: </w:t>
            </w:r>
          </w:p>
          <w:p w:rsidR="008035A2" w:rsidRPr="008035A2" w:rsidRDefault="008035A2" w:rsidP="008035A2">
            <w:pPr>
              <w:jc w:val="both"/>
            </w:pPr>
            <w:r w:rsidRPr="008035A2">
              <w:rPr>
                <w:b/>
                <w:bCs/>
                <w:i/>
                <w:iCs/>
              </w:rPr>
              <w:t xml:space="preserve">- заместитель директора по воспитательной работе </w:t>
            </w:r>
            <w:r w:rsidRPr="008035A2">
              <w:t xml:space="preserve">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 </w:t>
            </w:r>
          </w:p>
          <w:p w:rsidR="008035A2" w:rsidRPr="008035A2" w:rsidRDefault="008035A2" w:rsidP="008035A2">
            <w:pPr>
              <w:jc w:val="both"/>
            </w:pPr>
            <w:r w:rsidRPr="008035A2">
              <w:rPr>
                <w:b/>
                <w:bCs/>
                <w:i/>
                <w:iCs/>
              </w:rPr>
              <w:t xml:space="preserve">- заместитель директора по УР </w:t>
            </w:r>
            <w:r w:rsidRPr="008035A2">
              <w:t xml:space="preserve">в рамках внутришкольного контроля: </w:t>
            </w:r>
          </w:p>
          <w:p w:rsidR="008035A2" w:rsidRPr="008035A2" w:rsidRDefault="008035A2" w:rsidP="008035A2">
            <w:pPr>
              <w:jc w:val="both"/>
            </w:pPr>
            <w:r w:rsidRPr="008035A2">
              <w:t xml:space="preserve">- по изучению состояния преподавания предметов; </w:t>
            </w:r>
          </w:p>
          <w:p w:rsidR="008035A2" w:rsidRPr="008035A2" w:rsidRDefault="008035A2" w:rsidP="008035A2">
            <w:pPr>
              <w:jc w:val="both"/>
            </w:pPr>
            <w:r w:rsidRPr="008035A2">
              <w:t xml:space="preserve">- по изучению состояния организации внеурочной деятельности; </w:t>
            </w:r>
          </w:p>
          <w:p w:rsidR="008035A2" w:rsidRPr="008035A2" w:rsidRDefault="008035A2" w:rsidP="008035A2">
            <w:pPr>
              <w:jc w:val="both"/>
            </w:pPr>
            <w:r w:rsidRPr="008035A2">
              <w:t xml:space="preserve">- в рамках промежуточной и итоговой аттестации (проведение трех контрольных работ, русский язык, математика, комплексная работа на метапредметной основе); </w:t>
            </w:r>
          </w:p>
          <w:p w:rsidR="008035A2" w:rsidRPr="008035A2" w:rsidRDefault="008035A2" w:rsidP="008035A2">
            <w:pPr>
              <w:jc w:val="both"/>
            </w:pPr>
            <w:r w:rsidRPr="008035A2">
              <w:t xml:space="preserve">- на этапах рубежного контроля. </w:t>
            </w:r>
          </w:p>
          <w:p w:rsidR="008035A2" w:rsidRPr="008035A2" w:rsidRDefault="008035A2" w:rsidP="008035A2">
            <w:pPr>
              <w:jc w:val="both"/>
            </w:pPr>
            <w:r w:rsidRPr="008035A2">
              <w:rPr>
                <w:b/>
                <w:bCs/>
              </w:rPr>
              <w:t xml:space="preserve">Психолог </w:t>
            </w:r>
            <w:r w:rsidRPr="008035A2">
              <w:t xml:space="preserve">в рамках преемственности с ДОУ и при переходе обучающихся в школу для получения основного общего образования (коммуникативные, регулятивные, познавательные). </w:t>
            </w:r>
            <w:r w:rsidRPr="008035A2">
              <w:rPr>
                <w:i/>
                <w:iCs/>
              </w:rPr>
              <w:t xml:space="preserve">Персонифицированные мониториноговые исследования проводят: </w:t>
            </w:r>
          </w:p>
          <w:p w:rsidR="008035A2" w:rsidRPr="008035A2" w:rsidRDefault="008035A2" w:rsidP="008035A2">
            <w:pPr>
              <w:jc w:val="both"/>
            </w:pPr>
            <w:r w:rsidRPr="008035A2">
              <w:rPr>
                <w:b/>
                <w:bCs/>
              </w:rPr>
              <w:t xml:space="preserve">Учитель </w:t>
            </w:r>
            <w:r w:rsidRPr="008035A2">
              <w:t xml:space="preserve">в рамках: внутришкольного контроля, когда предлагаются административные контрольные работы и срезы; </w:t>
            </w:r>
          </w:p>
          <w:p w:rsidR="008035A2" w:rsidRPr="008035A2" w:rsidRDefault="008035A2" w:rsidP="008035A2">
            <w:pPr>
              <w:jc w:val="both"/>
            </w:pPr>
            <w:r w:rsidRPr="008035A2">
              <w:t xml:space="preserve">- тематического контроля по предметам и текущей оценочной деятельности; </w:t>
            </w:r>
          </w:p>
          <w:p w:rsidR="008035A2" w:rsidRPr="008035A2" w:rsidRDefault="008035A2" w:rsidP="008035A2">
            <w:pPr>
              <w:jc w:val="both"/>
            </w:pPr>
            <w:r w:rsidRPr="008035A2">
              <w:t xml:space="preserve">- по итогам четверти, полугодия; </w:t>
            </w:r>
          </w:p>
          <w:p w:rsidR="008035A2" w:rsidRPr="008035A2" w:rsidRDefault="008035A2" w:rsidP="008035A2">
            <w:pPr>
              <w:jc w:val="both"/>
            </w:pPr>
            <w:r w:rsidRPr="008035A2">
              <w:t xml:space="preserve">- промежуточной и итоговой аттестации. </w:t>
            </w:r>
          </w:p>
          <w:p w:rsidR="008035A2" w:rsidRPr="008035A2" w:rsidRDefault="008035A2" w:rsidP="008035A2">
            <w:pPr>
              <w:jc w:val="both"/>
            </w:pPr>
            <w:r w:rsidRPr="008035A2">
              <w:rPr>
                <w:b/>
                <w:bCs/>
              </w:rPr>
              <w:t xml:space="preserve">Психолог </w:t>
            </w:r>
            <w:r w:rsidRPr="008035A2">
              <w:t xml:space="preserve">в рамках итогов коррекционной работы с детьми «группы риска». </w:t>
            </w:r>
          </w:p>
          <w:p w:rsidR="008035A2" w:rsidRDefault="008035A2" w:rsidP="008035A2">
            <w:pPr>
              <w:jc w:val="both"/>
            </w:pPr>
            <w:r w:rsidRPr="008035A2">
              <w:rPr>
                <w:b/>
                <w:bCs/>
              </w:rPr>
              <w:t xml:space="preserve">Ученик </w:t>
            </w:r>
            <w:r w:rsidRPr="008035A2">
              <w:t xml:space="preserve">в результате самооценки на уроке, внеурочной деятельности с фиксацией результатов в оценочных листа. </w:t>
            </w:r>
          </w:p>
          <w:p w:rsidR="00A00AD3" w:rsidRPr="00A00AD3" w:rsidRDefault="00A00AD3" w:rsidP="00A00AD3">
            <w:pPr>
              <w:jc w:val="both"/>
              <w:rPr>
                <w:b/>
              </w:rPr>
            </w:pPr>
            <w:r w:rsidRPr="00A00AD3">
              <w:rPr>
                <w:b/>
              </w:rPr>
              <w:t>Инструментарий:</w:t>
            </w:r>
          </w:p>
          <w:p w:rsidR="00A00AD3" w:rsidRPr="00A00AD3" w:rsidRDefault="00A00AD3" w:rsidP="00A00AD3">
            <w:pPr>
              <w:jc w:val="both"/>
            </w:pPr>
            <w:r>
              <w:t>1.</w:t>
            </w:r>
            <w:r w:rsidRPr="00A00AD3">
              <w:t>Итоговые проверочные работы по предметам УУД как инструментальная основа.).</w:t>
            </w:r>
          </w:p>
          <w:p w:rsidR="00A00AD3" w:rsidRPr="00A00AD3" w:rsidRDefault="00A00AD3" w:rsidP="00A00AD3">
            <w:pPr>
              <w:jc w:val="both"/>
            </w:pPr>
            <w:r>
              <w:t>2.</w:t>
            </w:r>
            <w:r w:rsidRPr="00A00AD3">
              <w:t>Комплексные работы на межпредметной основе и работе с информацией (по Н.Н. Титаренко, В.Н. Ашмариной, С.В. Пинжениной).</w:t>
            </w:r>
          </w:p>
          <w:p w:rsidR="00A00AD3" w:rsidRPr="00A00AD3" w:rsidRDefault="00A00AD3" w:rsidP="00A00AD3">
            <w:pPr>
              <w:jc w:val="both"/>
            </w:pPr>
            <w:r>
              <w:t>3.</w:t>
            </w:r>
            <w:r w:rsidRPr="00A00AD3">
              <w:t>Олимпиадные и творческие задания, проекты (внеурочная деятельность).</w:t>
            </w:r>
          </w:p>
          <w:p w:rsidR="00A00AD3" w:rsidRPr="00A00AD3" w:rsidRDefault="00A00AD3" w:rsidP="00A00AD3">
            <w:pPr>
              <w:jc w:val="both"/>
            </w:pPr>
            <w:r w:rsidRPr="00A00AD3">
              <w:rPr>
                <w:b/>
              </w:rPr>
              <w:t>Методы оценки:</w:t>
            </w:r>
            <w:r w:rsidRPr="00A00AD3">
              <w:t xml:space="preserve"> фронтальный письменный, индивидуальная беседа, анкетирование, наблюдение.</w:t>
            </w:r>
          </w:p>
          <w:p w:rsidR="00A00AD3" w:rsidRPr="00A00AD3" w:rsidRDefault="00A00AD3" w:rsidP="00A00AD3">
            <w:pPr>
              <w:jc w:val="both"/>
            </w:pPr>
            <w:r w:rsidRPr="00A00AD3">
              <w:t>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p w:rsidR="00A00AD3" w:rsidRPr="008035A2" w:rsidRDefault="00A00AD3" w:rsidP="008035A2">
            <w:pPr>
              <w:jc w:val="both"/>
            </w:pPr>
          </w:p>
        </w:tc>
      </w:tr>
    </w:tbl>
    <w:p w:rsidR="00870AEF" w:rsidRPr="00870AEF" w:rsidRDefault="00870AEF" w:rsidP="00870AEF">
      <w:pPr>
        <w:spacing w:after="0" w:line="240" w:lineRule="auto"/>
        <w:ind w:firstLine="708"/>
        <w:jc w:val="both"/>
      </w:pPr>
      <w:r w:rsidRPr="00870AEF">
        <w:t xml:space="preserve">При получении начального общего образования особое значение для продолжения образования имеет усвоение учащимися </w:t>
      </w:r>
      <w:r w:rsidRPr="00870AEF">
        <w:rPr>
          <w:i/>
          <w:iCs/>
        </w:rPr>
        <w:t xml:space="preserve">опорной системы знаний по русскому языку, родному языку и математике </w:t>
      </w:r>
      <w:r w:rsidRPr="00870AEF">
        <w:t xml:space="preserve">и овладение следующими метапредметными действиями: </w:t>
      </w:r>
    </w:p>
    <w:p w:rsidR="00870AEF" w:rsidRPr="00870AEF" w:rsidRDefault="00870AEF" w:rsidP="00870AEF">
      <w:pPr>
        <w:spacing w:after="0" w:line="240" w:lineRule="auto"/>
        <w:jc w:val="both"/>
      </w:pPr>
      <w:r w:rsidRPr="00870AEF">
        <w:t xml:space="preserve">- </w:t>
      </w:r>
      <w:r w:rsidRPr="00870AEF">
        <w:rPr>
          <w:i/>
          <w:iCs/>
        </w:rPr>
        <w:t>речевыми</w:t>
      </w:r>
      <w:r w:rsidRPr="00870AEF">
        <w:t xml:space="preserve">, среди которых следует выделить </w:t>
      </w:r>
      <w:r w:rsidRPr="00870AEF">
        <w:rPr>
          <w:i/>
          <w:iCs/>
        </w:rPr>
        <w:t>навыки осознанного чтения и работы с информацией</w:t>
      </w:r>
      <w:r w:rsidRPr="00870AEF">
        <w:t xml:space="preserve">; </w:t>
      </w:r>
    </w:p>
    <w:p w:rsidR="00870AEF" w:rsidRPr="00870AEF" w:rsidRDefault="00870AEF" w:rsidP="00870AEF">
      <w:pPr>
        <w:spacing w:after="0" w:line="240" w:lineRule="auto"/>
        <w:jc w:val="both"/>
      </w:pPr>
      <w:r w:rsidRPr="00870AEF">
        <w:t xml:space="preserve">- </w:t>
      </w:r>
      <w:r w:rsidRPr="00870AEF">
        <w:rPr>
          <w:i/>
          <w:iCs/>
        </w:rPr>
        <w:t>коммуникативными</w:t>
      </w:r>
      <w:r w:rsidRPr="00870AEF">
        <w:t xml:space="preserve">, необходимыми для учебного сотрудничества с учителем и сверстниками. </w:t>
      </w:r>
    </w:p>
    <w:p w:rsidR="00870AEF" w:rsidRPr="00870AEF" w:rsidRDefault="00870AEF" w:rsidP="00870AEF">
      <w:pPr>
        <w:spacing w:after="0" w:line="240" w:lineRule="auto"/>
        <w:ind w:firstLine="708"/>
        <w:jc w:val="both"/>
      </w:pPr>
      <w:r w:rsidRPr="00870AEF">
        <w:t xml:space="preserve">Итоговая оценка выпускника начальной школы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 </w:t>
      </w:r>
    </w:p>
    <w:p w:rsidR="00870AEF" w:rsidRPr="00870AEF" w:rsidRDefault="00870AEF" w:rsidP="00870AEF">
      <w:pPr>
        <w:spacing w:after="0" w:line="240" w:lineRule="auto"/>
        <w:ind w:firstLine="708"/>
        <w:jc w:val="both"/>
      </w:pPr>
      <w:r w:rsidRPr="00870AEF">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 </w:t>
      </w:r>
    </w:p>
    <w:p w:rsidR="00870AEF" w:rsidRPr="00870AEF" w:rsidRDefault="00870AEF" w:rsidP="00870AEF">
      <w:pPr>
        <w:spacing w:after="0" w:line="240" w:lineRule="auto"/>
        <w:ind w:firstLine="708"/>
        <w:jc w:val="both"/>
      </w:pPr>
      <w:r w:rsidRPr="00870AEF">
        <w:t xml:space="preserve">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 </w:t>
      </w:r>
    </w:p>
    <w:p w:rsidR="00870AEF" w:rsidRPr="00870AEF" w:rsidRDefault="00870AEF" w:rsidP="00870AEF">
      <w:pPr>
        <w:spacing w:after="0" w:line="240" w:lineRule="auto"/>
        <w:ind w:firstLine="708"/>
        <w:jc w:val="both"/>
      </w:pPr>
      <w:r w:rsidRPr="00870AEF">
        <w:t xml:space="preserve">В ходе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w:t>
      </w:r>
    </w:p>
    <w:p w:rsidR="00870AEF" w:rsidRPr="00870AEF" w:rsidRDefault="00870AEF" w:rsidP="00870AEF">
      <w:pPr>
        <w:spacing w:after="0" w:line="240" w:lineRule="auto"/>
        <w:ind w:firstLine="708"/>
        <w:jc w:val="both"/>
      </w:pPr>
      <w:r w:rsidRPr="00870AEF">
        <w:rPr>
          <w:b/>
          <w:bCs/>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870AEF" w:rsidRPr="00870AEF" w:rsidRDefault="00870AEF" w:rsidP="00870AEF">
      <w:pPr>
        <w:spacing w:after="0" w:line="240" w:lineRule="auto"/>
        <w:ind w:firstLine="708"/>
        <w:jc w:val="both"/>
      </w:pPr>
      <w:r w:rsidRPr="00870AEF">
        <w:t>Достижение этих результатов обеспечивается за счёт основных компонентов</w:t>
      </w:r>
      <w:r>
        <w:t xml:space="preserve"> </w:t>
      </w:r>
      <w:r w:rsidRPr="00870AEF">
        <w:t xml:space="preserve">образовательного процесса — учебных предметов. Предметные результаты содержат в себе, во-первых, </w:t>
      </w:r>
      <w:r w:rsidRPr="00870AEF">
        <w:rPr>
          <w:b/>
          <w:bCs/>
          <w:i/>
          <w:iCs/>
        </w:rPr>
        <w:t xml:space="preserve">систему основополагающих элементов научного знания, которая выражается через учебный материал различных курсов </w:t>
      </w:r>
      <w:r w:rsidRPr="00870AEF">
        <w:t xml:space="preserve">(система предметных знаний), и, во-вторых, </w:t>
      </w:r>
      <w:r w:rsidRPr="00870AEF">
        <w:rPr>
          <w:b/>
          <w:bCs/>
          <w:i/>
          <w:iCs/>
        </w:rPr>
        <w:t xml:space="preserve">систему формируемых действий </w:t>
      </w:r>
      <w:r w:rsidRPr="00870AEF">
        <w:t xml:space="preserve">(система предметных действий), </w:t>
      </w:r>
      <w:r w:rsidRPr="00870AEF">
        <w:rPr>
          <w:b/>
          <w:bCs/>
          <w:i/>
          <w:iCs/>
        </w:rPr>
        <w:t xml:space="preserve">которые преломляются через специфику предмета и направлены на применение знаний, их преобразование и получение нового знания. </w:t>
      </w:r>
    </w:p>
    <w:p w:rsidR="00870AEF" w:rsidRPr="00870AEF" w:rsidRDefault="00870AEF" w:rsidP="00870AEF">
      <w:pPr>
        <w:spacing w:after="0" w:line="240" w:lineRule="auto"/>
        <w:ind w:firstLine="708"/>
        <w:jc w:val="both"/>
      </w:pPr>
      <w:r w:rsidRPr="00870AEF">
        <w:rPr>
          <w:b/>
          <w:bCs/>
          <w:i/>
          <w:iCs/>
        </w:rPr>
        <w:t>Система предметных знаний — важнейшая составляющая предметных результатов</w:t>
      </w:r>
      <w:r w:rsidRPr="00870AEF">
        <w:t xml:space="preserve">. В ней можно выделить </w:t>
      </w:r>
      <w:r w:rsidRPr="00870AEF">
        <w:rPr>
          <w:b/>
          <w:bCs/>
        </w:rPr>
        <w:t xml:space="preserve">опорные знания </w:t>
      </w:r>
      <w:r w:rsidRPr="00870AEF">
        <w:t xml:space="preserve">(знания, усвоение которых принципиально необходимо для текущего и последующего успешного обучения) </w:t>
      </w:r>
      <w:r w:rsidRPr="00870AEF">
        <w:rPr>
          <w:b/>
          <w:bCs/>
        </w:rPr>
        <w:t xml:space="preserve">и знания, дополняющие, расширяющие или углубляющие опорную систему знаний, </w:t>
      </w:r>
      <w:r w:rsidRPr="00870AEF">
        <w:t xml:space="preserve">а также служащие пропедевтикой для последующего изучения курсов. </w:t>
      </w:r>
    </w:p>
    <w:p w:rsidR="00870AEF" w:rsidRPr="00870AEF" w:rsidRDefault="00870AEF" w:rsidP="00870AEF">
      <w:pPr>
        <w:spacing w:after="0" w:line="240" w:lineRule="auto"/>
        <w:ind w:firstLine="708"/>
        <w:jc w:val="both"/>
      </w:pPr>
      <w:r w:rsidRPr="00870AEF">
        <w:t xml:space="preserve">На начальном уровне обучения </w:t>
      </w:r>
      <w:r w:rsidRPr="00870AEF">
        <w:rPr>
          <w:b/>
          <w:bCs/>
        </w:rPr>
        <w:t xml:space="preserve">особое значение для продолжения образования имеет усвоение обучающимися опорной системы знаний по русскому языку и математике. </w:t>
      </w:r>
    </w:p>
    <w:p w:rsidR="00870AEF" w:rsidRPr="00870AEF" w:rsidRDefault="00870AEF" w:rsidP="00870AEF">
      <w:pPr>
        <w:spacing w:after="0" w:line="240" w:lineRule="auto"/>
        <w:ind w:firstLine="708"/>
        <w:jc w:val="both"/>
      </w:pPr>
      <w:r w:rsidRPr="00870AEF">
        <w:t xml:space="preserve">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учебно-практических задач. Иными словами, </w:t>
      </w:r>
      <w:r w:rsidRPr="00870AEF">
        <w:rPr>
          <w:b/>
          <w:bCs/>
        </w:rPr>
        <w:t xml:space="preserve">объектом оценки предметных результатов являются действия, выполняемые обучающимися с предметным содержанием. </w:t>
      </w:r>
    </w:p>
    <w:p w:rsidR="00870AEF" w:rsidRPr="00870AEF" w:rsidRDefault="00870AEF" w:rsidP="00870AEF">
      <w:pPr>
        <w:spacing w:after="0" w:line="240" w:lineRule="auto"/>
        <w:ind w:firstLine="708"/>
        <w:jc w:val="both"/>
      </w:pPr>
      <w:r w:rsidRPr="00870AEF">
        <w:t xml:space="preserve">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 </w:t>
      </w:r>
    </w:p>
    <w:p w:rsidR="00870AEF" w:rsidRPr="00870AEF" w:rsidRDefault="00870AEF" w:rsidP="00870AEF">
      <w:pPr>
        <w:spacing w:after="0" w:line="240" w:lineRule="auto"/>
        <w:ind w:firstLine="708"/>
        <w:jc w:val="both"/>
      </w:pPr>
      <w:r w:rsidRPr="00870AEF">
        <w:t xml:space="preserve">Поэтому </w:t>
      </w:r>
      <w:r w:rsidRPr="00870AEF">
        <w:rPr>
          <w:b/>
          <w:bCs/>
        </w:rPr>
        <w:t xml:space="preserve">объектом оценки предметных результатов </w:t>
      </w:r>
      <w:r w:rsidRPr="00870AEF">
        <w:t xml:space="preserve">служит в полном соответствии с требованиями Стандарта </w:t>
      </w:r>
      <w:r w:rsidRPr="00870AEF">
        <w:rPr>
          <w:b/>
          <w:bCs/>
          <w:i/>
          <w:iCs/>
        </w:rPr>
        <w:t>способность обучающихся решать учебно-</w:t>
      </w:r>
      <w:r w:rsidRPr="00870AEF">
        <w:t xml:space="preserve">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870AEF" w:rsidRPr="00870AEF" w:rsidRDefault="00870AEF" w:rsidP="00870AEF">
      <w:pPr>
        <w:spacing w:after="0" w:line="240" w:lineRule="auto"/>
        <w:jc w:val="both"/>
      </w:pPr>
      <w:r w:rsidRPr="00870AEF">
        <w:t xml:space="preserve">Оценка предметных результатов проводится как в ходе </w:t>
      </w:r>
      <w:r w:rsidRPr="00870AEF">
        <w:rPr>
          <w:b/>
          <w:bCs/>
        </w:rPr>
        <w:t xml:space="preserve">неперсонифицированных процедур с </w:t>
      </w:r>
      <w:r w:rsidRPr="00870AEF">
        <w:t xml:space="preserve">целью оценки эффективности деятельности системы образования и образовательного учреждения, так и в </w:t>
      </w:r>
      <w:r w:rsidRPr="00870AEF">
        <w:rPr>
          <w:b/>
          <w:bCs/>
        </w:rPr>
        <w:t xml:space="preserve">ходе персонифицированных процедур </w:t>
      </w:r>
      <w:r w:rsidRPr="00870AEF">
        <w:t xml:space="preserve">с целью итоговой оценки результатов учебной деятельности обучающихся на начальной ступени общего образования. </w:t>
      </w:r>
    </w:p>
    <w:p w:rsidR="00870AEF" w:rsidRPr="00870AEF" w:rsidRDefault="00870AEF" w:rsidP="00870AEF">
      <w:pPr>
        <w:spacing w:after="0" w:line="240" w:lineRule="auto"/>
        <w:ind w:firstLine="708"/>
        <w:jc w:val="both"/>
      </w:pPr>
      <w:r w:rsidRPr="00870AEF">
        <w:t xml:space="preserve">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r w:rsidRPr="00870AEF">
        <w:rPr>
          <w:b/>
          <w:bCs/>
        </w:rPr>
        <w:t xml:space="preserve">(содержание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p>
    <w:p w:rsidR="00870AEF" w:rsidRPr="00870AEF" w:rsidRDefault="00870AEF" w:rsidP="00870AEF">
      <w:pPr>
        <w:spacing w:after="0" w:line="240" w:lineRule="auto"/>
        <w:jc w:val="both"/>
      </w:pPr>
      <w:r w:rsidRPr="00870AEF">
        <w:rPr>
          <w:b/>
          <w:bCs/>
        </w:rPr>
        <w:t xml:space="preserve">«Выпускник научится».) </w:t>
      </w:r>
    </w:p>
    <w:p w:rsidR="00870AEF" w:rsidRPr="00870AEF" w:rsidRDefault="00870AEF" w:rsidP="00870AEF">
      <w:pPr>
        <w:spacing w:after="0" w:line="240" w:lineRule="auto"/>
        <w:ind w:firstLine="708"/>
        <w:jc w:val="both"/>
      </w:pPr>
      <w:r w:rsidRPr="00870AEF">
        <w:t xml:space="preserve">Оценка достижения этих предметных результатов ведётся как в ходе </w:t>
      </w:r>
      <w:r w:rsidRPr="00870AEF">
        <w:rPr>
          <w:b/>
          <w:bCs/>
        </w:rPr>
        <w:t>текущего и промежуточного оценивания, так и в ходе выполнения итоговых проверочных работ. Результаты накопленной оценки</w:t>
      </w:r>
      <w:r w:rsidRPr="00870AEF">
        <w:t xml:space="preserve">, полученной в ходе текущего и промежуточного оценивания, </w:t>
      </w:r>
      <w:r w:rsidRPr="00870AEF">
        <w:rPr>
          <w:b/>
          <w:bCs/>
        </w:rPr>
        <w:t xml:space="preserve">фиксируются в форме портфеля достижений и учитываются при определении итоговой оценки. </w:t>
      </w:r>
    </w:p>
    <w:p w:rsidR="00870AEF" w:rsidRPr="00870AEF" w:rsidRDefault="00870AEF" w:rsidP="00870AEF">
      <w:pPr>
        <w:spacing w:after="0" w:line="240" w:lineRule="auto"/>
        <w:ind w:firstLine="708"/>
        <w:jc w:val="both"/>
      </w:pPr>
      <w:r w:rsidRPr="00870AEF">
        <w:rPr>
          <w:b/>
          <w:bCs/>
        </w:rPr>
        <w:t xml:space="preserve">На персонифицированную итоговую оценку </w:t>
      </w:r>
      <w:r w:rsidRPr="00870AEF">
        <w:t xml:space="preserve">на уровне начального общего образования выносятся только </w:t>
      </w:r>
      <w:r w:rsidRPr="00870AEF">
        <w:rPr>
          <w:b/>
          <w:bCs/>
        </w:rPr>
        <w:t xml:space="preserve">предметные и метапредметные результаты, описанные в разделе «Выпускник научится» планируемых результатов начального образования. </w:t>
      </w:r>
    </w:p>
    <w:p w:rsidR="00850FA6" w:rsidRDefault="00870AEF" w:rsidP="00850FA6">
      <w:pPr>
        <w:spacing w:after="0" w:line="240" w:lineRule="auto"/>
        <w:ind w:firstLine="708"/>
        <w:jc w:val="both"/>
      </w:pPr>
      <w:r w:rsidRPr="00870AEF">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850FA6" w:rsidRPr="00850FA6" w:rsidRDefault="00850FA6" w:rsidP="00850FA6">
      <w:pPr>
        <w:spacing w:after="0"/>
        <w:ind w:firstLine="708"/>
        <w:jc w:val="both"/>
      </w:pPr>
      <w:r w:rsidRPr="00850FA6">
        <w:rPr>
          <w:b/>
          <w:bCs/>
        </w:rPr>
        <w:t xml:space="preserve">Предметом итоговой оценки </w:t>
      </w:r>
      <w:r w:rsidRPr="00850FA6">
        <w:t xml:space="preserve">освоения обучающимися основной образовательной программы начального общего образования </w:t>
      </w:r>
      <w:r w:rsidRPr="00850FA6">
        <w:rPr>
          <w:b/>
          <w:bCs/>
        </w:rPr>
        <w:t xml:space="preserve">являются достижения предметных и метапредметных результатов </w:t>
      </w:r>
      <w:r w:rsidRPr="00850FA6">
        <w:t xml:space="preserve">освоения основной образовательной программы начального общего образования, </w:t>
      </w:r>
      <w:r w:rsidRPr="00850FA6">
        <w:rPr>
          <w:b/>
          <w:bCs/>
        </w:rPr>
        <w:t xml:space="preserve">необходимых для продолжения образования. </w:t>
      </w:r>
    </w:p>
    <w:p w:rsidR="00850FA6" w:rsidRPr="00850FA6" w:rsidRDefault="00850FA6" w:rsidP="00850FA6">
      <w:pPr>
        <w:spacing w:after="0"/>
        <w:ind w:firstLine="708"/>
        <w:jc w:val="both"/>
      </w:pPr>
      <w:r w:rsidRPr="00850FA6">
        <w:t xml:space="preserve">Основное содержание оценки метапредметных результатов на уровне начального общего образования </w:t>
      </w:r>
      <w:r w:rsidRPr="00850FA6">
        <w:rPr>
          <w:b/>
          <w:bCs/>
        </w:rPr>
        <w:t>строится вокруг умения учиться</w:t>
      </w:r>
      <w:r w:rsidRPr="00850FA6">
        <w:t xml:space="preserve">,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На начальном уровне общего образования </w:t>
      </w:r>
      <w:r w:rsidRPr="00850FA6">
        <w:rPr>
          <w:b/>
          <w:bCs/>
        </w:rPr>
        <w:t xml:space="preserve">особое значение для продолжения образования имеет усвоение обучающимися опорной системы знаний по русскому и математике и овладение следующими метапредметными действиями: </w:t>
      </w:r>
    </w:p>
    <w:p w:rsidR="00850FA6" w:rsidRPr="00850FA6" w:rsidRDefault="00850FA6" w:rsidP="00850FA6">
      <w:pPr>
        <w:spacing w:after="0"/>
        <w:jc w:val="both"/>
      </w:pPr>
      <w:r w:rsidRPr="00850FA6">
        <w:rPr>
          <w:b/>
          <w:bCs/>
        </w:rPr>
        <w:t xml:space="preserve">- </w:t>
      </w:r>
      <w:r w:rsidRPr="00850FA6">
        <w:rPr>
          <w:b/>
          <w:bCs/>
          <w:i/>
          <w:iCs/>
        </w:rPr>
        <w:t xml:space="preserve">речевыми, </w:t>
      </w:r>
      <w:r w:rsidRPr="00850FA6">
        <w:t xml:space="preserve">среди которых следует выделить навыки осознанного чтения и работы с информацией </w:t>
      </w:r>
    </w:p>
    <w:p w:rsidR="00850FA6" w:rsidRPr="00850FA6" w:rsidRDefault="00850FA6" w:rsidP="00850FA6">
      <w:pPr>
        <w:spacing w:after="0"/>
        <w:jc w:val="both"/>
      </w:pPr>
      <w:r w:rsidRPr="00850FA6">
        <w:t xml:space="preserve">- </w:t>
      </w:r>
      <w:r w:rsidRPr="00850FA6">
        <w:rPr>
          <w:b/>
          <w:bCs/>
          <w:i/>
          <w:iCs/>
        </w:rPr>
        <w:t>коммуникативными</w:t>
      </w:r>
      <w:r w:rsidRPr="00850FA6">
        <w:t xml:space="preserve">, необходимыми для учебного сотрудничества с учителем и сверстниками. </w:t>
      </w:r>
    </w:p>
    <w:p w:rsidR="00850FA6" w:rsidRPr="00850FA6" w:rsidRDefault="00850FA6" w:rsidP="00850FA6">
      <w:pPr>
        <w:spacing w:after="0"/>
        <w:ind w:firstLine="708"/>
        <w:jc w:val="both"/>
      </w:pPr>
      <w:r w:rsidRPr="00850FA6">
        <w:t xml:space="preserve">В процессе оценки используются разнообразные методы и формы, взаимно дополняющие друг друга </w:t>
      </w:r>
      <w:r w:rsidRPr="00850FA6">
        <w:rPr>
          <w:b/>
          <w:bCs/>
          <w:i/>
          <w:iCs/>
        </w:rPr>
        <w:t xml:space="preserve">(стандартизированные письменные и устные работы, проекты, практические работы, творческие работы, самоанализ и самооценка, </w:t>
      </w:r>
    </w:p>
    <w:p w:rsidR="00850FA6" w:rsidRPr="00850FA6" w:rsidRDefault="00850FA6" w:rsidP="00850FA6">
      <w:pPr>
        <w:spacing w:after="0"/>
        <w:ind w:firstLine="708"/>
        <w:jc w:val="both"/>
      </w:pPr>
      <w:r w:rsidRPr="00850FA6">
        <w:rPr>
          <w:b/>
          <w:bCs/>
        </w:rPr>
        <w:t xml:space="preserve">Виды и формы контрольно-оценочных действий учащихся и педагогов </w:t>
      </w:r>
    </w:p>
    <w:p w:rsidR="00B4636E" w:rsidRDefault="00850FA6" w:rsidP="00850FA6">
      <w:pPr>
        <w:spacing w:after="0"/>
        <w:ind w:firstLine="708"/>
        <w:jc w:val="both"/>
      </w:pPr>
      <w:r w:rsidRPr="00850FA6">
        <w:t>Содержательный контроль и оценка предметных компетентностей (грамотности)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B4636E" w:rsidRDefault="00B4636E" w:rsidP="00850FA6">
      <w:pPr>
        <w:spacing w:after="0"/>
        <w:ind w:firstLine="708"/>
        <w:jc w:val="both"/>
      </w:pPr>
    </w:p>
    <w:tbl>
      <w:tblPr>
        <w:tblStyle w:val="a4"/>
        <w:tblW w:w="0" w:type="auto"/>
        <w:tblLook w:val="04A0" w:firstRow="1" w:lastRow="0" w:firstColumn="1" w:lastColumn="0" w:noHBand="0" w:noVBand="1"/>
      </w:tblPr>
      <w:tblGrid>
        <w:gridCol w:w="1101"/>
        <w:gridCol w:w="2108"/>
        <w:gridCol w:w="1652"/>
        <w:gridCol w:w="2399"/>
        <w:gridCol w:w="1595"/>
      </w:tblGrid>
      <w:tr w:rsidR="00B4636E" w:rsidRPr="00B4636E" w:rsidTr="004B3745">
        <w:tc>
          <w:tcPr>
            <w:tcW w:w="1101" w:type="dxa"/>
          </w:tcPr>
          <w:p w:rsidR="00B4636E" w:rsidRPr="00B4636E" w:rsidRDefault="00B4636E" w:rsidP="00B4636E">
            <w:pPr>
              <w:jc w:val="both"/>
            </w:pPr>
            <w:r w:rsidRPr="00B4636E">
              <w:t xml:space="preserve">№ /п/п </w:t>
            </w:r>
          </w:p>
        </w:tc>
        <w:tc>
          <w:tcPr>
            <w:tcW w:w="2108" w:type="dxa"/>
          </w:tcPr>
          <w:p w:rsidR="00B4636E" w:rsidRPr="00B4636E" w:rsidRDefault="00B4636E" w:rsidP="00B4636E">
            <w:pPr>
              <w:jc w:val="both"/>
            </w:pPr>
            <w:r w:rsidRPr="00B4636E">
              <w:rPr>
                <w:b/>
                <w:bCs/>
              </w:rPr>
              <w:t xml:space="preserve">Вид </w:t>
            </w:r>
          </w:p>
        </w:tc>
        <w:tc>
          <w:tcPr>
            <w:tcW w:w="1652" w:type="dxa"/>
          </w:tcPr>
          <w:p w:rsidR="00B4636E" w:rsidRPr="00B4636E" w:rsidRDefault="00B4636E" w:rsidP="00B4636E">
            <w:pPr>
              <w:jc w:val="both"/>
            </w:pPr>
            <w:r w:rsidRPr="00B4636E">
              <w:rPr>
                <w:b/>
                <w:bCs/>
              </w:rPr>
              <w:t xml:space="preserve">Время проведения </w:t>
            </w:r>
          </w:p>
        </w:tc>
        <w:tc>
          <w:tcPr>
            <w:tcW w:w="2399" w:type="dxa"/>
          </w:tcPr>
          <w:p w:rsidR="00B4636E" w:rsidRPr="00B4636E" w:rsidRDefault="00B4636E" w:rsidP="00B4636E">
            <w:pPr>
              <w:jc w:val="both"/>
            </w:pPr>
            <w:r w:rsidRPr="00B4636E">
              <w:rPr>
                <w:b/>
                <w:bCs/>
              </w:rPr>
              <w:t xml:space="preserve">Содержание </w:t>
            </w:r>
          </w:p>
        </w:tc>
        <w:tc>
          <w:tcPr>
            <w:tcW w:w="1595" w:type="dxa"/>
          </w:tcPr>
          <w:p w:rsidR="00B4636E" w:rsidRPr="00B4636E" w:rsidRDefault="00B4636E" w:rsidP="00B4636E">
            <w:pPr>
              <w:jc w:val="both"/>
            </w:pPr>
            <w:r w:rsidRPr="00B4636E">
              <w:rPr>
                <w:b/>
                <w:bCs/>
              </w:rPr>
              <w:t xml:space="preserve">Формы и виды оценки </w:t>
            </w:r>
          </w:p>
        </w:tc>
      </w:tr>
      <w:tr w:rsidR="00B4636E" w:rsidRPr="00B4636E" w:rsidTr="004B3745">
        <w:tc>
          <w:tcPr>
            <w:tcW w:w="1101" w:type="dxa"/>
          </w:tcPr>
          <w:p w:rsidR="00B4636E" w:rsidRPr="00B4636E" w:rsidRDefault="00B4636E" w:rsidP="00B4636E">
            <w:pPr>
              <w:jc w:val="both"/>
            </w:pPr>
            <w:r>
              <w:t>1.</w:t>
            </w:r>
          </w:p>
        </w:tc>
        <w:tc>
          <w:tcPr>
            <w:tcW w:w="2108" w:type="dxa"/>
          </w:tcPr>
          <w:p w:rsidR="00B4636E" w:rsidRPr="00B4636E" w:rsidRDefault="00B4636E" w:rsidP="00B4636E">
            <w:pPr>
              <w:jc w:val="both"/>
            </w:pPr>
            <w:r w:rsidRPr="00B4636E">
              <w:rPr>
                <w:b/>
                <w:bCs/>
              </w:rPr>
              <w:t xml:space="preserve">Стартовая </w:t>
            </w:r>
          </w:p>
          <w:p w:rsidR="00B4636E" w:rsidRPr="00B4636E" w:rsidRDefault="00B4636E" w:rsidP="00B4636E">
            <w:pPr>
              <w:jc w:val="both"/>
            </w:pPr>
            <w:r w:rsidRPr="00B4636E">
              <w:rPr>
                <w:b/>
                <w:bCs/>
              </w:rPr>
              <w:t xml:space="preserve">диагностика образовательных результатов </w:t>
            </w:r>
          </w:p>
        </w:tc>
        <w:tc>
          <w:tcPr>
            <w:tcW w:w="1652" w:type="dxa"/>
          </w:tcPr>
          <w:p w:rsidR="00B4636E" w:rsidRPr="00B4636E" w:rsidRDefault="00B4636E" w:rsidP="00B4636E">
            <w:pPr>
              <w:jc w:val="both"/>
            </w:pPr>
            <w:r w:rsidRPr="00B4636E">
              <w:t xml:space="preserve">Начало сентября </w:t>
            </w:r>
          </w:p>
        </w:tc>
        <w:tc>
          <w:tcPr>
            <w:tcW w:w="2399" w:type="dxa"/>
          </w:tcPr>
          <w:p w:rsidR="00B4636E" w:rsidRPr="00B4636E" w:rsidRDefault="00B4636E" w:rsidP="00B4636E">
            <w:pPr>
              <w:jc w:val="both"/>
            </w:pPr>
            <w:r w:rsidRPr="00B4636E">
              <w:rPr>
                <w:b/>
                <w:bCs/>
                <w:i/>
                <w:iCs/>
              </w:rPr>
              <w:t xml:space="preserve">Определяет </w:t>
            </w:r>
            <w:r w:rsidRPr="00B4636E">
              <w:t xml:space="preserve">актуальный уровень знаний, необходимый </w:t>
            </w:r>
          </w:p>
          <w:p w:rsidR="00B4636E" w:rsidRPr="00B4636E" w:rsidRDefault="00B4636E" w:rsidP="00B4636E">
            <w:pPr>
              <w:jc w:val="both"/>
            </w:pPr>
            <w:r w:rsidRPr="00B4636E">
              <w:t xml:space="preserve">ля продолжения </w:t>
            </w:r>
          </w:p>
          <w:p w:rsidR="00B4636E" w:rsidRPr="00B4636E" w:rsidRDefault="00B4636E" w:rsidP="00B4636E">
            <w:pPr>
              <w:jc w:val="both"/>
            </w:pPr>
            <w:r w:rsidRPr="00B4636E">
              <w:t xml:space="preserve">обучения, а также </w:t>
            </w:r>
          </w:p>
          <w:p w:rsidR="00B4636E" w:rsidRPr="00B4636E" w:rsidRDefault="00B4636E" w:rsidP="00B4636E">
            <w:pPr>
              <w:jc w:val="both"/>
            </w:pPr>
            <w:r w:rsidRPr="00B4636E">
              <w:t xml:space="preserve">намечает «зону </w:t>
            </w:r>
          </w:p>
          <w:p w:rsidR="00B4636E" w:rsidRPr="00B4636E" w:rsidRDefault="00B4636E" w:rsidP="00B4636E">
            <w:pPr>
              <w:jc w:val="both"/>
            </w:pPr>
            <w:r w:rsidRPr="00B4636E">
              <w:t xml:space="preserve">ближайшего </w:t>
            </w:r>
          </w:p>
          <w:p w:rsidR="00B4636E" w:rsidRPr="00B4636E" w:rsidRDefault="00B4636E" w:rsidP="00B4636E">
            <w:pPr>
              <w:jc w:val="both"/>
            </w:pPr>
            <w:r w:rsidRPr="00B4636E">
              <w:t xml:space="preserve">развития» и </w:t>
            </w:r>
          </w:p>
          <w:p w:rsidR="00B4636E" w:rsidRPr="00B4636E" w:rsidRDefault="00B4636E" w:rsidP="00B4636E">
            <w:pPr>
              <w:jc w:val="both"/>
            </w:pPr>
            <w:r w:rsidRPr="00B4636E">
              <w:t xml:space="preserve">предметных знаний, </w:t>
            </w:r>
          </w:p>
          <w:p w:rsidR="00B4636E" w:rsidRPr="00B4636E" w:rsidRDefault="00B4636E" w:rsidP="00B4636E">
            <w:pPr>
              <w:jc w:val="both"/>
            </w:pPr>
            <w:r w:rsidRPr="00B4636E">
              <w:t xml:space="preserve">организует </w:t>
            </w:r>
          </w:p>
          <w:p w:rsidR="00B4636E" w:rsidRPr="00B4636E" w:rsidRDefault="00B4636E" w:rsidP="00B4636E">
            <w:pPr>
              <w:jc w:val="both"/>
            </w:pPr>
            <w:r w:rsidRPr="00B4636E">
              <w:t xml:space="preserve">коррекционную </w:t>
            </w:r>
          </w:p>
          <w:p w:rsidR="00B4636E" w:rsidRPr="00B4636E" w:rsidRDefault="00B4636E" w:rsidP="00B4636E">
            <w:pPr>
              <w:jc w:val="both"/>
            </w:pPr>
            <w:r w:rsidRPr="00B4636E">
              <w:t xml:space="preserve">работу в зоне </w:t>
            </w:r>
          </w:p>
          <w:p w:rsidR="00B4636E" w:rsidRPr="00B4636E" w:rsidRDefault="00B4636E" w:rsidP="00B4636E">
            <w:pPr>
              <w:jc w:val="both"/>
            </w:pPr>
            <w:r w:rsidRPr="00B4636E">
              <w:t>актуальных знаний</w:t>
            </w:r>
          </w:p>
        </w:tc>
        <w:tc>
          <w:tcPr>
            <w:tcW w:w="1595" w:type="dxa"/>
          </w:tcPr>
          <w:p w:rsidR="00B4636E" w:rsidRPr="00B4636E" w:rsidRDefault="00B4636E" w:rsidP="00B4636E">
            <w:pPr>
              <w:jc w:val="both"/>
            </w:pPr>
            <w:r w:rsidRPr="00B4636E">
              <w:t>Фиксируется учителем в электронном</w:t>
            </w:r>
          </w:p>
          <w:p w:rsidR="00B4636E" w:rsidRPr="00B4636E" w:rsidRDefault="00B4636E" w:rsidP="00B4636E">
            <w:pPr>
              <w:jc w:val="both"/>
            </w:pPr>
            <w:r w:rsidRPr="00B4636E">
              <w:t xml:space="preserve">журнале </w:t>
            </w:r>
          </w:p>
        </w:tc>
      </w:tr>
      <w:tr w:rsidR="00B4636E" w:rsidRPr="00B4636E" w:rsidTr="004B3745">
        <w:tc>
          <w:tcPr>
            <w:tcW w:w="1101" w:type="dxa"/>
          </w:tcPr>
          <w:p w:rsidR="00B4636E" w:rsidRPr="00B4636E" w:rsidRDefault="00B4636E" w:rsidP="00B4636E">
            <w:pPr>
              <w:jc w:val="both"/>
            </w:pPr>
            <w:r>
              <w:t>2.</w:t>
            </w:r>
          </w:p>
        </w:tc>
        <w:tc>
          <w:tcPr>
            <w:tcW w:w="2108" w:type="dxa"/>
          </w:tcPr>
          <w:p w:rsidR="00B4636E" w:rsidRPr="00B4636E" w:rsidRDefault="00B4636E" w:rsidP="00B4636E">
            <w:pPr>
              <w:jc w:val="both"/>
              <w:rPr>
                <w:b/>
              </w:rPr>
            </w:pPr>
            <w:r w:rsidRPr="00B4636E">
              <w:rPr>
                <w:b/>
              </w:rPr>
              <w:t>Проверочная работа</w:t>
            </w:r>
          </w:p>
        </w:tc>
        <w:tc>
          <w:tcPr>
            <w:tcW w:w="1652" w:type="dxa"/>
          </w:tcPr>
          <w:p w:rsidR="00B4636E" w:rsidRPr="00B4636E" w:rsidRDefault="00B4636E" w:rsidP="00B4636E">
            <w:pPr>
              <w:jc w:val="both"/>
            </w:pPr>
            <w:r w:rsidRPr="00B4636E">
              <w:t>Проводится после изучения определенной темы</w:t>
            </w:r>
          </w:p>
          <w:p w:rsidR="00B4636E" w:rsidRPr="00B4636E" w:rsidRDefault="00B4636E" w:rsidP="00B4636E">
            <w:pPr>
              <w:jc w:val="both"/>
            </w:pPr>
          </w:p>
          <w:p w:rsidR="00B4636E" w:rsidRPr="00B4636E" w:rsidRDefault="00B4636E" w:rsidP="00B4636E">
            <w:pPr>
              <w:jc w:val="both"/>
            </w:pPr>
          </w:p>
          <w:p w:rsidR="00B4636E" w:rsidRPr="00B4636E" w:rsidRDefault="00B4636E" w:rsidP="00B4636E">
            <w:pPr>
              <w:jc w:val="both"/>
            </w:pPr>
          </w:p>
          <w:p w:rsidR="00B4636E" w:rsidRPr="00B4636E" w:rsidRDefault="00B4636E" w:rsidP="00B4636E">
            <w:pPr>
              <w:jc w:val="both"/>
            </w:pPr>
          </w:p>
        </w:tc>
        <w:tc>
          <w:tcPr>
            <w:tcW w:w="2399" w:type="dxa"/>
          </w:tcPr>
          <w:p w:rsidR="00B4636E" w:rsidRPr="00B4636E" w:rsidRDefault="00B4636E" w:rsidP="00B4636E">
            <w:pPr>
              <w:jc w:val="both"/>
            </w:pPr>
            <w:r w:rsidRPr="00B4636E">
              <w:t>Служит механизмом управления и коррекции следующего этапа</w:t>
            </w:r>
          </w:p>
          <w:tbl>
            <w:tblPr>
              <w:tblW w:w="0" w:type="auto"/>
              <w:tblBorders>
                <w:top w:val="nil"/>
                <w:left w:val="nil"/>
                <w:bottom w:val="nil"/>
                <w:right w:val="nil"/>
              </w:tblBorders>
              <w:tblLook w:val="0000" w:firstRow="0" w:lastRow="0" w:firstColumn="0" w:lastColumn="0" w:noHBand="0" w:noVBand="0"/>
            </w:tblPr>
            <w:tblGrid>
              <w:gridCol w:w="1961"/>
              <w:gridCol w:w="222"/>
            </w:tblGrid>
            <w:tr w:rsidR="00B4636E" w:rsidRPr="00B4636E" w:rsidTr="000B3119">
              <w:trPr>
                <w:trHeight w:val="109"/>
              </w:trPr>
              <w:tc>
                <w:tcPr>
                  <w:tcW w:w="0" w:type="auto"/>
                </w:tcPr>
                <w:p w:rsidR="00B4636E" w:rsidRPr="00B4636E" w:rsidRDefault="00B4636E" w:rsidP="00B4636E">
                  <w:pPr>
                    <w:spacing w:after="0" w:line="240" w:lineRule="auto"/>
                    <w:jc w:val="both"/>
                  </w:pPr>
                  <w:r w:rsidRPr="00B4636E">
                    <w:t xml:space="preserve">самостоятельной </w:t>
                  </w:r>
                </w:p>
              </w:tc>
              <w:tc>
                <w:tcPr>
                  <w:tcW w:w="0" w:type="auto"/>
                </w:tcPr>
                <w:p w:rsidR="00B4636E" w:rsidRPr="00B4636E" w:rsidRDefault="00B4636E" w:rsidP="00B4636E">
                  <w:pPr>
                    <w:spacing w:after="0" w:line="240" w:lineRule="auto"/>
                    <w:jc w:val="both"/>
                  </w:pP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работы школьников.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Учащийся сам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определяет объем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проверочной работы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для своего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выполнения. Работа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задается на двух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уровнях: (базовый) и </w:t>
                  </w:r>
                </w:p>
              </w:tc>
            </w:tr>
            <w:tr w:rsidR="00B4636E" w:rsidRPr="00B4636E" w:rsidTr="000B3119">
              <w:trPr>
                <w:trHeight w:val="109"/>
              </w:trPr>
              <w:tc>
                <w:tcPr>
                  <w:tcW w:w="0" w:type="auto"/>
                  <w:gridSpan w:val="2"/>
                </w:tcPr>
                <w:p w:rsidR="00B4636E" w:rsidRPr="00B4636E" w:rsidRDefault="00B4636E" w:rsidP="00B4636E">
                  <w:pPr>
                    <w:spacing w:after="0" w:line="240" w:lineRule="auto"/>
                    <w:jc w:val="both"/>
                  </w:pPr>
                  <w:r w:rsidRPr="00B4636E">
                    <w:t xml:space="preserve">(повышенный). </w:t>
                  </w:r>
                </w:p>
              </w:tc>
            </w:tr>
          </w:tbl>
          <w:p w:rsidR="00B4636E" w:rsidRPr="00B4636E" w:rsidRDefault="00B4636E" w:rsidP="00B4636E">
            <w:pPr>
              <w:jc w:val="both"/>
            </w:pPr>
          </w:p>
        </w:tc>
        <w:tc>
          <w:tcPr>
            <w:tcW w:w="1595" w:type="dxa"/>
          </w:tcPr>
          <w:p w:rsidR="00B4636E" w:rsidRPr="00B4636E" w:rsidRDefault="00B4636E" w:rsidP="00B4636E">
            <w:pPr>
              <w:jc w:val="both"/>
            </w:pPr>
            <w:r w:rsidRPr="00B4636E">
              <w:t>Учитель проверяет и</w:t>
            </w:r>
          </w:p>
          <w:p w:rsidR="00B4636E" w:rsidRPr="00B4636E" w:rsidRDefault="00B4636E" w:rsidP="00B4636E">
            <w:pPr>
              <w:jc w:val="both"/>
            </w:pPr>
            <w:r w:rsidRPr="00B4636E">
              <w:t>оценивает только те</w:t>
            </w:r>
          </w:p>
          <w:p w:rsidR="00B4636E" w:rsidRPr="00B4636E" w:rsidRDefault="00B4636E" w:rsidP="00B4636E">
            <w:pPr>
              <w:jc w:val="both"/>
            </w:pPr>
            <w:r w:rsidRPr="00B4636E">
              <w:t>задания, которые решил</w:t>
            </w:r>
          </w:p>
          <w:p w:rsidR="00B4636E" w:rsidRPr="00B4636E" w:rsidRDefault="00B4636E" w:rsidP="00B4636E">
            <w:pPr>
              <w:jc w:val="both"/>
            </w:pPr>
            <w:r w:rsidRPr="00B4636E">
              <w:t>ученик и предъявил на</w:t>
            </w:r>
          </w:p>
          <w:p w:rsidR="00B4636E" w:rsidRPr="00B4636E" w:rsidRDefault="00B4636E" w:rsidP="00B4636E">
            <w:pPr>
              <w:jc w:val="both"/>
            </w:pPr>
            <w:r w:rsidRPr="00B4636E">
              <w:t>оценку.</w:t>
            </w:r>
          </w:p>
        </w:tc>
      </w:tr>
      <w:tr w:rsidR="00B4636E" w:rsidRPr="00B4636E" w:rsidTr="004B3745">
        <w:tc>
          <w:tcPr>
            <w:tcW w:w="1101" w:type="dxa"/>
          </w:tcPr>
          <w:p w:rsidR="00B4636E" w:rsidRPr="00B4636E" w:rsidRDefault="00B4636E" w:rsidP="00B4636E">
            <w:pPr>
              <w:jc w:val="both"/>
            </w:pPr>
            <w:r>
              <w:t>3.</w:t>
            </w:r>
          </w:p>
        </w:tc>
        <w:tc>
          <w:tcPr>
            <w:tcW w:w="2108" w:type="dxa"/>
          </w:tcPr>
          <w:p w:rsidR="00B4636E" w:rsidRPr="00B4636E" w:rsidRDefault="00B4636E" w:rsidP="00B4636E">
            <w:pPr>
              <w:jc w:val="both"/>
            </w:pPr>
            <w:r w:rsidRPr="00B4636E">
              <w:rPr>
                <w:b/>
                <w:bCs/>
              </w:rPr>
              <w:t xml:space="preserve">Промежуточная диагностика образовательных результатов </w:t>
            </w:r>
          </w:p>
        </w:tc>
        <w:tc>
          <w:tcPr>
            <w:tcW w:w="1652" w:type="dxa"/>
          </w:tcPr>
          <w:p w:rsidR="00B4636E" w:rsidRPr="00B4636E" w:rsidRDefault="00B4636E" w:rsidP="00B4636E">
            <w:pPr>
              <w:jc w:val="both"/>
            </w:pPr>
            <w:r w:rsidRPr="00B4636E">
              <w:t>январь</w:t>
            </w:r>
          </w:p>
        </w:tc>
        <w:tc>
          <w:tcPr>
            <w:tcW w:w="2399" w:type="dxa"/>
          </w:tcPr>
          <w:p w:rsidR="00B4636E" w:rsidRPr="00B4636E" w:rsidRDefault="00B4636E" w:rsidP="00B4636E">
            <w:pPr>
              <w:jc w:val="both"/>
            </w:pPr>
            <w:r w:rsidRPr="00B4636E">
              <w:t>Включает основные темы 1 полугодия. Задания разного уровня, как по сложности (базовый,</w:t>
            </w:r>
          </w:p>
          <w:p w:rsidR="00B4636E" w:rsidRPr="00B4636E" w:rsidRDefault="00B4636E" w:rsidP="00B4636E">
            <w:pPr>
              <w:jc w:val="both"/>
            </w:pPr>
            <w:r w:rsidRPr="00B4636E">
              <w:t>повышенный).</w:t>
            </w:r>
          </w:p>
        </w:tc>
        <w:tc>
          <w:tcPr>
            <w:tcW w:w="1595" w:type="dxa"/>
          </w:tcPr>
          <w:p w:rsidR="00B4636E" w:rsidRPr="00B4636E" w:rsidRDefault="00B4636E" w:rsidP="00B4636E">
            <w:pPr>
              <w:jc w:val="both"/>
            </w:pPr>
            <w:r w:rsidRPr="00B4636E">
              <w:t xml:space="preserve">Учитель оценивает все задания по уровням </w:t>
            </w:r>
          </w:p>
          <w:p w:rsidR="00B4636E" w:rsidRPr="00B4636E" w:rsidRDefault="00B4636E" w:rsidP="00B4636E">
            <w:pPr>
              <w:jc w:val="both"/>
            </w:pPr>
          </w:p>
        </w:tc>
      </w:tr>
      <w:tr w:rsidR="00B4636E" w:rsidRPr="00B4636E" w:rsidTr="004B3745">
        <w:tc>
          <w:tcPr>
            <w:tcW w:w="1101" w:type="dxa"/>
          </w:tcPr>
          <w:p w:rsidR="00B4636E" w:rsidRPr="00B4636E" w:rsidRDefault="00B4636E" w:rsidP="00B4636E">
            <w:pPr>
              <w:jc w:val="both"/>
            </w:pPr>
            <w:r>
              <w:t>4.</w:t>
            </w:r>
          </w:p>
        </w:tc>
        <w:tc>
          <w:tcPr>
            <w:tcW w:w="2108" w:type="dxa"/>
          </w:tcPr>
          <w:p w:rsidR="00B4636E" w:rsidRPr="00B4636E" w:rsidRDefault="00B4636E" w:rsidP="00B4636E">
            <w:pPr>
              <w:jc w:val="both"/>
            </w:pPr>
            <w:r w:rsidRPr="00B4636E">
              <w:rPr>
                <w:b/>
                <w:bCs/>
              </w:rPr>
              <w:t>Итоговая диагностика образовательных результатов</w:t>
            </w:r>
          </w:p>
          <w:p w:rsidR="00B4636E" w:rsidRPr="00B4636E" w:rsidRDefault="00B4636E" w:rsidP="00B4636E">
            <w:pPr>
              <w:jc w:val="both"/>
            </w:pPr>
          </w:p>
        </w:tc>
        <w:tc>
          <w:tcPr>
            <w:tcW w:w="1652" w:type="dxa"/>
          </w:tcPr>
          <w:p w:rsidR="00B4636E" w:rsidRPr="00B4636E" w:rsidRDefault="00B4636E" w:rsidP="00B4636E">
            <w:pPr>
              <w:jc w:val="both"/>
            </w:pPr>
            <w:r w:rsidRPr="00B4636E">
              <w:t>Конец</w:t>
            </w:r>
          </w:p>
          <w:p w:rsidR="00B4636E" w:rsidRPr="00B4636E" w:rsidRDefault="00B4636E" w:rsidP="00B4636E">
            <w:pPr>
              <w:jc w:val="both"/>
            </w:pPr>
            <w:r>
              <w:t>а</w:t>
            </w:r>
            <w:r w:rsidRPr="00B4636E">
              <w:t>преля</w:t>
            </w:r>
            <w:r>
              <w:t xml:space="preserve"> </w:t>
            </w:r>
            <w:r w:rsidRPr="00B4636E">
              <w:t>- май</w:t>
            </w:r>
          </w:p>
        </w:tc>
        <w:tc>
          <w:tcPr>
            <w:tcW w:w="2399" w:type="dxa"/>
          </w:tcPr>
          <w:p w:rsidR="00B4636E" w:rsidRPr="00B4636E" w:rsidRDefault="00B4636E" w:rsidP="00B4636E">
            <w:pPr>
              <w:jc w:val="both"/>
            </w:pPr>
            <w:r w:rsidRPr="00B4636E">
              <w:t xml:space="preserve">Включает основные темы учебного года. </w:t>
            </w:r>
          </w:p>
          <w:p w:rsidR="00B4636E" w:rsidRPr="00B4636E" w:rsidRDefault="00B4636E" w:rsidP="00B4636E">
            <w:pPr>
              <w:jc w:val="both"/>
            </w:pPr>
            <w:r w:rsidRPr="00B4636E">
              <w:t>Задания разного уровня, как по сложности (базовый,</w:t>
            </w:r>
          </w:p>
          <w:p w:rsidR="00B4636E" w:rsidRPr="00B4636E" w:rsidRDefault="00B4636E" w:rsidP="00B4636E">
            <w:pPr>
              <w:jc w:val="both"/>
            </w:pPr>
            <w:r w:rsidRPr="00B4636E">
              <w:t>повышенный).</w:t>
            </w:r>
          </w:p>
        </w:tc>
        <w:tc>
          <w:tcPr>
            <w:tcW w:w="1595" w:type="dxa"/>
          </w:tcPr>
          <w:p w:rsidR="00B4636E" w:rsidRPr="00B4636E" w:rsidRDefault="00B4636E" w:rsidP="00B4636E">
            <w:pPr>
              <w:jc w:val="both"/>
            </w:pPr>
            <w:r w:rsidRPr="00B4636E">
              <w:t xml:space="preserve">Учитель оценивает все задания по уровням. Сравнение результатов стартовой и итоговой работы. </w:t>
            </w:r>
          </w:p>
          <w:p w:rsidR="00B4636E" w:rsidRPr="00B4636E" w:rsidRDefault="00B4636E" w:rsidP="00B4636E">
            <w:pPr>
              <w:jc w:val="both"/>
            </w:pPr>
          </w:p>
        </w:tc>
      </w:tr>
    </w:tbl>
    <w:p w:rsidR="0046564F" w:rsidRDefault="0046564F" w:rsidP="0046564F">
      <w:pPr>
        <w:spacing w:after="0" w:line="240" w:lineRule="auto"/>
        <w:jc w:val="both"/>
        <w:rPr>
          <w:i/>
          <w:iCs/>
        </w:rPr>
      </w:pPr>
      <w:r w:rsidRPr="0046564F">
        <w:rPr>
          <w:i/>
          <w:iCs/>
        </w:rPr>
        <w:t xml:space="preserve">Планируемые (ожидаемые) результаты обучения и показатели их достижения выпускниками школы приведены в рабочих программах по всем учебным предметам и используются учителями начальной школы в исходном варианте. </w:t>
      </w:r>
    </w:p>
    <w:p w:rsidR="0046564F" w:rsidRPr="0046564F" w:rsidRDefault="0046564F" w:rsidP="0046564F">
      <w:pPr>
        <w:spacing w:after="0" w:line="240" w:lineRule="auto"/>
        <w:jc w:val="both"/>
      </w:pPr>
    </w:p>
    <w:tbl>
      <w:tblPr>
        <w:tblStyle w:val="a4"/>
        <w:tblW w:w="0" w:type="auto"/>
        <w:tblLayout w:type="fixed"/>
        <w:tblLook w:val="0000" w:firstRow="0" w:lastRow="0" w:firstColumn="0" w:lastColumn="0" w:noHBand="0" w:noVBand="0"/>
      </w:tblPr>
      <w:tblGrid>
        <w:gridCol w:w="4659"/>
        <w:gridCol w:w="4659"/>
      </w:tblGrid>
      <w:tr w:rsidR="0046564F" w:rsidRPr="0046564F" w:rsidTr="005A4AD9">
        <w:trPr>
          <w:trHeight w:val="107"/>
        </w:trPr>
        <w:tc>
          <w:tcPr>
            <w:tcW w:w="9318" w:type="dxa"/>
            <w:gridSpan w:val="2"/>
          </w:tcPr>
          <w:p w:rsidR="0046564F" w:rsidRPr="0046564F" w:rsidRDefault="0046564F" w:rsidP="0046564F">
            <w:pPr>
              <w:jc w:val="center"/>
            </w:pPr>
            <w:r w:rsidRPr="0046564F">
              <w:rPr>
                <w:b/>
                <w:bCs/>
              </w:rPr>
              <w:t>Процедура оценки</w:t>
            </w:r>
          </w:p>
        </w:tc>
      </w:tr>
      <w:tr w:rsidR="0046564F" w:rsidRPr="0046564F" w:rsidTr="005A4AD9">
        <w:trPr>
          <w:trHeight w:val="3817"/>
        </w:trPr>
        <w:tc>
          <w:tcPr>
            <w:tcW w:w="4659" w:type="dxa"/>
          </w:tcPr>
          <w:p w:rsidR="0046564F" w:rsidRDefault="0046564F" w:rsidP="0046564F">
            <w:pPr>
              <w:jc w:val="both"/>
              <w:rPr>
                <w:b/>
                <w:bCs/>
              </w:rPr>
            </w:pPr>
            <w:r w:rsidRPr="0046564F">
              <w:rPr>
                <w:b/>
                <w:bCs/>
              </w:rPr>
              <w:t xml:space="preserve">Внешняя оценка </w:t>
            </w:r>
          </w:p>
          <w:p w:rsidR="0046564F" w:rsidRDefault="0046564F" w:rsidP="0046564F">
            <w:pPr>
              <w:jc w:val="both"/>
              <w:rPr>
                <w:b/>
                <w:bCs/>
              </w:rPr>
            </w:pPr>
          </w:p>
          <w:p w:rsidR="0046564F" w:rsidRPr="0046564F" w:rsidRDefault="0046564F" w:rsidP="0046564F">
            <w:pPr>
              <w:jc w:val="both"/>
            </w:pPr>
            <w:r w:rsidRPr="0046564F">
              <w:rPr>
                <w:b/>
                <w:bCs/>
              </w:rPr>
              <w:t xml:space="preserve">Предмет оценки </w:t>
            </w:r>
            <w:r w:rsidRPr="0046564F">
              <w:t xml:space="preserve">- эффективность воспитательно- образовательной деятельности учреждения </w:t>
            </w:r>
          </w:p>
          <w:p w:rsidR="0046564F" w:rsidRPr="0046564F" w:rsidRDefault="0046564F" w:rsidP="0046564F">
            <w:pPr>
              <w:jc w:val="both"/>
            </w:pPr>
            <w:r w:rsidRPr="0046564F">
              <w:rPr>
                <w:b/>
                <w:bCs/>
              </w:rPr>
              <w:t xml:space="preserve">Форма проведения процедуры: </w:t>
            </w:r>
            <w:r w:rsidRPr="0046564F">
              <w:rPr>
                <w:i/>
                <w:iCs/>
              </w:rPr>
              <w:t xml:space="preserve">неперсонифицированные мониторинговые исследования образовательных достижений обучающихся и выпускников начальной школы: </w:t>
            </w:r>
          </w:p>
          <w:p w:rsidR="0046564F" w:rsidRPr="0046564F" w:rsidRDefault="0046564F" w:rsidP="0046564F">
            <w:pPr>
              <w:jc w:val="both"/>
            </w:pPr>
            <w:r w:rsidRPr="0046564F">
              <w:t xml:space="preserve">- в рамках аттестации педагогов и аккредитации образовательного учреждения; </w:t>
            </w:r>
          </w:p>
          <w:p w:rsidR="0046564F" w:rsidRPr="0046564F" w:rsidRDefault="0046564F" w:rsidP="0046564F">
            <w:pPr>
              <w:jc w:val="both"/>
            </w:pPr>
            <w:r w:rsidRPr="0046564F">
              <w:t xml:space="preserve">-проведение анализа данных о результатах выполнения выпускниками итоговых работ. </w:t>
            </w:r>
          </w:p>
          <w:p w:rsidR="0046564F" w:rsidRPr="0046564F" w:rsidRDefault="0046564F" w:rsidP="0046564F">
            <w:pPr>
              <w:jc w:val="both"/>
            </w:pPr>
            <w:r w:rsidRPr="0046564F">
              <w:rPr>
                <w:b/>
                <w:bCs/>
              </w:rPr>
              <w:t xml:space="preserve">Субъекты оценочной деятельности: </w:t>
            </w:r>
            <w:r w:rsidRPr="0046564F">
              <w:t xml:space="preserve">специалисты, не работающие в образовательном учреждении. </w:t>
            </w:r>
          </w:p>
          <w:p w:rsidR="0046564F" w:rsidRPr="0046564F" w:rsidRDefault="0046564F" w:rsidP="0046564F">
            <w:pPr>
              <w:jc w:val="both"/>
            </w:pPr>
            <w:r w:rsidRPr="0046564F">
              <w:rPr>
                <w:i/>
                <w:iCs/>
              </w:rPr>
              <w:t xml:space="preserve">Инструментарий, формы оценки: </w:t>
            </w:r>
            <w:r w:rsidRPr="0046564F">
              <w:t xml:space="preserve">комплексные работы на межпредметной основе, контрольные работы по русскому языку и математике. </w:t>
            </w:r>
          </w:p>
        </w:tc>
        <w:tc>
          <w:tcPr>
            <w:tcW w:w="4659" w:type="dxa"/>
          </w:tcPr>
          <w:p w:rsidR="0046564F" w:rsidRDefault="0046564F" w:rsidP="0046564F">
            <w:pPr>
              <w:jc w:val="both"/>
              <w:rPr>
                <w:b/>
                <w:bCs/>
              </w:rPr>
            </w:pPr>
            <w:r w:rsidRPr="0046564F">
              <w:rPr>
                <w:b/>
                <w:bCs/>
              </w:rPr>
              <w:t xml:space="preserve">Внутренняя оценка </w:t>
            </w:r>
          </w:p>
          <w:p w:rsidR="0046564F" w:rsidRPr="0046564F" w:rsidRDefault="0046564F" w:rsidP="0046564F">
            <w:pPr>
              <w:jc w:val="both"/>
            </w:pPr>
          </w:p>
          <w:p w:rsidR="0046564F" w:rsidRPr="0046564F" w:rsidRDefault="0046564F" w:rsidP="0046564F">
            <w:pPr>
              <w:jc w:val="both"/>
            </w:pPr>
            <w:r w:rsidRPr="0046564F">
              <w:rPr>
                <w:b/>
                <w:bCs/>
              </w:rPr>
              <w:t xml:space="preserve">Предмет оценки </w:t>
            </w:r>
            <w:r w:rsidRPr="0046564F">
              <w:t xml:space="preserve">- сформированность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 </w:t>
            </w:r>
          </w:p>
          <w:p w:rsidR="0046564F" w:rsidRPr="0046564F" w:rsidRDefault="0046564F" w:rsidP="0046564F">
            <w:pPr>
              <w:jc w:val="both"/>
            </w:pPr>
            <w:r w:rsidRPr="0046564F">
              <w:rPr>
                <w:b/>
                <w:bCs/>
              </w:rPr>
              <w:t xml:space="preserve">Задача оценки данных результатов: </w:t>
            </w:r>
          </w:p>
          <w:p w:rsidR="0046564F" w:rsidRPr="0046564F" w:rsidRDefault="0046564F" w:rsidP="0046564F">
            <w:pPr>
              <w:jc w:val="both"/>
            </w:pPr>
            <w:r w:rsidRPr="0046564F">
              <w:t xml:space="preserve">- 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w:t>
            </w:r>
          </w:p>
          <w:p w:rsidR="0046564F" w:rsidRPr="0046564F" w:rsidRDefault="0046564F" w:rsidP="0046564F">
            <w:pPr>
              <w:jc w:val="both"/>
            </w:pPr>
            <w:r w:rsidRPr="0046564F">
              <w:t xml:space="preserve">- сотрудничество с учителем и сверстниками) как наиболее важных для продолжения обучения; </w:t>
            </w:r>
          </w:p>
          <w:p w:rsidR="0046564F" w:rsidRPr="0046564F" w:rsidRDefault="0046564F" w:rsidP="0046564F">
            <w:pPr>
              <w:jc w:val="both"/>
            </w:pPr>
            <w:r w:rsidRPr="0046564F">
              <w:t xml:space="preserve">- определение готовности обучающихся для обучения в основной школе; </w:t>
            </w:r>
          </w:p>
          <w:p w:rsidR="0046564F" w:rsidRPr="0046564F" w:rsidRDefault="0046564F" w:rsidP="0046564F">
            <w:pPr>
              <w:jc w:val="both"/>
            </w:pPr>
            <w:r w:rsidRPr="0046564F">
              <w:t xml:space="preserve">- определение возможностей индивидуального развития обучающихся. </w:t>
            </w:r>
          </w:p>
          <w:p w:rsidR="0046564F" w:rsidRPr="0046564F" w:rsidRDefault="0046564F" w:rsidP="0046564F">
            <w:pPr>
              <w:jc w:val="both"/>
            </w:pPr>
            <w:r w:rsidRPr="0046564F">
              <w:rPr>
                <w:b/>
                <w:bCs/>
              </w:rPr>
              <w:t>Субъекты оценочной деятельности</w:t>
            </w:r>
            <w:r w:rsidRPr="0046564F">
              <w:t xml:space="preserve">: администрация, учитель, обучающиеся. </w:t>
            </w:r>
          </w:p>
          <w:p w:rsidR="0046564F" w:rsidRPr="0046564F" w:rsidRDefault="0046564F" w:rsidP="0046564F">
            <w:pPr>
              <w:jc w:val="both"/>
            </w:pPr>
            <w:r w:rsidRPr="0046564F">
              <w:rPr>
                <w:b/>
                <w:bCs/>
              </w:rPr>
              <w:t>Форма проведения процедуры</w:t>
            </w:r>
            <w:r w:rsidRPr="0046564F">
              <w:t xml:space="preserve">: </w:t>
            </w:r>
            <w:r w:rsidRPr="0046564F">
              <w:rPr>
                <w:i/>
                <w:iCs/>
              </w:rPr>
              <w:t xml:space="preserve">Неперсонифицированные мониторинговые исследования проводит администрация школы: </w:t>
            </w:r>
          </w:p>
          <w:p w:rsidR="0046564F" w:rsidRPr="0046564F" w:rsidRDefault="0046564F" w:rsidP="0046564F">
            <w:pPr>
              <w:jc w:val="both"/>
            </w:pPr>
            <w:r w:rsidRPr="0046564F">
              <w:rPr>
                <w:i/>
                <w:iCs/>
              </w:rPr>
              <w:t xml:space="preserve">- </w:t>
            </w:r>
            <w:r w:rsidRPr="0046564F">
              <w:t xml:space="preserve">заместитель директора по УР в рамках внутришкольного контроля: -по изучению состояния преподавания предметов обязательной части учебного плана и части, формируемой участниками образовательных отношений, </w:t>
            </w:r>
          </w:p>
          <w:p w:rsidR="0046564F" w:rsidRPr="0046564F" w:rsidRDefault="0046564F" w:rsidP="0046564F">
            <w:pPr>
              <w:jc w:val="both"/>
            </w:pPr>
            <w:r w:rsidRPr="0046564F">
              <w:t xml:space="preserve">- в рамках промежуточной и итоговой аттестации (три работы: русский язык, математика, комплексная работа на межпредметной основе); </w:t>
            </w:r>
          </w:p>
          <w:p w:rsidR="0046564F" w:rsidRPr="0046564F" w:rsidRDefault="0046564F" w:rsidP="0046564F">
            <w:pPr>
              <w:jc w:val="both"/>
            </w:pPr>
            <w:r w:rsidRPr="0046564F">
              <w:t xml:space="preserve">- на этапах рубежного контроля (входной, по полугодиям). </w:t>
            </w:r>
          </w:p>
          <w:p w:rsidR="0046564F" w:rsidRPr="0046564F" w:rsidRDefault="0046564F" w:rsidP="0046564F">
            <w:pPr>
              <w:jc w:val="both"/>
            </w:pPr>
            <w:r w:rsidRPr="0046564F">
              <w:rPr>
                <w:i/>
                <w:iCs/>
              </w:rPr>
              <w:t xml:space="preserve">Персонифицированные мониторинговые исследования </w:t>
            </w:r>
            <w:r w:rsidRPr="0046564F">
              <w:t xml:space="preserve">проводят </w:t>
            </w:r>
          </w:p>
          <w:p w:rsidR="0046564F" w:rsidRPr="0046564F" w:rsidRDefault="0046564F" w:rsidP="0046564F">
            <w:pPr>
              <w:jc w:val="both"/>
            </w:pPr>
            <w:r w:rsidRPr="0046564F">
              <w:rPr>
                <w:b/>
                <w:bCs/>
              </w:rPr>
              <w:t xml:space="preserve">Учитель </w:t>
            </w:r>
            <w:r w:rsidRPr="0046564F">
              <w:t xml:space="preserve">в рамках внутришкольного контроля: </w:t>
            </w:r>
          </w:p>
          <w:p w:rsidR="0046564F" w:rsidRPr="0046564F" w:rsidRDefault="0046564F" w:rsidP="0046564F">
            <w:pPr>
              <w:jc w:val="both"/>
            </w:pPr>
            <w:r w:rsidRPr="0046564F">
              <w:t xml:space="preserve">- административные контрольные работы и срезы; </w:t>
            </w:r>
          </w:p>
          <w:p w:rsidR="0046564F" w:rsidRPr="0046564F" w:rsidRDefault="0046564F" w:rsidP="0046564F">
            <w:pPr>
              <w:jc w:val="both"/>
            </w:pPr>
            <w:r w:rsidRPr="0046564F">
              <w:t xml:space="preserve">- тематического контроля по предметам и текущей оценочной деятельности; по итогам четверти, полугодия; промежуточной и итоговой аттестации. </w:t>
            </w:r>
          </w:p>
          <w:p w:rsidR="0046564F" w:rsidRPr="0046564F" w:rsidRDefault="0046564F" w:rsidP="0046564F">
            <w:pPr>
              <w:jc w:val="both"/>
            </w:pPr>
            <w:r w:rsidRPr="0046564F">
              <w:t xml:space="preserve">-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 </w:t>
            </w:r>
          </w:p>
          <w:p w:rsidR="0046564F" w:rsidRPr="0046564F" w:rsidRDefault="0046564F" w:rsidP="0046564F">
            <w:pPr>
              <w:jc w:val="both"/>
            </w:pPr>
            <w:r w:rsidRPr="0046564F">
              <w:rPr>
                <w:b/>
                <w:bCs/>
              </w:rPr>
              <w:t xml:space="preserve">Инструментарий: </w:t>
            </w:r>
          </w:p>
          <w:p w:rsidR="0046564F" w:rsidRPr="0046564F" w:rsidRDefault="0046564F" w:rsidP="0046564F">
            <w:pPr>
              <w:jc w:val="both"/>
            </w:pPr>
            <w:r w:rsidRPr="0046564F">
              <w:t xml:space="preserve">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w:t>
            </w:r>
          </w:p>
        </w:tc>
      </w:tr>
    </w:tbl>
    <w:p w:rsidR="0045538D" w:rsidRDefault="0045538D" w:rsidP="00B4636E">
      <w:pPr>
        <w:spacing w:after="0" w:line="240" w:lineRule="auto"/>
        <w:jc w:val="both"/>
      </w:pPr>
    </w:p>
    <w:p w:rsidR="00CD4441" w:rsidRPr="00CD4441" w:rsidRDefault="00CD4441" w:rsidP="00A93ABA">
      <w:pPr>
        <w:spacing w:after="0" w:line="240" w:lineRule="auto"/>
      </w:pPr>
      <w:r w:rsidRPr="00CD4441">
        <w:rPr>
          <w:b/>
          <w:bCs/>
        </w:rPr>
        <w:t>1.3.1. Портфель достижений как инструмент оценки динамики индивидуальных образовательных достижений обучающихся.</w:t>
      </w:r>
    </w:p>
    <w:p w:rsidR="00CD4441" w:rsidRPr="00CD4441" w:rsidRDefault="00CD4441" w:rsidP="00CD4441">
      <w:pPr>
        <w:spacing w:after="0" w:line="240" w:lineRule="auto"/>
        <w:ind w:firstLine="708"/>
        <w:jc w:val="both"/>
      </w:pPr>
      <w:r w:rsidRPr="00CD4441">
        <w:t xml:space="preserve">Все материалы младшего школьника по итогам образования в начальной школе оформляются в форме «портфолио» (дневника, накопительной папки). </w:t>
      </w:r>
    </w:p>
    <w:p w:rsidR="00CD4441" w:rsidRPr="00CD4441" w:rsidRDefault="00CD4441" w:rsidP="00CD4441">
      <w:pPr>
        <w:spacing w:after="0" w:line="240" w:lineRule="auto"/>
        <w:jc w:val="both"/>
      </w:pPr>
      <w:r w:rsidRPr="00CD4441">
        <w:t xml:space="preserve">«Портфолио» ученика представляет собой форму и процесс организации (коллекция, отбор и анализ) образцов и продуктов: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 </w:t>
      </w:r>
    </w:p>
    <w:p w:rsidR="00CD4441" w:rsidRPr="00CD4441" w:rsidRDefault="00CD4441" w:rsidP="00CD4441">
      <w:pPr>
        <w:spacing w:after="0" w:line="240" w:lineRule="auto"/>
        <w:ind w:firstLine="708"/>
        <w:jc w:val="both"/>
      </w:pPr>
      <w:r w:rsidRPr="00CD4441">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w:t>
      </w:r>
      <w:r w:rsidRPr="00CD4441">
        <w:rPr>
          <w:b/>
          <w:bCs/>
        </w:rPr>
        <w:t xml:space="preserve">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CD4441" w:rsidRPr="00CD4441" w:rsidRDefault="00CD4441" w:rsidP="00CD4441">
      <w:pPr>
        <w:spacing w:after="0" w:line="240" w:lineRule="auto"/>
        <w:jc w:val="both"/>
      </w:pPr>
      <w:r w:rsidRPr="00CD4441">
        <w:t xml:space="preserve">- </w:t>
      </w:r>
      <w:r w:rsidRPr="00CD4441">
        <w:rPr>
          <w:b/>
          <w:bCs/>
          <w:i/>
          <w:iCs/>
        </w:rPr>
        <w:t xml:space="preserve">по русскому языку и литературному чтению, иностранному языку </w:t>
      </w:r>
      <w:r w:rsidRPr="00CD4441">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CD4441" w:rsidRPr="00CD4441" w:rsidRDefault="00CD4441" w:rsidP="00CD4441">
      <w:pPr>
        <w:spacing w:after="0" w:line="240" w:lineRule="auto"/>
        <w:jc w:val="both"/>
      </w:pPr>
      <w:r w:rsidRPr="00CD4441">
        <w:t xml:space="preserve">- </w:t>
      </w:r>
      <w:r w:rsidRPr="00CD4441">
        <w:rPr>
          <w:b/>
          <w:bCs/>
          <w:i/>
          <w:iCs/>
        </w:rPr>
        <w:t xml:space="preserve">по математике </w:t>
      </w:r>
      <w:r w:rsidRPr="00CD4441">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CD4441" w:rsidRPr="00CD4441" w:rsidRDefault="00CD4441" w:rsidP="00CD4441">
      <w:pPr>
        <w:spacing w:after="0" w:line="240" w:lineRule="auto"/>
        <w:jc w:val="both"/>
      </w:pPr>
      <w:r w:rsidRPr="00CD4441">
        <w:t xml:space="preserve">- </w:t>
      </w:r>
      <w:r w:rsidRPr="00CD4441">
        <w:rPr>
          <w:b/>
          <w:bCs/>
          <w:i/>
          <w:iCs/>
        </w:rPr>
        <w:t xml:space="preserve">по окружающему миру </w:t>
      </w:r>
      <w:r w:rsidRPr="00CD4441">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CD4441" w:rsidRPr="00CD4441" w:rsidRDefault="00CD4441" w:rsidP="00CD4441">
      <w:pPr>
        <w:spacing w:after="0" w:line="240" w:lineRule="auto"/>
        <w:jc w:val="both"/>
      </w:pPr>
      <w:r w:rsidRPr="00CD4441">
        <w:t xml:space="preserve">- </w:t>
      </w:r>
      <w:r w:rsidRPr="00CD4441">
        <w:rPr>
          <w:b/>
          <w:bCs/>
          <w:i/>
          <w:iCs/>
        </w:rPr>
        <w:t xml:space="preserve">по предметам эстетического цикла </w:t>
      </w:r>
      <w:r w:rsidRPr="00CD4441">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CD4441" w:rsidRPr="00CD4441" w:rsidRDefault="00CD4441" w:rsidP="00CD4441">
      <w:pPr>
        <w:spacing w:after="0" w:line="240" w:lineRule="auto"/>
        <w:jc w:val="both"/>
      </w:pPr>
      <w:r w:rsidRPr="00CD4441">
        <w:t xml:space="preserve">- </w:t>
      </w:r>
      <w:r w:rsidRPr="00CD4441">
        <w:rPr>
          <w:b/>
          <w:bCs/>
          <w:i/>
          <w:iCs/>
        </w:rPr>
        <w:t xml:space="preserve">по технологии — фото- и видеоизображения продуктов </w:t>
      </w:r>
      <w:r w:rsidRPr="00CD4441">
        <w:t xml:space="preserve">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CD4441" w:rsidRPr="00CD4441" w:rsidRDefault="00CD4441" w:rsidP="00CD4441">
      <w:pPr>
        <w:spacing w:after="0" w:line="240" w:lineRule="auto"/>
        <w:jc w:val="both"/>
      </w:pPr>
      <w:r w:rsidRPr="00CD4441">
        <w:t xml:space="preserve">- </w:t>
      </w:r>
      <w:r w:rsidRPr="00CD4441">
        <w:rPr>
          <w:b/>
          <w:bCs/>
          <w:i/>
          <w:iCs/>
        </w:rPr>
        <w:t xml:space="preserve">по физкультуре — видеоизображения примеров </w:t>
      </w:r>
      <w:r w:rsidRPr="00CD4441">
        <w:t xml:space="preserve">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CD4441" w:rsidRPr="00CD4441" w:rsidRDefault="00CD4441" w:rsidP="00CD4441">
      <w:pPr>
        <w:spacing w:after="0" w:line="240" w:lineRule="auto"/>
        <w:jc w:val="both"/>
      </w:pPr>
      <w:r w:rsidRPr="00CD4441">
        <w:rPr>
          <w:i/>
          <w:iCs/>
        </w:rPr>
        <w:t xml:space="preserve">- </w:t>
      </w:r>
      <w:r w:rsidRPr="00CD4441">
        <w:rPr>
          <w:b/>
          <w:bCs/>
          <w:i/>
          <w:iCs/>
        </w:rPr>
        <w:t>материалы, характеризующие достижения обучающихся в рамках внеурочной и досуговой деятельности</w:t>
      </w:r>
      <w:r w:rsidRPr="00CD4441">
        <w:rPr>
          <w:i/>
          <w:iCs/>
        </w:rPr>
        <w:t xml:space="preserve">, </w:t>
      </w:r>
      <w:r w:rsidRPr="00CD4441">
        <w:t xml:space="preserve">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rsidR="00CD4441" w:rsidRPr="00CD4441" w:rsidRDefault="00CD4441" w:rsidP="00CD4441">
      <w:pPr>
        <w:spacing w:after="0" w:line="240" w:lineRule="auto"/>
        <w:ind w:firstLine="708"/>
        <w:jc w:val="both"/>
      </w:pPr>
      <w:r w:rsidRPr="00CD4441">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 </w:t>
      </w:r>
    </w:p>
    <w:p w:rsidR="00CD4441" w:rsidRPr="00CD4441" w:rsidRDefault="00CD4441" w:rsidP="00CD4441">
      <w:pPr>
        <w:spacing w:after="0" w:line="240" w:lineRule="auto"/>
        <w:ind w:firstLine="708"/>
        <w:jc w:val="both"/>
      </w:pPr>
      <w:r w:rsidRPr="00CD4441">
        <w:t xml:space="preserve">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CD4441" w:rsidRPr="00CD4441" w:rsidRDefault="00CD4441" w:rsidP="00CD4441">
      <w:pPr>
        <w:spacing w:after="0" w:line="240" w:lineRule="auto"/>
        <w:ind w:firstLine="708"/>
        <w:jc w:val="both"/>
      </w:pPr>
      <w:r w:rsidRPr="00CD4441">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CD4441" w:rsidRPr="00CD4441" w:rsidRDefault="00CD4441" w:rsidP="00CD4441">
      <w:pPr>
        <w:spacing w:after="0" w:line="240" w:lineRule="auto"/>
        <w:ind w:firstLine="708"/>
        <w:jc w:val="both"/>
      </w:pPr>
      <w:r w:rsidRPr="00CD4441">
        <w:t xml:space="preserve">По результатам оценки, которая формируется на основе материалов портфеля достижений, делаются выводы о: </w:t>
      </w:r>
    </w:p>
    <w:p w:rsidR="00CD4441" w:rsidRPr="00CD4441" w:rsidRDefault="00CD4441" w:rsidP="00CD4441">
      <w:pPr>
        <w:spacing w:after="0" w:line="240" w:lineRule="auto"/>
        <w:jc w:val="both"/>
      </w:pPr>
      <w:r w:rsidRPr="00CD4441">
        <w:t xml:space="preserve">- </w:t>
      </w:r>
      <w:r w:rsidRPr="00CD4441">
        <w:rPr>
          <w:b/>
          <w:bCs/>
          <w:i/>
          <w:iCs/>
        </w:rPr>
        <w:t>сформированности у обучающегося универсальных и предметных способов действий, а также опорной системы знаний</w:t>
      </w:r>
      <w:r w:rsidRPr="00CD4441">
        <w:t xml:space="preserve">, обеспечивающих ему возможность продолжения образования в основной школе; </w:t>
      </w:r>
    </w:p>
    <w:p w:rsidR="00CD4441" w:rsidRPr="00CD4441" w:rsidRDefault="00CD4441" w:rsidP="00CD4441">
      <w:pPr>
        <w:spacing w:after="0" w:line="240" w:lineRule="auto"/>
        <w:jc w:val="both"/>
      </w:pPr>
      <w:r w:rsidRPr="00CD4441">
        <w:t xml:space="preserve">- </w:t>
      </w:r>
      <w:r w:rsidRPr="00CD4441">
        <w:rPr>
          <w:b/>
          <w:bCs/>
          <w:i/>
          <w:iCs/>
        </w:rPr>
        <w:t>сформированности основ умения учиться</w:t>
      </w:r>
      <w:r w:rsidRPr="00CD4441">
        <w:t xml:space="preserve">, понимаемой как способности к самоорганизации с целью постановки и решения учебно-познавательных и учебно-практических задач; </w:t>
      </w:r>
    </w:p>
    <w:p w:rsidR="00CD4441" w:rsidRPr="00CD4441" w:rsidRDefault="00CD4441" w:rsidP="00CD4441">
      <w:pPr>
        <w:spacing w:after="0" w:line="240" w:lineRule="auto"/>
        <w:jc w:val="both"/>
      </w:pPr>
      <w:r w:rsidRPr="00CD4441">
        <w:t xml:space="preserve">- </w:t>
      </w:r>
      <w:r w:rsidRPr="00CD4441">
        <w:rPr>
          <w:b/>
          <w:bCs/>
          <w:i/>
          <w:iCs/>
        </w:rPr>
        <w:t xml:space="preserve">индивидуальном прогрессе </w:t>
      </w:r>
      <w:r w:rsidRPr="00CD4441">
        <w:t xml:space="preserve">в основных сферах развития личности — мотивационно смысловой, познавательной, эмоциональной, волевой и саморегуляции. </w:t>
      </w:r>
    </w:p>
    <w:p w:rsidR="00130D42" w:rsidRDefault="00130D42" w:rsidP="00A93ABA">
      <w:pPr>
        <w:spacing w:after="0" w:line="240" w:lineRule="auto"/>
      </w:pPr>
      <w:r w:rsidRPr="00130D42">
        <w:rPr>
          <w:b/>
          <w:bCs/>
        </w:rPr>
        <w:t>1.3.2. Итоговая оценка выпускника.</w:t>
      </w:r>
    </w:p>
    <w:p w:rsidR="00130D42" w:rsidRPr="00130D42" w:rsidRDefault="00130D42" w:rsidP="00130D42">
      <w:pPr>
        <w:spacing w:after="0" w:line="240" w:lineRule="auto"/>
        <w:ind w:firstLine="708"/>
        <w:jc w:val="both"/>
      </w:pPr>
      <w:r w:rsidRPr="00130D42">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w:t>
      </w:r>
    </w:p>
    <w:p w:rsidR="00130D42" w:rsidRPr="00130D42" w:rsidRDefault="00130D42" w:rsidP="00130D42">
      <w:pPr>
        <w:spacing w:after="0" w:line="240" w:lineRule="auto"/>
        <w:ind w:firstLine="708"/>
        <w:jc w:val="both"/>
      </w:pPr>
      <w:r w:rsidRPr="00130D42">
        <w:t xml:space="preserve">В случае, </w:t>
      </w:r>
      <w:r w:rsidRPr="00130D42">
        <w:rPr>
          <w:b/>
          <w:bCs/>
        </w:rPr>
        <w:t xml:space="preserve">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w:t>
      </w:r>
      <w:r w:rsidRPr="00130D42">
        <w:t xml:space="preserve">решение принимается </w:t>
      </w:r>
    </w:p>
    <w:p w:rsidR="00130D42" w:rsidRPr="00130D42" w:rsidRDefault="00130D42" w:rsidP="00130D42">
      <w:pPr>
        <w:spacing w:after="0" w:line="240" w:lineRule="auto"/>
        <w:jc w:val="both"/>
      </w:pPr>
      <w:r w:rsidRPr="00130D42">
        <w:t xml:space="preserve">педагогическим советом </w:t>
      </w:r>
      <w:r w:rsidRPr="00130D42">
        <w:rPr>
          <w:i/>
          <w:iCs/>
        </w:rPr>
        <w:t xml:space="preserve">с </w:t>
      </w:r>
      <w:r w:rsidRPr="00130D42">
        <w:rPr>
          <w:b/>
          <w:bCs/>
          <w:i/>
          <w:iCs/>
        </w:rPr>
        <w:t xml:space="preserve">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130D42" w:rsidRPr="00130D42" w:rsidRDefault="00130D42" w:rsidP="00130D42">
      <w:pPr>
        <w:spacing w:after="0" w:line="240" w:lineRule="auto"/>
        <w:ind w:firstLine="708"/>
        <w:jc w:val="both"/>
      </w:pPr>
      <w:r w:rsidRPr="00130D42">
        <w:rPr>
          <w:b/>
          <w:bCs/>
        </w:rPr>
        <w:t xml:space="preserve">Оценка результатов деятельности образовательной организации начального общего образования </w:t>
      </w:r>
      <w:r w:rsidRPr="00130D42">
        <w:t xml:space="preserve">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 </w:t>
      </w:r>
    </w:p>
    <w:p w:rsidR="00130D42" w:rsidRPr="00130D42" w:rsidRDefault="00130D42" w:rsidP="00130D42">
      <w:pPr>
        <w:spacing w:after="0" w:line="240" w:lineRule="auto"/>
        <w:jc w:val="both"/>
      </w:pPr>
      <w:r w:rsidRPr="00130D42">
        <w:t xml:space="preserve">- </w:t>
      </w:r>
      <w:r w:rsidRPr="00130D42">
        <w:rPr>
          <w:b/>
          <w:bCs/>
          <w:i/>
          <w:iCs/>
        </w:rPr>
        <w:t xml:space="preserve">результатов мониторинговых исследований </w:t>
      </w:r>
      <w:r w:rsidRPr="00130D42">
        <w:t xml:space="preserve">разного уровня (федерального, регионального, муниципального); </w:t>
      </w:r>
    </w:p>
    <w:p w:rsidR="00130D42" w:rsidRPr="00130D42" w:rsidRDefault="00130D42" w:rsidP="00130D42">
      <w:pPr>
        <w:spacing w:after="0" w:line="240" w:lineRule="auto"/>
        <w:jc w:val="both"/>
      </w:pPr>
      <w:r w:rsidRPr="00130D42">
        <w:t xml:space="preserve">- </w:t>
      </w:r>
      <w:r w:rsidRPr="00130D42">
        <w:rPr>
          <w:b/>
          <w:bCs/>
          <w:i/>
          <w:iCs/>
        </w:rPr>
        <w:t xml:space="preserve">условий реализации </w:t>
      </w:r>
      <w:r w:rsidRPr="00130D42">
        <w:t xml:space="preserve">основной образовательной программы начального общего образования; </w:t>
      </w:r>
    </w:p>
    <w:p w:rsidR="0080514A" w:rsidRDefault="00130D42" w:rsidP="00130D42">
      <w:pPr>
        <w:spacing w:after="0" w:line="240" w:lineRule="auto"/>
        <w:jc w:val="both"/>
      </w:pPr>
      <w:r w:rsidRPr="00130D42">
        <w:t xml:space="preserve">- </w:t>
      </w:r>
      <w:r w:rsidRPr="00130D42">
        <w:rPr>
          <w:b/>
          <w:bCs/>
          <w:i/>
          <w:iCs/>
        </w:rPr>
        <w:t xml:space="preserve">особенностей контингента </w:t>
      </w:r>
      <w:r w:rsidRPr="00130D42">
        <w:t xml:space="preserve">обучающихся. </w:t>
      </w:r>
    </w:p>
    <w:p w:rsidR="0080514A" w:rsidRDefault="0080514A" w:rsidP="00A93ABA">
      <w:pPr>
        <w:spacing w:after="0" w:line="240" w:lineRule="auto"/>
        <w:rPr>
          <w:b/>
        </w:rPr>
      </w:pPr>
      <w:r w:rsidRPr="0080514A">
        <w:rPr>
          <w:b/>
        </w:rPr>
        <w:t>Оценочные материалы</w:t>
      </w:r>
    </w:p>
    <w:p w:rsidR="000B3119" w:rsidRDefault="0080514A" w:rsidP="0080514A">
      <w:pPr>
        <w:spacing w:after="0" w:line="240" w:lineRule="auto"/>
        <w:jc w:val="both"/>
      </w:pPr>
      <w:r w:rsidRPr="0080514A">
        <w:t xml:space="preserve"> Оценочные материалы созданы в традиционной пятибалльной отметочной системе, включающей в себя критерии и нормы оценивания по учебным предметам, </w:t>
      </w:r>
      <w:r>
        <w:t xml:space="preserve">курсам, дисциплинам (модулям). </w:t>
      </w:r>
    </w:p>
    <w:p w:rsidR="000B3119" w:rsidRDefault="000B3119" w:rsidP="000B3119"/>
    <w:p w:rsidR="000B3119" w:rsidRPr="000B3119" w:rsidRDefault="000B3119" w:rsidP="00A93ABA">
      <w:pPr>
        <w:tabs>
          <w:tab w:val="left" w:pos="2025"/>
        </w:tabs>
        <w:rPr>
          <w:b/>
        </w:rPr>
      </w:pPr>
      <w:r w:rsidRPr="000B3119">
        <w:rPr>
          <w:b/>
        </w:rPr>
        <w:t>2. Содержательный раздел</w:t>
      </w:r>
    </w:p>
    <w:p w:rsidR="000B3119" w:rsidRPr="000B3119" w:rsidRDefault="000B3119" w:rsidP="00A93ABA">
      <w:pPr>
        <w:tabs>
          <w:tab w:val="left" w:pos="2025"/>
        </w:tabs>
        <w:rPr>
          <w:b/>
        </w:rPr>
      </w:pPr>
      <w:r w:rsidRPr="000B3119">
        <w:rPr>
          <w:b/>
        </w:rPr>
        <w:t>2.1. Программа формирования универсальных учебных действий у обучающихся на уровне начального общего образования.</w:t>
      </w:r>
    </w:p>
    <w:p w:rsidR="000B3119" w:rsidRDefault="000B3119" w:rsidP="0024647A">
      <w:pPr>
        <w:tabs>
          <w:tab w:val="left" w:pos="2025"/>
        </w:tabs>
        <w:spacing w:after="0" w:line="240" w:lineRule="auto"/>
        <w:ind w:firstLine="708"/>
        <w:jc w:val="both"/>
      </w:pPr>
      <w:r w:rsidRPr="000B3119">
        <w:rPr>
          <w:b/>
        </w:rPr>
        <w:t>Цель программы:</w:t>
      </w:r>
      <w:r w:rsidRPr="000B3119">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0B3119" w:rsidRDefault="000B3119" w:rsidP="0024647A">
      <w:pPr>
        <w:tabs>
          <w:tab w:val="left" w:pos="2025"/>
        </w:tabs>
        <w:spacing w:after="0" w:line="240" w:lineRule="auto"/>
        <w:ind w:firstLine="708"/>
        <w:jc w:val="both"/>
      </w:pPr>
      <w:r w:rsidRPr="000B3119">
        <w:t xml:space="preserve">Программа формирования универсальных учебных действий является основой разработки рабочих программ отдельных учебных предметов. </w:t>
      </w:r>
    </w:p>
    <w:p w:rsidR="000B3119" w:rsidRDefault="000B3119" w:rsidP="0024647A">
      <w:pPr>
        <w:tabs>
          <w:tab w:val="left" w:pos="2025"/>
        </w:tabs>
        <w:spacing w:after="0" w:line="240" w:lineRule="auto"/>
        <w:ind w:firstLine="708"/>
        <w:jc w:val="both"/>
      </w:pPr>
      <w:r w:rsidRPr="000B3119">
        <w:t xml:space="preserve">Программа формирования универсальных учебных действий содержит: </w:t>
      </w:r>
    </w:p>
    <w:p w:rsidR="000B3119" w:rsidRDefault="000B3119" w:rsidP="0024647A">
      <w:pPr>
        <w:tabs>
          <w:tab w:val="left" w:pos="2025"/>
        </w:tabs>
        <w:spacing w:after="0" w:line="240" w:lineRule="auto"/>
        <w:ind w:firstLine="708"/>
        <w:jc w:val="both"/>
      </w:pPr>
      <w:r w:rsidRPr="000B3119">
        <w:t>- ценностные ориентиры начального общего образования.;</w:t>
      </w:r>
    </w:p>
    <w:p w:rsidR="000B3119" w:rsidRDefault="000B3119" w:rsidP="0024647A">
      <w:pPr>
        <w:tabs>
          <w:tab w:val="left" w:pos="2025"/>
        </w:tabs>
        <w:spacing w:after="0" w:line="240" w:lineRule="auto"/>
        <w:ind w:firstLine="708"/>
        <w:jc w:val="both"/>
      </w:pPr>
      <w:r w:rsidRPr="000B3119">
        <w:t xml:space="preserve"> - характеристику личностных, регулятивных, познавательных, коммуникативных универсальных учебных действий; </w:t>
      </w:r>
    </w:p>
    <w:p w:rsidR="000B3119" w:rsidRDefault="000B3119" w:rsidP="0024647A">
      <w:pPr>
        <w:tabs>
          <w:tab w:val="left" w:pos="2025"/>
        </w:tabs>
        <w:spacing w:after="0" w:line="240" w:lineRule="auto"/>
        <w:ind w:firstLine="708"/>
        <w:jc w:val="both"/>
      </w:pPr>
      <w:r w:rsidRPr="000B3119">
        <w:t>- описание возможностей содержания различных учебных предметов для формирования универсальных учебных действий;</w:t>
      </w:r>
    </w:p>
    <w:p w:rsidR="000B3119" w:rsidRDefault="000B3119" w:rsidP="0024647A">
      <w:pPr>
        <w:tabs>
          <w:tab w:val="left" w:pos="2025"/>
        </w:tabs>
        <w:spacing w:after="0" w:line="240" w:lineRule="auto"/>
        <w:ind w:firstLine="708"/>
        <w:jc w:val="both"/>
      </w:pPr>
      <w:r w:rsidRPr="000B3119">
        <w:t xml:space="preserve"> -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B3119" w:rsidRDefault="000B3119" w:rsidP="0024647A">
      <w:pPr>
        <w:tabs>
          <w:tab w:val="left" w:pos="2025"/>
        </w:tabs>
        <w:spacing w:after="0" w:line="240" w:lineRule="auto"/>
        <w:ind w:firstLine="708"/>
        <w:jc w:val="both"/>
      </w:pPr>
      <w:r w:rsidRPr="000B3119">
        <w:t xml:space="preserve"> -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общемуобразованию.</w:t>
      </w:r>
    </w:p>
    <w:p w:rsidR="000B3119" w:rsidRDefault="000B3119" w:rsidP="0024647A">
      <w:pPr>
        <w:tabs>
          <w:tab w:val="left" w:pos="2025"/>
        </w:tabs>
        <w:spacing w:after="0" w:line="240" w:lineRule="auto"/>
        <w:ind w:firstLine="708"/>
        <w:jc w:val="both"/>
      </w:pPr>
      <w:r w:rsidRPr="000B3119">
        <w:t xml:space="preserve"> - типовые задачи формирования личностных, регулятивных, познавательных, коммуникативных универсальных учебных действий; </w:t>
      </w:r>
    </w:p>
    <w:p w:rsidR="008572B3" w:rsidRDefault="000B3119" w:rsidP="0024647A">
      <w:pPr>
        <w:tabs>
          <w:tab w:val="left" w:pos="2025"/>
        </w:tabs>
        <w:spacing w:after="0" w:line="240" w:lineRule="auto"/>
        <w:ind w:firstLine="708"/>
        <w:jc w:val="both"/>
      </w:pPr>
      <w:r w:rsidRPr="000B3119">
        <w:t>- мониторинг сформированности универсальных учебных действий.</w:t>
      </w:r>
    </w:p>
    <w:p w:rsidR="008572B3" w:rsidRDefault="008572B3" w:rsidP="008572B3">
      <w:pPr>
        <w:spacing w:after="0"/>
        <w:ind w:firstLine="708"/>
        <w:jc w:val="center"/>
        <w:rPr>
          <w:b/>
        </w:rPr>
      </w:pPr>
    </w:p>
    <w:p w:rsidR="008572B3" w:rsidRPr="008572B3" w:rsidRDefault="008572B3" w:rsidP="007A029A">
      <w:pPr>
        <w:spacing w:after="0"/>
        <w:ind w:firstLine="708"/>
        <w:rPr>
          <w:b/>
        </w:rPr>
      </w:pPr>
      <w:r w:rsidRPr="008572B3">
        <w:rPr>
          <w:b/>
        </w:rPr>
        <w:t>2.1.1. Ценностные ориентиры начального общего образования.</w:t>
      </w:r>
    </w:p>
    <w:p w:rsidR="008572B3" w:rsidRDefault="008572B3" w:rsidP="008572B3">
      <w:pPr>
        <w:spacing w:after="0" w:line="240" w:lineRule="auto"/>
        <w:ind w:firstLine="708"/>
        <w:jc w:val="both"/>
      </w:pPr>
      <w:r w:rsidRPr="008572B3">
        <w:t xml:space="preserve"> ФГОС начального общего образования определяет ценностные ориентиры содержания образования на уровне начального общего образования следующим образом: </w:t>
      </w:r>
    </w:p>
    <w:p w:rsidR="008572B3" w:rsidRDefault="008572B3" w:rsidP="008572B3">
      <w:pPr>
        <w:spacing w:after="0" w:line="240" w:lineRule="auto"/>
        <w:ind w:firstLine="708"/>
        <w:jc w:val="both"/>
      </w:pPr>
      <w:r w:rsidRPr="008572B3">
        <w:rPr>
          <w:b/>
        </w:rPr>
        <w:t>1. Формирование основ гражданской идентичности личности,</w:t>
      </w:r>
      <w:r w:rsidRPr="008572B3">
        <w:t xml:space="preserve"> включая </w:t>
      </w:r>
    </w:p>
    <w:p w:rsidR="008572B3" w:rsidRDefault="008572B3" w:rsidP="008572B3">
      <w:pPr>
        <w:spacing w:after="0" w:line="240" w:lineRule="auto"/>
        <w:ind w:firstLine="708"/>
        <w:jc w:val="both"/>
      </w:pPr>
      <w:r w:rsidRPr="008572B3">
        <w:t>- чувство сопричастности и гордости за свою Родину, народ и историю;</w:t>
      </w:r>
    </w:p>
    <w:p w:rsidR="008572B3" w:rsidRDefault="008572B3" w:rsidP="008572B3">
      <w:pPr>
        <w:spacing w:after="0" w:line="240" w:lineRule="auto"/>
        <w:ind w:firstLine="708"/>
        <w:jc w:val="both"/>
      </w:pPr>
      <w:r w:rsidRPr="008572B3">
        <w:t xml:space="preserve"> - осознание ответственности человека за благосостояние общества; </w:t>
      </w:r>
    </w:p>
    <w:p w:rsidR="008572B3" w:rsidRDefault="008572B3" w:rsidP="008572B3">
      <w:pPr>
        <w:spacing w:after="0" w:line="240" w:lineRule="auto"/>
        <w:ind w:firstLine="708"/>
        <w:jc w:val="both"/>
      </w:pPr>
      <w:r w:rsidRPr="008572B3">
        <w:t xml:space="preserve">- восприятие мира как единого и целостного при разнообразии культур, национальностей, религий; </w:t>
      </w:r>
    </w:p>
    <w:p w:rsidR="008572B3" w:rsidRDefault="008572B3" w:rsidP="008572B3">
      <w:pPr>
        <w:spacing w:after="0" w:line="240" w:lineRule="auto"/>
        <w:ind w:firstLine="708"/>
        <w:jc w:val="both"/>
      </w:pPr>
      <w:r w:rsidRPr="008572B3">
        <w:t>- отказ от деления на «своих» и «чужих»; - уважение истории и культуры каждого народа.</w:t>
      </w:r>
    </w:p>
    <w:p w:rsidR="008572B3" w:rsidRDefault="008572B3" w:rsidP="008572B3">
      <w:pPr>
        <w:spacing w:after="0" w:line="240" w:lineRule="auto"/>
        <w:ind w:firstLine="708"/>
        <w:jc w:val="both"/>
      </w:pPr>
      <w:r w:rsidRPr="008572B3">
        <w:rPr>
          <w:b/>
        </w:rPr>
        <w:t xml:space="preserve"> 2.Формирование психологических условий развития общения, кооперации сотрудничества</w:t>
      </w:r>
      <w:r w:rsidRPr="008572B3">
        <w:t xml:space="preserve"> на основе: </w:t>
      </w:r>
    </w:p>
    <w:p w:rsidR="008572B3" w:rsidRDefault="008572B3" w:rsidP="008572B3">
      <w:pPr>
        <w:spacing w:after="0" w:line="240" w:lineRule="auto"/>
        <w:ind w:firstLine="708"/>
        <w:jc w:val="both"/>
      </w:pPr>
      <w:r w:rsidRPr="008572B3">
        <w:t xml:space="preserve">- доброжелательности, доверия и внимания к людям, </w:t>
      </w:r>
    </w:p>
    <w:p w:rsidR="008572B3" w:rsidRDefault="008572B3" w:rsidP="008572B3">
      <w:pPr>
        <w:spacing w:after="0" w:line="240" w:lineRule="auto"/>
        <w:ind w:firstLine="708"/>
        <w:jc w:val="both"/>
      </w:pPr>
      <w:r w:rsidRPr="008572B3">
        <w:t xml:space="preserve">- уважения к окружающим </w:t>
      </w:r>
    </w:p>
    <w:p w:rsidR="008572B3" w:rsidRDefault="008572B3" w:rsidP="008572B3">
      <w:pPr>
        <w:spacing w:after="0" w:line="240" w:lineRule="auto"/>
        <w:ind w:firstLine="708"/>
        <w:jc w:val="both"/>
      </w:pPr>
      <w:r w:rsidRPr="008572B3">
        <w:t xml:space="preserve">– умения слушать и слышать партнера, признавать право каждого на собственное мнение и принимать решения с учетом позиций всех участников; </w:t>
      </w:r>
    </w:p>
    <w:p w:rsidR="008572B3" w:rsidRDefault="008572B3" w:rsidP="008572B3">
      <w:pPr>
        <w:spacing w:after="0" w:line="240" w:lineRule="auto"/>
        <w:ind w:firstLine="708"/>
        <w:jc w:val="both"/>
      </w:pPr>
      <w:r w:rsidRPr="008572B3">
        <w:rPr>
          <w:b/>
        </w:rPr>
        <w:t>3.Развитие ценностно-смысловой сферы личности на основе общечеловеческой нравственности и гуманизма</w:t>
      </w:r>
      <w:r w:rsidRPr="008572B3">
        <w:t>.</w:t>
      </w:r>
    </w:p>
    <w:p w:rsidR="008572B3" w:rsidRDefault="008572B3" w:rsidP="008572B3">
      <w:pPr>
        <w:spacing w:after="0" w:line="240" w:lineRule="auto"/>
        <w:ind w:firstLine="708"/>
        <w:jc w:val="both"/>
      </w:pPr>
      <w:r w:rsidRPr="008572B3">
        <w:t xml:space="preserve"> - принятие и уважение ценностей семьи и общества, школы и коллектива и стремление следовать им; </w:t>
      </w:r>
    </w:p>
    <w:p w:rsidR="008572B3" w:rsidRDefault="008572B3" w:rsidP="008572B3">
      <w:pPr>
        <w:spacing w:after="0" w:line="240" w:lineRule="auto"/>
        <w:ind w:firstLine="708"/>
        <w:jc w:val="both"/>
      </w:pPr>
      <w:r w:rsidRPr="008572B3">
        <w:t xml:space="preserve">- ориентация в нравственном содержании и смысле поступков, как собственных, так и окружающих людей, развитие этических чувств </w:t>
      </w:r>
    </w:p>
    <w:p w:rsidR="008572B3" w:rsidRDefault="008572B3" w:rsidP="008572B3">
      <w:pPr>
        <w:spacing w:after="0" w:line="240" w:lineRule="auto"/>
        <w:ind w:firstLine="708"/>
        <w:jc w:val="both"/>
      </w:pPr>
      <w:r w:rsidRPr="008572B3">
        <w:t xml:space="preserve">- стыда, вины, совести - как регуляторов морального поведения; </w:t>
      </w:r>
    </w:p>
    <w:p w:rsidR="008572B3" w:rsidRDefault="008572B3" w:rsidP="008572B3">
      <w:pPr>
        <w:spacing w:after="0" w:line="240" w:lineRule="auto"/>
        <w:ind w:firstLine="708"/>
        <w:jc w:val="both"/>
      </w:pPr>
      <w:r w:rsidRPr="008572B3">
        <w:t xml:space="preserve">- формирование чувства прекрасного и эстетических чувств на основе знакомства с мировой и отечественной художественной культурой; </w:t>
      </w:r>
    </w:p>
    <w:p w:rsidR="008572B3" w:rsidRDefault="008572B3" w:rsidP="008572B3">
      <w:pPr>
        <w:spacing w:after="0" w:line="240" w:lineRule="auto"/>
        <w:ind w:firstLine="708"/>
        <w:jc w:val="both"/>
      </w:pPr>
      <w:r w:rsidRPr="008572B3">
        <w:rPr>
          <w:b/>
        </w:rPr>
        <w:t>4. Развитие умения учиться как первого шага к самообразованию и самовоспитанию:</w:t>
      </w:r>
      <w:r w:rsidRPr="008572B3">
        <w:t xml:space="preserve"> </w:t>
      </w:r>
    </w:p>
    <w:p w:rsidR="008572B3" w:rsidRDefault="008572B3" w:rsidP="008572B3">
      <w:pPr>
        <w:spacing w:after="0" w:line="240" w:lineRule="auto"/>
        <w:ind w:firstLine="708"/>
        <w:jc w:val="both"/>
      </w:pPr>
      <w:r w:rsidRPr="008572B3">
        <w:t xml:space="preserve">- развитие широких познавательных интересов, инициативы и любознательности, мотивов познания и творчества; </w:t>
      </w:r>
    </w:p>
    <w:p w:rsidR="008572B3" w:rsidRDefault="008572B3" w:rsidP="008572B3">
      <w:pPr>
        <w:spacing w:after="0" w:line="240" w:lineRule="auto"/>
        <w:ind w:firstLine="708"/>
        <w:jc w:val="both"/>
      </w:pPr>
      <w:r w:rsidRPr="008572B3">
        <w:t>- формирование умения учиться и способности к организации своей деятельности (планированию, контролю, оценке);</w:t>
      </w:r>
    </w:p>
    <w:p w:rsidR="008572B3" w:rsidRDefault="008572B3" w:rsidP="008572B3">
      <w:pPr>
        <w:spacing w:after="0" w:line="240" w:lineRule="auto"/>
        <w:ind w:firstLine="708"/>
        <w:jc w:val="both"/>
      </w:pPr>
      <w:r w:rsidRPr="008572B3">
        <w:rPr>
          <w:b/>
        </w:rPr>
        <w:t xml:space="preserve"> 5. Развитие самостоятельности, инициативы и ответственности личности как условия ее самоактуализации</w:t>
      </w:r>
      <w:r w:rsidRPr="008572B3">
        <w:t xml:space="preserve">: </w:t>
      </w:r>
    </w:p>
    <w:p w:rsidR="008572B3" w:rsidRDefault="008572B3" w:rsidP="008572B3">
      <w:pPr>
        <w:spacing w:after="0" w:line="240" w:lineRule="auto"/>
        <w:ind w:firstLine="708"/>
        <w:jc w:val="both"/>
      </w:pPr>
      <w:r w:rsidRPr="008572B3">
        <w:t>- формирование самоуважения и эмоционально</w:t>
      </w:r>
      <w:r w:rsidRPr="008572B3">
        <w:softHyphen/>
      </w:r>
      <w:r w:rsidR="00F5377C">
        <w:t>-</w:t>
      </w:r>
      <w:r w:rsidRPr="008572B3">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572B3" w:rsidRDefault="008572B3" w:rsidP="008572B3">
      <w:pPr>
        <w:spacing w:after="0" w:line="240" w:lineRule="auto"/>
        <w:ind w:firstLine="708"/>
        <w:jc w:val="both"/>
      </w:pPr>
      <w:r w:rsidRPr="008572B3">
        <w:t xml:space="preserve"> - развитие готовности к самостоятельным поступкам и действиям, ответственности за их результаты;</w:t>
      </w:r>
    </w:p>
    <w:p w:rsidR="008572B3" w:rsidRDefault="008572B3" w:rsidP="008572B3">
      <w:pPr>
        <w:spacing w:after="0" w:line="240" w:lineRule="auto"/>
        <w:ind w:firstLine="708"/>
        <w:jc w:val="both"/>
      </w:pPr>
      <w:r w:rsidRPr="008572B3">
        <w:t xml:space="preserve"> - формирование целеустремленности и настойчивости в достижении целей, готовности к преодолению трудностей, жизненного</w:t>
      </w:r>
      <w:r w:rsidR="00F5377C">
        <w:t xml:space="preserve"> </w:t>
      </w:r>
      <w:r w:rsidRPr="008572B3">
        <w:t>оптимизма;</w:t>
      </w:r>
    </w:p>
    <w:p w:rsidR="008572B3" w:rsidRDefault="008572B3" w:rsidP="008572B3">
      <w:pPr>
        <w:spacing w:after="0" w:line="240" w:lineRule="auto"/>
        <w:ind w:firstLine="708"/>
        <w:jc w:val="both"/>
      </w:pPr>
      <w:r w:rsidRPr="008572B3">
        <w:t xml:space="preserve"> -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C612D" w:rsidRDefault="008572B3" w:rsidP="008572B3">
      <w:pPr>
        <w:spacing w:after="0" w:line="240" w:lineRule="auto"/>
        <w:ind w:firstLine="708"/>
        <w:jc w:val="both"/>
      </w:pPr>
      <w:r w:rsidRPr="008572B3">
        <w:t xml:space="preserve"> 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1C612D" w:rsidRDefault="001C612D" w:rsidP="001C612D">
      <w:pPr>
        <w:spacing w:after="0"/>
      </w:pPr>
    </w:p>
    <w:p w:rsidR="001C612D" w:rsidRPr="001C612D" w:rsidRDefault="001C612D" w:rsidP="00042E7F">
      <w:pPr>
        <w:rPr>
          <w:b/>
        </w:rPr>
      </w:pPr>
      <w:r w:rsidRPr="001C612D">
        <w:rPr>
          <w:b/>
        </w:rPr>
        <w:t>2.1.2. Характеристика универсальных учебных действий при получении начального общего образования.</w:t>
      </w:r>
    </w:p>
    <w:p w:rsidR="001C612D" w:rsidRDefault="001C612D" w:rsidP="001C612D">
      <w:pPr>
        <w:spacing w:after="0" w:line="240" w:lineRule="auto"/>
        <w:ind w:firstLine="708"/>
        <w:jc w:val="both"/>
      </w:pPr>
      <w:r w:rsidRPr="001C612D">
        <w:rPr>
          <w:b/>
        </w:rPr>
        <w:t xml:space="preserve">«Универсальные учебные действия» </w:t>
      </w:r>
      <w:r w:rsidRPr="001C612D">
        <w:t xml:space="preserve">(в широком значении) означают умение учиться, т.е способность субъекта к саморазвитию и самосовершенствованию </w:t>
      </w:r>
      <w:r w:rsidRPr="001C612D">
        <w:rPr>
          <w:b/>
        </w:rPr>
        <w:t xml:space="preserve">посредством </w:t>
      </w:r>
      <w:r w:rsidRPr="001C612D">
        <w:t>сознательного и активного присвоения нового социального опыта.</w:t>
      </w:r>
    </w:p>
    <w:p w:rsidR="001C612D" w:rsidRDefault="001C612D" w:rsidP="001C612D">
      <w:pPr>
        <w:spacing w:after="0" w:line="240" w:lineRule="auto"/>
        <w:ind w:firstLine="708"/>
        <w:jc w:val="both"/>
      </w:pPr>
      <w:r w:rsidRPr="001C612D">
        <w:t xml:space="preserve"> В узком (собственно психологическом значении) это - совокупность действий учащегося, обеспечивающих его культурную идентичность, социальную компетентность, толерантность посредством самостоятельного усвоения новых знаний и умений, включая организацию этого процесса. </w:t>
      </w:r>
    </w:p>
    <w:p w:rsidR="001C612D" w:rsidRDefault="001C612D" w:rsidP="001C612D">
      <w:pPr>
        <w:spacing w:after="0" w:line="240" w:lineRule="auto"/>
        <w:ind w:firstLine="708"/>
        <w:jc w:val="both"/>
      </w:pPr>
      <w:r w:rsidRPr="001C612D">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w:t>
      </w:r>
      <w:r w:rsidRPr="001C612D">
        <w:rPr>
          <w:b/>
        </w:rPr>
        <w:t>умение учиться</w:t>
      </w:r>
      <w:r w:rsidRPr="001C612D">
        <w:t>,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операциональных характеристик.</w:t>
      </w:r>
    </w:p>
    <w:p w:rsidR="001C612D" w:rsidRDefault="001C612D" w:rsidP="001C612D">
      <w:pPr>
        <w:spacing w:after="0" w:line="240" w:lineRule="auto"/>
        <w:ind w:firstLine="708"/>
        <w:jc w:val="both"/>
      </w:pPr>
      <w:r w:rsidRPr="001C612D">
        <w:rPr>
          <w:b/>
        </w:rPr>
        <w:t xml:space="preserve"> Достижение умения учиться</w:t>
      </w:r>
      <w:r w:rsidRPr="001C612D">
        <w:t xml:space="preserve"> предполагает полноценное освоение обучающимися всех компонентов учебной деятельности, которые </w:t>
      </w:r>
      <w:r w:rsidRPr="001C612D">
        <w:rPr>
          <w:b/>
        </w:rPr>
        <w:t>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r w:rsidRPr="001C612D">
        <w:t xml:space="preserve"> </w:t>
      </w:r>
    </w:p>
    <w:p w:rsidR="001C612D" w:rsidRDefault="001C612D" w:rsidP="001C612D">
      <w:pPr>
        <w:spacing w:after="0" w:line="240" w:lineRule="auto"/>
        <w:ind w:firstLine="708"/>
        <w:jc w:val="both"/>
      </w:pPr>
      <w:r w:rsidRPr="001C612D">
        <w:rPr>
          <w:b/>
        </w:rPr>
        <w:t>Универсальный характер</w:t>
      </w:r>
      <w:r w:rsidRPr="001C612D">
        <w:t xml:space="preserve"> учебных действий проявляется в том, что они - носят надпредметный, метапредметный характер;</w:t>
      </w:r>
    </w:p>
    <w:p w:rsidR="001C612D" w:rsidRDefault="001C612D" w:rsidP="001C612D">
      <w:pPr>
        <w:spacing w:after="0" w:line="240" w:lineRule="auto"/>
        <w:ind w:firstLine="708"/>
        <w:jc w:val="both"/>
      </w:pPr>
      <w:r w:rsidRPr="001C612D">
        <w:t xml:space="preserve"> - обеспечивают целостность общекультурного, личностного и познавательного развития и саморазвития личности;</w:t>
      </w:r>
    </w:p>
    <w:p w:rsidR="001C612D" w:rsidRDefault="001C612D" w:rsidP="001C612D">
      <w:pPr>
        <w:spacing w:after="0" w:line="240" w:lineRule="auto"/>
        <w:ind w:firstLine="708"/>
        <w:jc w:val="both"/>
      </w:pPr>
      <w:r w:rsidRPr="001C612D">
        <w:t xml:space="preserve"> - обеспечивают преемственность всех уровней образовательного процесса; </w:t>
      </w:r>
    </w:p>
    <w:p w:rsidR="001C612D" w:rsidRDefault="001C612D" w:rsidP="001C612D">
      <w:pPr>
        <w:spacing w:after="0" w:line="240" w:lineRule="auto"/>
        <w:ind w:firstLine="708"/>
        <w:jc w:val="both"/>
      </w:pPr>
      <w:r w:rsidRPr="001C612D">
        <w:t xml:space="preserve">- лежат в основе организации и регуляции любой деятельности учащегося независимо от её специально-предметного содержания. </w:t>
      </w:r>
    </w:p>
    <w:p w:rsidR="001C612D" w:rsidRPr="001C612D" w:rsidRDefault="001C612D" w:rsidP="001C612D">
      <w:pPr>
        <w:spacing w:after="0" w:line="240" w:lineRule="auto"/>
        <w:ind w:firstLine="708"/>
        <w:jc w:val="both"/>
        <w:rPr>
          <w:b/>
        </w:rPr>
      </w:pPr>
      <w:r w:rsidRPr="001C612D">
        <w:rPr>
          <w:b/>
        </w:rPr>
        <w:t>Функции универсальных учебных действий</w:t>
      </w:r>
    </w:p>
    <w:p w:rsidR="001C612D" w:rsidRDefault="001C612D" w:rsidP="001C612D">
      <w:pPr>
        <w:spacing w:after="0" w:line="240" w:lineRule="auto"/>
        <w:ind w:firstLine="708"/>
        <w:jc w:val="both"/>
      </w:pPr>
      <w:r w:rsidRPr="001C612D">
        <w:t xml:space="preserve"> - обеспечение возможностей ученика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t xml:space="preserve"> </w:t>
      </w:r>
      <w:r w:rsidRPr="001C612D">
        <w:t xml:space="preserve">деятельности; </w:t>
      </w:r>
    </w:p>
    <w:p w:rsidR="001C612D" w:rsidRDefault="001C612D" w:rsidP="001C612D">
      <w:pPr>
        <w:spacing w:after="0" w:line="240" w:lineRule="auto"/>
        <w:ind w:firstLine="708"/>
        <w:jc w:val="both"/>
      </w:pPr>
      <w:r w:rsidRPr="001C612D">
        <w:t>- создание условий для гармоничного развития личности и её самореализации на основе готовности к непрерывному образованию;</w:t>
      </w:r>
    </w:p>
    <w:p w:rsidR="001C612D" w:rsidRDefault="001C612D" w:rsidP="001C612D">
      <w:pPr>
        <w:spacing w:after="0" w:line="240" w:lineRule="auto"/>
        <w:ind w:firstLine="708"/>
        <w:jc w:val="both"/>
      </w:pPr>
      <w:r w:rsidRPr="001C612D">
        <w:t xml:space="preserve"> - обеспечение успешного усвоения знаний, формирования умений, навыков и компетентностей в любой предметной области. </w:t>
      </w:r>
    </w:p>
    <w:p w:rsidR="001C612D" w:rsidRDefault="001C612D" w:rsidP="001C612D">
      <w:pPr>
        <w:spacing w:after="0" w:line="240" w:lineRule="auto"/>
        <w:ind w:firstLine="708"/>
        <w:jc w:val="both"/>
      </w:pPr>
      <w:r w:rsidRPr="001C612D">
        <w:rPr>
          <w:b/>
        </w:rPr>
        <w:t>Виды универсальных учебных действий</w:t>
      </w:r>
      <w:r w:rsidRPr="001C612D">
        <w:t xml:space="preserve"> </w:t>
      </w:r>
    </w:p>
    <w:p w:rsidR="00FD5B26" w:rsidRDefault="001C612D" w:rsidP="001C612D">
      <w:pPr>
        <w:spacing w:after="0" w:line="240" w:lineRule="auto"/>
        <w:ind w:firstLine="708"/>
        <w:jc w:val="both"/>
      </w:pPr>
      <w:r w:rsidRPr="001C612D">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sidRPr="00B02E48">
        <w:rPr>
          <w:b/>
        </w:rPr>
        <w:t xml:space="preserve">регулятивный </w:t>
      </w:r>
      <w:r w:rsidRPr="001C612D">
        <w:t xml:space="preserve">(включающий также действия саморегуляции), </w:t>
      </w:r>
      <w:r w:rsidRPr="00B02E48">
        <w:rPr>
          <w:b/>
        </w:rPr>
        <w:t>познавательный и коммуникативный</w:t>
      </w:r>
      <w:r w:rsidRPr="001C612D">
        <w:t xml:space="preserve">. </w:t>
      </w:r>
    </w:p>
    <w:p w:rsidR="00FD5B26" w:rsidRDefault="001C612D" w:rsidP="001C612D">
      <w:pPr>
        <w:spacing w:after="0" w:line="240" w:lineRule="auto"/>
        <w:ind w:firstLine="708"/>
        <w:jc w:val="both"/>
      </w:pPr>
      <w:r w:rsidRPr="00FD5B26">
        <w:rPr>
          <w:b/>
        </w:rPr>
        <w:t>Личностные</w:t>
      </w:r>
      <w:r w:rsidRPr="001C612D">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36263" w:rsidRDefault="001C612D" w:rsidP="001C612D">
      <w:pPr>
        <w:spacing w:after="0" w:line="240" w:lineRule="auto"/>
        <w:ind w:firstLine="708"/>
        <w:jc w:val="both"/>
        <w:rPr>
          <w:b/>
        </w:rPr>
      </w:pPr>
      <w:r w:rsidRPr="001C612D">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w:t>
      </w:r>
      <w:r w:rsidR="00FD5B26">
        <w:t xml:space="preserve"> </w:t>
      </w:r>
      <w:r w:rsidRPr="001C612D">
        <w:t xml:space="preserve">осуществляется. </w:t>
      </w:r>
      <w:r w:rsidRPr="00FD5B26">
        <w:rPr>
          <w:b/>
        </w:rPr>
        <w:t>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C446C" w:rsidRDefault="005C446C" w:rsidP="005C446C">
      <w:pPr>
        <w:tabs>
          <w:tab w:val="left" w:pos="1440"/>
        </w:tabs>
        <w:spacing w:after="0"/>
        <w:jc w:val="center"/>
      </w:pPr>
    </w:p>
    <w:p w:rsidR="000F6F5D" w:rsidRDefault="000F6F5D" w:rsidP="005C446C">
      <w:pPr>
        <w:tabs>
          <w:tab w:val="left" w:pos="1440"/>
        </w:tabs>
        <w:jc w:val="center"/>
        <w:rPr>
          <w:b/>
        </w:rPr>
      </w:pPr>
    </w:p>
    <w:p w:rsidR="00736263" w:rsidRPr="00736263" w:rsidRDefault="00736263" w:rsidP="005C446C">
      <w:pPr>
        <w:tabs>
          <w:tab w:val="left" w:pos="1440"/>
        </w:tabs>
        <w:jc w:val="center"/>
      </w:pPr>
      <w:r w:rsidRPr="00736263">
        <w:rPr>
          <w:b/>
        </w:rPr>
        <w:t>Личностные результаты на разных этапах обучения</w:t>
      </w:r>
      <w:r>
        <w:tab/>
      </w:r>
    </w:p>
    <w:tbl>
      <w:tblPr>
        <w:tblStyle w:val="a4"/>
        <w:tblW w:w="0" w:type="auto"/>
        <w:tblLook w:val="04A0" w:firstRow="1" w:lastRow="0" w:firstColumn="1" w:lastColumn="0" w:noHBand="0" w:noVBand="1"/>
      </w:tblPr>
      <w:tblGrid>
        <w:gridCol w:w="2296"/>
        <w:gridCol w:w="2360"/>
        <w:gridCol w:w="2543"/>
        <w:gridCol w:w="2372"/>
      </w:tblGrid>
      <w:tr w:rsidR="00736263" w:rsidTr="00AC31B9">
        <w:tc>
          <w:tcPr>
            <w:tcW w:w="2296" w:type="dxa"/>
          </w:tcPr>
          <w:p w:rsidR="00736263" w:rsidRPr="005C446C" w:rsidRDefault="00736263" w:rsidP="005C446C">
            <w:pPr>
              <w:tabs>
                <w:tab w:val="left" w:pos="2655"/>
              </w:tabs>
              <w:rPr>
                <w:b/>
              </w:rPr>
            </w:pPr>
            <w:r w:rsidRPr="005C446C">
              <w:rPr>
                <w:b/>
              </w:rPr>
              <w:t>Класс</w:t>
            </w:r>
          </w:p>
        </w:tc>
        <w:tc>
          <w:tcPr>
            <w:tcW w:w="2360" w:type="dxa"/>
          </w:tcPr>
          <w:p w:rsidR="00736263" w:rsidRDefault="00736263" w:rsidP="005C446C">
            <w:pPr>
              <w:tabs>
                <w:tab w:val="left" w:pos="2655"/>
              </w:tabs>
            </w:pPr>
            <w:r w:rsidRPr="005C446C">
              <w:rPr>
                <w:b/>
              </w:rPr>
              <w:t>Ценностные установки, нравственная ориентация</w:t>
            </w:r>
            <w:r>
              <w:t xml:space="preserve"> (оценивать ситуации и поступки)</w:t>
            </w:r>
          </w:p>
        </w:tc>
        <w:tc>
          <w:tcPr>
            <w:tcW w:w="2543" w:type="dxa"/>
          </w:tcPr>
          <w:p w:rsidR="00736263" w:rsidRDefault="00736263" w:rsidP="005C446C">
            <w:pPr>
              <w:tabs>
                <w:tab w:val="left" w:pos="2655"/>
              </w:tabs>
            </w:pPr>
            <w:r w:rsidRPr="005C446C">
              <w:rPr>
                <w:b/>
              </w:rPr>
              <w:t>Личностная саморефлексия способность к саморазвитию, мотивация к учебе</w:t>
            </w:r>
            <w:r w:rsidRPr="00736263">
              <w:t xml:space="preserve"> (объяснять смысл своих оценок, мотивов, целей)</w:t>
            </w:r>
          </w:p>
        </w:tc>
        <w:tc>
          <w:tcPr>
            <w:tcW w:w="2372" w:type="dxa"/>
          </w:tcPr>
          <w:p w:rsidR="00736263" w:rsidRDefault="00736263" w:rsidP="005C446C">
            <w:pPr>
              <w:tabs>
                <w:tab w:val="left" w:pos="2655"/>
              </w:tabs>
            </w:pPr>
            <w:r w:rsidRPr="005C446C">
              <w:rPr>
                <w:b/>
              </w:rPr>
              <w:t>Личностная позиция, российская и гражданская идентичность</w:t>
            </w:r>
            <w:r w:rsidRPr="00736263">
              <w:t xml:space="preserve"> (самоопределяться в жизненных ценностях (на словах) и поступать соответствии с ними</w:t>
            </w:r>
          </w:p>
        </w:tc>
      </w:tr>
      <w:tr w:rsidR="00736263" w:rsidTr="00AC31B9">
        <w:tc>
          <w:tcPr>
            <w:tcW w:w="2296" w:type="dxa"/>
          </w:tcPr>
          <w:p w:rsidR="00736263" w:rsidRDefault="00736263" w:rsidP="005C446C">
            <w:pPr>
              <w:tabs>
                <w:tab w:val="left" w:pos="2655"/>
              </w:tabs>
            </w:pPr>
            <w:r w:rsidRPr="005C446C">
              <w:rPr>
                <w:b/>
              </w:rPr>
              <w:t>1-2 классы</w:t>
            </w:r>
            <w:r w:rsidR="005C446C">
              <w:t xml:space="preserve"> необходи</w:t>
            </w:r>
            <w:r w:rsidRPr="00736263">
              <w:t>мый уровень</w:t>
            </w:r>
          </w:p>
        </w:tc>
        <w:tc>
          <w:tcPr>
            <w:tcW w:w="2360" w:type="dxa"/>
          </w:tcPr>
          <w:p w:rsidR="00736263" w:rsidRDefault="00736263" w:rsidP="005C446C">
            <w:pPr>
              <w:tabs>
                <w:tab w:val="left" w:pos="2655"/>
              </w:tabs>
            </w:pPr>
            <w:r w:rsidRPr="00736263">
              <w:t>Оценивать простые ситуации и однозначные поступки как «хорошие» или «плохие» с позиции: – общепринятых нравственных правил человеколюбия, – уважения к труду, культуре и т.п. (ценностей); важности исполнения роли «хорошего ученика»; – важности бережного отношения к своему здоровью и здоровью всех живых существ; – важности различения «красивого» и «некрасивого». Постепенно понимать, что жизнь не похожа на «сказки» и невозможно разделить людей на «хороших «» и «плохих»</w:t>
            </w:r>
          </w:p>
        </w:tc>
        <w:tc>
          <w:tcPr>
            <w:tcW w:w="2543" w:type="dxa"/>
          </w:tcPr>
          <w:p w:rsidR="00736263" w:rsidRDefault="00736263" w:rsidP="005C446C">
            <w:pPr>
              <w:tabs>
                <w:tab w:val="left" w:pos="2655"/>
              </w:tabs>
            </w:pPr>
            <w:r w:rsidRPr="005C446C">
              <w:rPr>
                <w:b/>
              </w:rPr>
              <w:t xml:space="preserve">Осмысление </w:t>
            </w:r>
            <w:r w:rsidRPr="00736263">
              <w:t xml:space="preserve">Объяснять,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 </w:t>
            </w:r>
            <w:r w:rsidRPr="005C446C">
              <w:rPr>
                <w:b/>
              </w:rPr>
              <w:t xml:space="preserve">Самосознание </w:t>
            </w:r>
            <w:r w:rsidRPr="00736263">
              <w:t>Объяснять самому себе: – какие собственные привычки мне нравятся и не нравятся (личные качества), – что я делаю с удовольствием, а что – нет (мотивы), что у меня получается хорошо, а что нет (результаты)</w:t>
            </w:r>
          </w:p>
        </w:tc>
        <w:tc>
          <w:tcPr>
            <w:tcW w:w="2372" w:type="dxa"/>
          </w:tcPr>
          <w:p w:rsidR="005C446C" w:rsidRDefault="00736263" w:rsidP="005C446C">
            <w:pPr>
              <w:tabs>
                <w:tab w:val="left" w:pos="2655"/>
              </w:tabs>
            </w:pPr>
            <w:r w:rsidRPr="005C446C">
              <w:rPr>
                <w:b/>
              </w:rPr>
              <w:t xml:space="preserve">Самоопределение </w:t>
            </w:r>
            <w:r w:rsidRPr="00736263">
              <w:t xml:space="preserve">Осознавать себя ценной частью большого разнообразного мира (природы и общества). В том числе: объяснять, что связывает меня: – с моими близкими, друзьями, одноклассниками; – с земляками, народом; – с твоей Родиной; – со всеми людьми; – с природой; испытывать чувство гордости за «своих» - близких и друзей. </w:t>
            </w:r>
            <w:r w:rsidRPr="005C446C">
              <w:rPr>
                <w:b/>
              </w:rPr>
              <w:t>Поступки</w:t>
            </w:r>
          </w:p>
          <w:p w:rsidR="00736263" w:rsidRDefault="00736263" w:rsidP="005C446C">
            <w:pPr>
              <w:tabs>
                <w:tab w:val="left" w:pos="2655"/>
              </w:tabs>
            </w:pPr>
            <w:r w:rsidRPr="005C446C">
              <w:t xml:space="preserve"> </w:t>
            </w:r>
            <w:r w:rsidRPr="00736263">
              <w:t>Выбирать поступок в однозначно оцениваемых ситуациях на основе: – известных и простых общепринятых правил «доброго», «безопасного», «красивого», «правильного» поведения; – сопереживания в радостях и в бедах за «своих»: близких, друзей, 70 одноклассников; – сопереживания чувствам других не похожих на тебя людей, отзывчивости к бедам всех живых существ</w:t>
            </w:r>
          </w:p>
        </w:tc>
      </w:tr>
      <w:tr w:rsidR="00736263" w:rsidTr="00AC31B9">
        <w:tc>
          <w:tcPr>
            <w:tcW w:w="2296" w:type="dxa"/>
          </w:tcPr>
          <w:p w:rsidR="005C446C" w:rsidRDefault="005C446C" w:rsidP="005C446C">
            <w:pPr>
              <w:tabs>
                <w:tab w:val="left" w:pos="2655"/>
              </w:tabs>
            </w:pPr>
            <w:r w:rsidRPr="005C446C">
              <w:rPr>
                <w:b/>
              </w:rPr>
              <w:t>3-4 классы</w:t>
            </w:r>
          </w:p>
          <w:p w:rsidR="00736263" w:rsidRDefault="005C446C" w:rsidP="005C446C">
            <w:pPr>
              <w:tabs>
                <w:tab w:val="left" w:pos="2655"/>
              </w:tabs>
            </w:pPr>
            <w:r>
              <w:t xml:space="preserve"> необхо</w:t>
            </w:r>
            <w:r w:rsidRPr="005C446C">
              <w:t>димый уровень</w:t>
            </w:r>
          </w:p>
        </w:tc>
        <w:tc>
          <w:tcPr>
            <w:tcW w:w="2360" w:type="dxa"/>
          </w:tcPr>
          <w:p w:rsidR="00736263" w:rsidRDefault="005C446C" w:rsidP="005C446C">
            <w:pPr>
              <w:tabs>
                <w:tab w:val="left" w:pos="2655"/>
              </w:tabs>
            </w:pPr>
            <w:r w:rsidRPr="005C446C">
              <w:t>Оценивать простые ситуации и однозначные поступки как «хорошие» или «плохие» с позиции: – общечеловеческих ценностей (в т.ч. справедливости, свободы, демократии); – российских гражданских ценностей (важных для всех граждан России); – важности учёбы и познания нового; – важности бережного отношения к здоровью человека и к природе); потребности в «прекрасном» и отрицания «безобразного». Отделять оценку поступка от оценки самого человека (плохими и хорошими бывают поступки, а не люди). Отмечать поступки и ситуации, которые нельзя однозначно оценить как хорошие или плохие.</w:t>
            </w:r>
          </w:p>
        </w:tc>
        <w:tc>
          <w:tcPr>
            <w:tcW w:w="2543" w:type="dxa"/>
          </w:tcPr>
          <w:p w:rsidR="00736263" w:rsidRDefault="005C446C" w:rsidP="005C446C">
            <w:pPr>
              <w:tabs>
                <w:tab w:val="left" w:pos="2655"/>
              </w:tabs>
            </w:pPr>
            <w:r w:rsidRPr="005C446C">
              <w:rPr>
                <w:b/>
              </w:rPr>
              <w:t xml:space="preserve">Осмысление </w:t>
            </w:r>
            <w:r w:rsidRPr="005C446C">
              <w:t xml:space="preserve">Объяснять,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 </w:t>
            </w:r>
            <w:r w:rsidRPr="005C446C">
              <w:rPr>
                <w:b/>
              </w:rPr>
              <w:t>САМООСОЗНАНИЕ</w:t>
            </w:r>
            <w:r w:rsidRPr="005C446C">
              <w:t xml:space="preserve"> Объяснять самому себе: – что во мне хорошо, а что плохо (личные качества, черты характера); – что я хочу (цели, мотивы); –что я могу (результаты)</w:t>
            </w:r>
          </w:p>
        </w:tc>
        <w:tc>
          <w:tcPr>
            <w:tcW w:w="2372" w:type="dxa"/>
          </w:tcPr>
          <w:p w:rsidR="00736263" w:rsidRDefault="005C446C" w:rsidP="005C446C">
            <w:pPr>
              <w:tabs>
                <w:tab w:val="left" w:pos="2655"/>
              </w:tabs>
            </w:pPr>
            <w:r w:rsidRPr="005C446C">
              <w:rPr>
                <w:b/>
              </w:rPr>
              <w:t xml:space="preserve">Самоопределение </w:t>
            </w:r>
            <w:r w:rsidRPr="005C446C">
              <w:t>Осознавать себя гражданином России и ценной частью многоликого изменяющегося мира, в том числе: отстаивать (в пределах своих возможностей) гуманные, равноправные, гражданские демократические порядки и препятствовать их нарушению; стремиться к взаимопониманию с представителями иных культур, мировоззрений, народов и стран, на основе взаимного интереса и уважения; осуществлять добрые дела, полезные другим людям, своей стране, в том числе отказываться ради них от каких-то своих желаний. 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bl>
    <w:p w:rsidR="002F60F5" w:rsidRDefault="002F60F5" w:rsidP="002F60F5">
      <w:pPr>
        <w:tabs>
          <w:tab w:val="left" w:pos="2655"/>
        </w:tabs>
        <w:spacing w:after="0" w:line="240" w:lineRule="auto"/>
        <w:jc w:val="center"/>
        <w:rPr>
          <w:b/>
        </w:rPr>
      </w:pPr>
    </w:p>
    <w:p w:rsidR="002F60F5" w:rsidRPr="002F60F5" w:rsidRDefault="002F60F5" w:rsidP="002F60F5">
      <w:pPr>
        <w:tabs>
          <w:tab w:val="left" w:pos="2655"/>
        </w:tabs>
        <w:spacing w:after="0" w:line="240" w:lineRule="auto"/>
        <w:jc w:val="center"/>
        <w:rPr>
          <w:b/>
        </w:rPr>
      </w:pPr>
      <w:r w:rsidRPr="002F60F5">
        <w:rPr>
          <w:b/>
        </w:rPr>
        <w:t>Регулятивные универсальные учебные действия на разных этапах обучения.</w:t>
      </w:r>
    </w:p>
    <w:p w:rsidR="002F60F5" w:rsidRDefault="002F60F5" w:rsidP="002F60F5">
      <w:pPr>
        <w:tabs>
          <w:tab w:val="left" w:pos="709"/>
        </w:tabs>
        <w:spacing w:after="0" w:line="240" w:lineRule="auto"/>
        <w:jc w:val="both"/>
      </w:pPr>
      <w:r>
        <w:rPr>
          <w:b/>
        </w:rPr>
        <w:tab/>
      </w:r>
      <w:r w:rsidRPr="002F60F5">
        <w:rPr>
          <w:b/>
        </w:rPr>
        <w:t>Регулятивные универсальные учебные действия</w:t>
      </w:r>
      <w:r w:rsidRPr="002F60F5">
        <w:t xml:space="preserve"> обеспечивают обучающимся организацию своей учебной деятельности. К ним относятся: </w:t>
      </w:r>
    </w:p>
    <w:p w:rsidR="002F60F5" w:rsidRDefault="002F60F5" w:rsidP="002F60F5">
      <w:pPr>
        <w:tabs>
          <w:tab w:val="left" w:pos="2655"/>
        </w:tabs>
        <w:spacing w:after="0" w:line="240" w:lineRule="auto"/>
        <w:jc w:val="both"/>
      </w:pPr>
      <w:r w:rsidRPr="002F60F5">
        <w:t xml:space="preserve">- </w:t>
      </w:r>
      <w:r w:rsidRPr="002F60F5">
        <w:rPr>
          <w:b/>
        </w:rPr>
        <w:t>целеполагание</w:t>
      </w:r>
      <w:r w:rsidRPr="002F60F5">
        <w:t xml:space="preserve"> как постановка учебной задачи на основе соотнесения того, что уже известно и усвоено обучающимися, и того, что еще неизвестно; </w:t>
      </w:r>
    </w:p>
    <w:p w:rsidR="002F60F5" w:rsidRDefault="002F60F5" w:rsidP="002F60F5">
      <w:pPr>
        <w:tabs>
          <w:tab w:val="left" w:pos="2655"/>
        </w:tabs>
        <w:spacing w:after="0" w:line="240" w:lineRule="auto"/>
        <w:jc w:val="both"/>
      </w:pPr>
      <w:r w:rsidRPr="002F60F5">
        <w:t xml:space="preserve">- </w:t>
      </w:r>
      <w:r w:rsidRPr="002F60F5">
        <w:rPr>
          <w:b/>
        </w:rPr>
        <w:t>планирование</w:t>
      </w:r>
      <w:r w:rsidRPr="002F60F5">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2F60F5" w:rsidRDefault="002F60F5" w:rsidP="002F60F5">
      <w:pPr>
        <w:tabs>
          <w:tab w:val="left" w:pos="2655"/>
        </w:tabs>
        <w:spacing w:after="0" w:line="240" w:lineRule="auto"/>
        <w:jc w:val="both"/>
      </w:pPr>
      <w:r w:rsidRPr="002F60F5">
        <w:t xml:space="preserve"> - </w:t>
      </w:r>
      <w:r w:rsidRPr="002F60F5">
        <w:rPr>
          <w:b/>
        </w:rPr>
        <w:t>прогнозирование</w:t>
      </w:r>
      <w:r w:rsidRPr="002F60F5">
        <w:t xml:space="preserve"> — предвосхищение результата и уровня усвоения знаний, е</w:t>
      </w:r>
      <w:r>
        <w:t>го временны</w:t>
      </w:r>
      <w:r w:rsidRPr="002F60F5">
        <w:t xml:space="preserve">х характеристик; </w:t>
      </w:r>
    </w:p>
    <w:p w:rsidR="002F60F5" w:rsidRDefault="002F60F5" w:rsidP="002F60F5">
      <w:pPr>
        <w:tabs>
          <w:tab w:val="left" w:pos="2655"/>
        </w:tabs>
        <w:spacing w:after="0" w:line="240" w:lineRule="auto"/>
        <w:jc w:val="both"/>
      </w:pPr>
      <w:r w:rsidRPr="002F60F5">
        <w:t xml:space="preserve">- </w:t>
      </w:r>
      <w:r w:rsidRPr="002F60F5">
        <w:rPr>
          <w:b/>
        </w:rPr>
        <w:t>контроль</w:t>
      </w:r>
      <w:r w:rsidRPr="002F60F5">
        <w:t xml:space="preserve"> в форме соотнесения способа действия и его результата с заданным эталоном с целью обнаружения отклонений и отличий от эталона; </w:t>
      </w:r>
    </w:p>
    <w:p w:rsidR="002F60F5" w:rsidRDefault="002F60F5" w:rsidP="002F60F5">
      <w:pPr>
        <w:tabs>
          <w:tab w:val="left" w:pos="2655"/>
        </w:tabs>
        <w:spacing w:after="0" w:line="240" w:lineRule="auto"/>
        <w:jc w:val="both"/>
      </w:pPr>
      <w:r w:rsidRPr="002F60F5">
        <w:t>-</w:t>
      </w:r>
      <w:r w:rsidRPr="002F60F5">
        <w:rPr>
          <w:b/>
        </w:rPr>
        <w:t xml:space="preserve"> коррекция</w:t>
      </w:r>
      <w:r w:rsidRPr="002F60F5">
        <w:t xml:space="preserve">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 </w:t>
      </w:r>
    </w:p>
    <w:p w:rsidR="002F60F5" w:rsidRDefault="002F60F5" w:rsidP="002F60F5">
      <w:pPr>
        <w:tabs>
          <w:tab w:val="left" w:pos="2655"/>
        </w:tabs>
        <w:spacing w:after="0" w:line="240" w:lineRule="auto"/>
        <w:jc w:val="both"/>
      </w:pPr>
      <w:r w:rsidRPr="002F60F5">
        <w:t xml:space="preserve">- </w:t>
      </w:r>
      <w:r w:rsidRPr="002F60F5">
        <w:rPr>
          <w:b/>
        </w:rPr>
        <w:t>оценка</w:t>
      </w:r>
      <w:r w:rsidRPr="002F60F5">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BA39F1" w:rsidRDefault="002F60F5" w:rsidP="002F60F5">
      <w:pPr>
        <w:tabs>
          <w:tab w:val="left" w:pos="2655"/>
        </w:tabs>
        <w:spacing w:after="0" w:line="240" w:lineRule="auto"/>
        <w:jc w:val="both"/>
      </w:pPr>
      <w:r w:rsidRPr="002F60F5">
        <w:t xml:space="preserve"> -</w:t>
      </w:r>
      <w:r w:rsidRPr="002F60F5">
        <w:rPr>
          <w:b/>
        </w:rPr>
        <w:t xml:space="preserve"> саморегуляция</w:t>
      </w:r>
      <w:r w:rsidRPr="002F60F5">
        <w:t xml:space="preserve">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tbl>
      <w:tblPr>
        <w:tblStyle w:val="a4"/>
        <w:tblW w:w="0" w:type="auto"/>
        <w:tblLook w:val="04A0" w:firstRow="1" w:lastRow="0" w:firstColumn="1" w:lastColumn="0" w:noHBand="0" w:noVBand="1"/>
      </w:tblPr>
      <w:tblGrid>
        <w:gridCol w:w="2392"/>
        <w:gridCol w:w="2393"/>
        <w:gridCol w:w="2393"/>
        <w:gridCol w:w="2393"/>
      </w:tblGrid>
      <w:tr w:rsidR="00BA39F1" w:rsidTr="00FD72D8">
        <w:tc>
          <w:tcPr>
            <w:tcW w:w="2392" w:type="dxa"/>
          </w:tcPr>
          <w:p w:rsidR="00BA39F1" w:rsidRPr="001D2D7C" w:rsidRDefault="00BA39F1" w:rsidP="00BA39F1">
            <w:pPr>
              <w:rPr>
                <w:b/>
              </w:rPr>
            </w:pPr>
            <w:r w:rsidRPr="001D2D7C">
              <w:rPr>
                <w:b/>
              </w:rPr>
              <w:t>Классы</w:t>
            </w:r>
          </w:p>
        </w:tc>
        <w:tc>
          <w:tcPr>
            <w:tcW w:w="2393" w:type="dxa"/>
          </w:tcPr>
          <w:p w:rsidR="00BA39F1" w:rsidRPr="001D2D7C" w:rsidRDefault="00BA39F1" w:rsidP="00BA39F1">
            <w:pPr>
              <w:rPr>
                <w:b/>
              </w:rPr>
            </w:pPr>
            <w:r w:rsidRPr="001D2D7C">
              <w:rPr>
                <w:b/>
              </w:rPr>
              <w:t>Определять и формулировать цель деятельности Составлять план действий по решению проблемы (задачи)</w:t>
            </w:r>
          </w:p>
        </w:tc>
        <w:tc>
          <w:tcPr>
            <w:tcW w:w="2393" w:type="dxa"/>
          </w:tcPr>
          <w:p w:rsidR="00BA39F1" w:rsidRPr="001D2D7C" w:rsidRDefault="00BA39F1" w:rsidP="00BA39F1">
            <w:pPr>
              <w:rPr>
                <w:b/>
              </w:rPr>
            </w:pPr>
            <w:r w:rsidRPr="001D2D7C">
              <w:rPr>
                <w:b/>
              </w:rPr>
              <w:t>Осуществлять действия по реализации плана</w:t>
            </w:r>
          </w:p>
        </w:tc>
        <w:tc>
          <w:tcPr>
            <w:tcW w:w="2393" w:type="dxa"/>
          </w:tcPr>
          <w:p w:rsidR="00BA39F1" w:rsidRPr="001D2D7C" w:rsidRDefault="00BA39F1" w:rsidP="00BA39F1">
            <w:pPr>
              <w:rPr>
                <w:b/>
              </w:rPr>
            </w:pPr>
            <w:r w:rsidRPr="001D2D7C">
              <w:rPr>
                <w:b/>
              </w:rPr>
              <w:t>Соотносить результат своей деятельности с целью и оценивать его</w:t>
            </w:r>
          </w:p>
        </w:tc>
      </w:tr>
      <w:tr w:rsidR="00BA39F1" w:rsidTr="00FD72D8">
        <w:tc>
          <w:tcPr>
            <w:tcW w:w="2392" w:type="dxa"/>
          </w:tcPr>
          <w:p w:rsidR="001D2D7C" w:rsidRDefault="00BA39F1" w:rsidP="00A710C4">
            <w:r w:rsidRPr="001D2D7C">
              <w:rPr>
                <w:b/>
              </w:rPr>
              <w:t>1 класс</w:t>
            </w:r>
            <w:r w:rsidRPr="00BA39F1">
              <w:t xml:space="preserve"> </w:t>
            </w:r>
          </w:p>
          <w:p w:rsidR="00BA39F1" w:rsidRDefault="00BA39F1" w:rsidP="00A710C4">
            <w:r w:rsidRPr="00BA39F1">
              <w:t>необходимый уровень</w:t>
            </w:r>
          </w:p>
        </w:tc>
        <w:tc>
          <w:tcPr>
            <w:tcW w:w="2393" w:type="dxa"/>
          </w:tcPr>
          <w:p w:rsidR="00BA39F1" w:rsidRDefault="00BA39F1" w:rsidP="00A710C4">
            <w:r w:rsidRPr="00BA39F1">
              <w:t>Учиться определять цель деятельности на уроке с помощью учителя. Проговаривать последовательность действий на уроке. Учиться высказывать своё предположение (версию).</w:t>
            </w:r>
          </w:p>
        </w:tc>
        <w:tc>
          <w:tcPr>
            <w:tcW w:w="2393" w:type="dxa"/>
          </w:tcPr>
          <w:p w:rsidR="00BA39F1" w:rsidRDefault="00BA39F1" w:rsidP="00A710C4">
            <w:r w:rsidRPr="00BA39F1">
              <w:t>Учиться работать по предложенному плану</w:t>
            </w:r>
          </w:p>
        </w:tc>
        <w:tc>
          <w:tcPr>
            <w:tcW w:w="2393" w:type="dxa"/>
          </w:tcPr>
          <w:p w:rsidR="00BA39F1" w:rsidRDefault="00BA39F1" w:rsidP="00A710C4">
            <w:r w:rsidRPr="00BA39F1">
              <w:t>Учиться совместно давать эмоциональную оценку деятельности класса на уроке. Учиться отличать верно выполненное задание от неверного.</w:t>
            </w:r>
          </w:p>
        </w:tc>
      </w:tr>
      <w:tr w:rsidR="00BA39F1" w:rsidTr="00FD72D8">
        <w:tc>
          <w:tcPr>
            <w:tcW w:w="2392" w:type="dxa"/>
          </w:tcPr>
          <w:p w:rsidR="001D2D7C" w:rsidRDefault="00BA39F1" w:rsidP="00A710C4">
            <w:r w:rsidRPr="001D2D7C">
              <w:rPr>
                <w:b/>
              </w:rPr>
              <w:t>2 класс</w:t>
            </w:r>
          </w:p>
          <w:p w:rsidR="00BA39F1" w:rsidRDefault="001D2D7C" w:rsidP="00A710C4">
            <w:r>
              <w:t xml:space="preserve"> необход</w:t>
            </w:r>
            <w:r w:rsidR="00BA39F1" w:rsidRPr="00BA39F1">
              <w:t>имый уровень</w:t>
            </w:r>
          </w:p>
          <w:p w:rsidR="001D2D7C" w:rsidRDefault="001D2D7C" w:rsidP="00A710C4">
            <w:r w:rsidRPr="001D2D7C">
              <w:t>(для 1 класса повышенный уровень)</w:t>
            </w:r>
          </w:p>
        </w:tc>
        <w:tc>
          <w:tcPr>
            <w:tcW w:w="2393" w:type="dxa"/>
          </w:tcPr>
          <w:p w:rsidR="00BA39F1" w:rsidRDefault="00BA39F1" w:rsidP="00A710C4">
            <w:r w:rsidRPr="00BA39F1">
              <w:t>Определять цель учебной деятельности с помощью учителя и самостоятельно. Учиться совместно с учителем обнаруживать и формулировать учебную проблему совместно с учителем. Учиться планировать учебную деятельность на уроке. Высказывать свою версию, пытаться предлагать способ её проверки</w:t>
            </w:r>
          </w:p>
        </w:tc>
        <w:tc>
          <w:tcPr>
            <w:tcW w:w="2393" w:type="dxa"/>
          </w:tcPr>
          <w:p w:rsidR="00BA39F1" w:rsidRDefault="00BA39F1" w:rsidP="00A710C4">
            <w:r w:rsidRPr="00BA39F1">
              <w:t>Работая по предложенному плану, использовать необходимые средства (учебник, простейшие приборы и инструменты)</w:t>
            </w:r>
          </w:p>
        </w:tc>
        <w:tc>
          <w:tcPr>
            <w:tcW w:w="2393" w:type="dxa"/>
          </w:tcPr>
          <w:p w:rsidR="00BA39F1" w:rsidRDefault="00BA39F1" w:rsidP="00A710C4">
            <w:r w:rsidRPr="00BA39F1">
              <w:t>Определять успешность выполнения своего задания в диалоге с учителем.</w:t>
            </w:r>
          </w:p>
        </w:tc>
      </w:tr>
      <w:tr w:rsidR="00BA39F1" w:rsidTr="00FD72D8">
        <w:tc>
          <w:tcPr>
            <w:tcW w:w="2392" w:type="dxa"/>
          </w:tcPr>
          <w:p w:rsidR="00BA39F1" w:rsidRPr="00BA39F1" w:rsidRDefault="001D2D7C" w:rsidP="00A710C4">
            <w:r w:rsidRPr="001D2D7C">
              <w:rPr>
                <w:b/>
              </w:rPr>
              <w:t>3-4 классы</w:t>
            </w:r>
            <w:r w:rsidRPr="001D2D7C">
              <w:t xml:space="preserve"> необходимый у</w:t>
            </w:r>
            <w:r>
              <w:t>ровень для 2 класса – повышенны</w:t>
            </w:r>
            <w:r w:rsidRPr="001D2D7C">
              <w:t>й уровень)</w:t>
            </w:r>
          </w:p>
        </w:tc>
        <w:tc>
          <w:tcPr>
            <w:tcW w:w="2393" w:type="dxa"/>
          </w:tcPr>
          <w:p w:rsidR="00BA39F1" w:rsidRDefault="001D2D7C" w:rsidP="00A710C4">
            <w:r w:rsidRPr="001D2D7C">
              <w:t>Определять цель учебной деятельности с помощью учителя и самостоятельно, искать средства её осуществления. Самостоятельно формулировать цели урока после предварительного обсуждения. Учиться обнаруживать и формулировать учебную проблему совместно с учителем. Составлять план выполнения задач, решения проблем творческого и поискового характера совместно с учителем.</w:t>
            </w:r>
          </w:p>
        </w:tc>
        <w:tc>
          <w:tcPr>
            <w:tcW w:w="2393" w:type="dxa"/>
          </w:tcPr>
          <w:p w:rsidR="00BA39F1" w:rsidRDefault="001D2D7C" w:rsidP="00A710C4">
            <w:r w:rsidRPr="001D2D7C">
              <w:t>Работая по плану, сверять свои действия с целью и, при необходимости исправлять ошибки с помощью учителя</w:t>
            </w:r>
          </w:p>
        </w:tc>
        <w:tc>
          <w:tcPr>
            <w:tcW w:w="2393" w:type="dxa"/>
          </w:tcPr>
          <w:p w:rsidR="00BA39F1" w:rsidRDefault="001D2D7C" w:rsidP="00A710C4">
            <w:r w:rsidRPr="001D2D7C">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Понимать причины своего неуспеха и находить способы выхода из этой ситуации</w:t>
            </w:r>
          </w:p>
        </w:tc>
      </w:tr>
      <w:tr w:rsidR="001D2D7C" w:rsidTr="00FD72D8">
        <w:tc>
          <w:tcPr>
            <w:tcW w:w="2392" w:type="dxa"/>
          </w:tcPr>
          <w:p w:rsidR="001D2D7C" w:rsidRPr="001D2D7C" w:rsidRDefault="001D2D7C" w:rsidP="00A710C4">
            <w:r w:rsidRPr="00A710C4">
              <w:rPr>
                <w:b/>
              </w:rPr>
              <w:t>Повышенный уровень 3-4 класса</w:t>
            </w:r>
            <w:r w:rsidRPr="001D2D7C">
              <w:t xml:space="preserve"> </w:t>
            </w:r>
            <w:r w:rsidR="00A710C4">
              <w:t>(для 5–6 класса – это необходим</w:t>
            </w:r>
            <w:r w:rsidRPr="001D2D7C">
              <w:t>ый уровень</w:t>
            </w:r>
          </w:p>
        </w:tc>
        <w:tc>
          <w:tcPr>
            <w:tcW w:w="2393" w:type="dxa"/>
          </w:tcPr>
          <w:p w:rsidR="001D2D7C" w:rsidRDefault="001D2D7C" w:rsidP="00A710C4">
            <w:r w:rsidRPr="001D2D7C">
              <w:t>Учиться обнаруживать и формулировать учебную проблему совместно с учителем, выбирать тему проекта с помощью учителя. Составлять план выполнения проекта совместно с учителем.</w:t>
            </w:r>
          </w:p>
        </w:tc>
        <w:tc>
          <w:tcPr>
            <w:tcW w:w="2393" w:type="dxa"/>
          </w:tcPr>
          <w:p w:rsidR="001D2D7C" w:rsidRDefault="001D2D7C" w:rsidP="00A710C4">
            <w:r w:rsidRPr="001D2D7C">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2393" w:type="dxa"/>
          </w:tcPr>
          <w:p w:rsidR="001D2D7C" w:rsidRDefault="001D2D7C" w:rsidP="00A710C4">
            <w:r w:rsidRPr="001D2D7C">
              <w:t>В диалоге с учителем совершенствовать критерии оценки и пользоваться ими в ходе оценки и самооценки. В ходе представления проекта учиться давать оценку его результатам.</w:t>
            </w:r>
          </w:p>
        </w:tc>
      </w:tr>
    </w:tbl>
    <w:p w:rsidR="00D86E2D" w:rsidRDefault="00D86E2D" w:rsidP="00D86E2D">
      <w:pPr>
        <w:spacing w:after="0" w:line="240" w:lineRule="auto"/>
        <w:ind w:firstLine="708"/>
        <w:jc w:val="both"/>
      </w:pPr>
      <w:r w:rsidRPr="00D86E2D">
        <w:rPr>
          <w:b/>
        </w:rPr>
        <w:t>Познавательные универсальные учебные действия</w:t>
      </w:r>
      <w:r w:rsidRPr="00D86E2D">
        <w:t xml:space="preserve"> включают: общеучебные, логические учебные действия, а также постановку и решение проблемы. </w:t>
      </w:r>
    </w:p>
    <w:p w:rsidR="00D86E2D" w:rsidRDefault="00D86E2D" w:rsidP="00D86E2D">
      <w:pPr>
        <w:spacing w:after="0" w:line="240" w:lineRule="auto"/>
        <w:ind w:firstLine="708"/>
        <w:jc w:val="both"/>
      </w:pPr>
      <w:r w:rsidRPr="00D86E2D">
        <w:rPr>
          <w:b/>
        </w:rPr>
        <w:t>К общеучебным универсальным действиям</w:t>
      </w:r>
      <w:r w:rsidRPr="00D86E2D">
        <w:t xml:space="preserve"> относятся: </w:t>
      </w:r>
    </w:p>
    <w:p w:rsidR="00D86E2D" w:rsidRDefault="00D86E2D" w:rsidP="00D86E2D">
      <w:pPr>
        <w:spacing w:after="0" w:line="240" w:lineRule="auto"/>
        <w:ind w:firstLine="708"/>
        <w:jc w:val="both"/>
      </w:pPr>
      <w:r w:rsidRPr="00D86E2D">
        <w:t xml:space="preserve">- </w:t>
      </w:r>
      <w:r w:rsidRPr="00D86E2D">
        <w:rPr>
          <w:b/>
        </w:rPr>
        <w:t>самостоятельное</w:t>
      </w:r>
      <w:r w:rsidRPr="00D86E2D">
        <w:t xml:space="preserve"> выделение и формулирование познавательной цели;</w:t>
      </w:r>
    </w:p>
    <w:p w:rsidR="00D86E2D" w:rsidRDefault="00D86E2D" w:rsidP="00D86E2D">
      <w:pPr>
        <w:spacing w:after="0" w:line="240" w:lineRule="auto"/>
        <w:ind w:firstLine="708"/>
        <w:jc w:val="both"/>
      </w:pPr>
      <w:r w:rsidRPr="00D86E2D">
        <w:t xml:space="preserve"> - </w:t>
      </w:r>
      <w:r w:rsidRPr="00D86E2D">
        <w:rPr>
          <w:b/>
        </w:rPr>
        <w:t>поиск и выделение</w:t>
      </w:r>
      <w:r w:rsidRPr="00D86E2D">
        <w:t xml:space="preserve">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w:t>
      </w:r>
      <w:r>
        <w:t xml:space="preserve"> </w:t>
      </w:r>
      <w:r w:rsidRPr="00D86E2D">
        <w:t>ИКТ;</w:t>
      </w:r>
    </w:p>
    <w:p w:rsidR="00D86E2D" w:rsidRDefault="00D86E2D" w:rsidP="00D86E2D">
      <w:pPr>
        <w:spacing w:after="0" w:line="240" w:lineRule="auto"/>
        <w:ind w:firstLine="708"/>
        <w:jc w:val="both"/>
      </w:pPr>
      <w:r w:rsidRPr="00D86E2D">
        <w:t xml:space="preserve"> - </w:t>
      </w:r>
      <w:r w:rsidRPr="00D86E2D">
        <w:rPr>
          <w:b/>
        </w:rPr>
        <w:t>структурирование</w:t>
      </w:r>
      <w:r w:rsidRPr="00D86E2D">
        <w:t xml:space="preserve"> знаний;</w:t>
      </w:r>
    </w:p>
    <w:p w:rsidR="00D86E2D" w:rsidRDefault="00D86E2D" w:rsidP="00D86E2D">
      <w:pPr>
        <w:spacing w:after="0" w:line="240" w:lineRule="auto"/>
        <w:ind w:firstLine="708"/>
        <w:jc w:val="both"/>
      </w:pPr>
      <w:r w:rsidRPr="00D86E2D">
        <w:t xml:space="preserve"> - </w:t>
      </w:r>
      <w:r w:rsidRPr="00D86E2D">
        <w:rPr>
          <w:b/>
        </w:rPr>
        <w:t>осознанное и произвольное</w:t>
      </w:r>
      <w:r w:rsidRPr="00D86E2D">
        <w:t xml:space="preserve"> построение речевого высказывания в устной и письменной форме;</w:t>
      </w:r>
    </w:p>
    <w:p w:rsidR="00D86E2D" w:rsidRDefault="00D86E2D" w:rsidP="00D86E2D">
      <w:pPr>
        <w:spacing w:after="0" w:line="240" w:lineRule="auto"/>
        <w:ind w:firstLine="708"/>
        <w:jc w:val="both"/>
      </w:pPr>
      <w:r w:rsidRPr="00D86E2D">
        <w:t xml:space="preserve"> - </w:t>
      </w:r>
      <w:r w:rsidRPr="00D86E2D">
        <w:rPr>
          <w:b/>
        </w:rPr>
        <w:t>выбор</w:t>
      </w:r>
      <w:r w:rsidRPr="00D86E2D">
        <w:t xml:space="preserve"> наиболее эффективных способов решения практических и познавательных задач в зависимости от конкретных условий;</w:t>
      </w:r>
    </w:p>
    <w:p w:rsidR="00D86E2D" w:rsidRDefault="00D86E2D" w:rsidP="00D86E2D">
      <w:pPr>
        <w:spacing w:after="0" w:line="240" w:lineRule="auto"/>
        <w:ind w:firstLine="708"/>
        <w:jc w:val="both"/>
      </w:pPr>
      <w:r w:rsidRPr="00D86E2D">
        <w:t xml:space="preserve"> - </w:t>
      </w:r>
      <w:r w:rsidRPr="00D86E2D">
        <w:rPr>
          <w:b/>
        </w:rPr>
        <w:t xml:space="preserve">рефлексия </w:t>
      </w:r>
      <w:r w:rsidRPr="00D86E2D">
        <w:t>способов и условий действия, контроль и оценка процесса и результатов деятельности;</w:t>
      </w:r>
    </w:p>
    <w:p w:rsidR="00D86E2D" w:rsidRDefault="00D86E2D" w:rsidP="00D86E2D">
      <w:pPr>
        <w:spacing w:after="0" w:line="240" w:lineRule="auto"/>
        <w:ind w:firstLine="708"/>
        <w:jc w:val="both"/>
      </w:pPr>
      <w:r w:rsidRPr="00D86E2D">
        <w:t xml:space="preserve"> - </w:t>
      </w:r>
      <w:r w:rsidRPr="00D86E2D">
        <w:rPr>
          <w:b/>
        </w:rPr>
        <w:t>смысловое чтение</w:t>
      </w:r>
      <w:r w:rsidRPr="00D86E2D">
        <w:t xml:space="preserve">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D86E2D">
        <w:softHyphen/>
        <w:t xml:space="preserve">делового стилей; понимание и адекватная оценка языка средств массовой информации; </w:t>
      </w:r>
    </w:p>
    <w:p w:rsidR="00D86E2D" w:rsidRDefault="00D86E2D" w:rsidP="00D86E2D">
      <w:pPr>
        <w:spacing w:after="0" w:line="240" w:lineRule="auto"/>
        <w:ind w:firstLine="708"/>
        <w:jc w:val="both"/>
      </w:pPr>
      <w:r w:rsidRPr="00D86E2D">
        <w:t xml:space="preserve">Особую группу общеучебных универсальных действий составляют </w:t>
      </w:r>
      <w:r w:rsidRPr="00D86E2D">
        <w:rPr>
          <w:b/>
        </w:rPr>
        <w:t>знаково</w:t>
      </w:r>
      <w:r w:rsidRPr="00D86E2D">
        <w:rPr>
          <w:b/>
        </w:rPr>
        <w:softHyphen/>
        <w:t>символические действия:</w:t>
      </w:r>
    </w:p>
    <w:p w:rsidR="00D86E2D" w:rsidRDefault="00D86E2D" w:rsidP="00D86E2D">
      <w:pPr>
        <w:spacing w:after="0" w:line="240" w:lineRule="auto"/>
        <w:ind w:firstLine="708"/>
        <w:jc w:val="both"/>
      </w:pPr>
      <w:r w:rsidRPr="00D86E2D">
        <w:t xml:space="preserve"> - </w:t>
      </w:r>
      <w:r w:rsidRPr="00D86E2D">
        <w:rPr>
          <w:b/>
        </w:rPr>
        <w:t>моделирование</w:t>
      </w:r>
      <w:r w:rsidRPr="00D86E2D">
        <w:t xml:space="preserve"> — преобразование объекта из чувственной формы в модель, где выделены существенные характеристики объекта (пространственно</w:t>
      </w:r>
      <w:r w:rsidRPr="00D86E2D">
        <w:softHyphen/>
        <w:t>графическая или знаково</w:t>
      </w:r>
      <w:r w:rsidRPr="00D86E2D">
        <w:softHyphen/>
        <w:t xml:space="preserve">символическая модели); </w:t>
      </w:r>
    </w:p>
    <w:p w:rsidR="00D86E2D" w:rsidRDefault="00D86E2D" w:rsidP="00D86E2D">
      <w:pPr>
        <w:spacing w:after="0" w:line="240" w:lineRule="auto"/>
        <w:ind w:firstLine="708"/>
        <w:jc w:val="both"/>
      </w:pPr>
      <w:r w:rsidRPr="00D86E2D">
        <w:t xml:space="preserve">- </w:t>
      </w:r>
      <w:r w:rsidRPr="00D86E2D">
        <w:rPr>
          <w:b/>
        </w:rPr>
        <w:t>преобразование</w:t>
      </w:r>
      <w:r w:rsidRPr="00D86E2D">
        <w:t xml:space="preserve"> модели с целью выявления общих законов, определяющих данную предметную область.</w:t>
      </w:r>
    </w:p>
    <w:p w:rsidR="00D86E2D" w:rsidRDefault="00D86E2D" w:rsidP="00D86E2D">
      <w:pPr>
        <w:spacing w:after="0" w:line="240" w:lineRule="auto"/>
        <w:ind w:firstLine="708"/>
        <w:jc w:val="both"/>
      </w:pPr>
      <w:r w:rsidRPr="00D86E2D">
        <w:t xml:space="preserve"> </w:t>
      </w:r>
      <w:r w:rsidRPr="00D86E2D">
        <w:rPr>
          <w:b/>
        </w:rPr>
        <w:t>К логическим универсальным действиям</w:t>
      </w:r>
      <w:r w:rsidRPr="00D86E2D">
        <w:t xml:space="preserve"> относятся:</w:t>
      </w:r>
    </w:p>
    <w:p w:rsidR="00D86E2D" w:rsidRDefault="00D86E2D" w:rsidP="00D86E2D">
      <w:pPr>
        <w:spacing w:after="0" w:line="240" w:lineRule="auto"/>
        <w:ind w:firstLine="708"/>
        <w:jc w:val="both"/>
      </w:pPr>
      <w:r w:rsidRPr="00D86E2D">
        <w:t xml:space="preserve"> - </w:t>
      </w:r>
      <w:r w:rsidRPr="00CC2CF8">
        <w:rPr>
          <w:b/>
        </w:rPr>
        <w:t xml:space="preserve">анализ </w:t>
      </w:r>
      <w:r w:rsidRPr="00D86E2D">
        <w:t xml:space="preserve">объектов с целью выделения признаков (существенных, несущественных); </w:t>
      </w:r>
    </w:p>
    <w:p w:rsidR="00D86E2D" w:rsidRDefault="00D86E2D" w:rsidP="00D86E2D">
      <w:pPr>
        <w:spacing w:after="0" w:line="240" w:lineRule="auto"/>
        <w:ind w:firstLine="708"/>
        <w:jc w:val="both"/>
      </w:pPr>
      <w:r w:rsidRPr="00D86E2D">
        <w:t xml:space="preserve">- </w:t>
      </w:r>
      <w:r w:rsidRPr="00CC2CF8">
        <w:rPr>
          <w:b/>
        </w:rPr>
        <w:t>синтез</w:t>
      </w:r>
      <w:r w:rsidRPr="00D86E2D">
        <w:t xml:space="preserve"> — составление целого из частей, в том числе самостоятельное достраивание с восполнением недостающих компонентов;</w:t>
      </w:r>
    </w:p>
    <w:p w:rsidR="00D86E2D" w:rsidRDefault="00D86E2D" w:rsidP="00D86E2D">
      <w:pPr>
        <w:spacing w:after="0" w:line="240" w:lineRule="auto"/>
        <w:ind w:firstLine="708"/>
        <w:jc w:val="both"/>
      </w:pPr>
      <w:r w:rsidRPr="00D86E2D">
        <w:t xml:space="preserve"> - </w:t>
      </w:r>
      <w:r w:rsidRPr="00CC2CF8">
        <w:rPr>
          <w:b/>
        </w:rPr>
        <w:t>выбор</w:t>
      </w:r>
      <w:r w:rsidRPr="00D86E2D">
        <w:t xml:space="preserve"> оснований и критериев для сравнения, сериации, классификации объектов; - подведение под понятие, выведение следствий;</w:t>
      </w:r>
    </w:p>
    <w:p w:rsidR="00D86E2D" w:rsidRDefault="00D86E2D" w:rsidP="00D86E2D">
      <w:pPr>
        <w:spacing w:after="0" w:line="240" w:lineRule="auto"/>
        <w:ind w:firstLine="708"/>
        <w:jc w:val="both"/>
      </w:pPr>
      <w:r w:rsidRPr="00D86E2D">
        <w:t xml:space="preserve"> -</w:t>
      </w:r>
      <w:r w:rsidRPr="00CC2CF8">
        <w:rPr>
          <w:b/>
        </w:rPr>
        <w:t xml:space="preserve"> установление</w:t>
      </w:r>
      <w:r w:rsidRPr="00D86E2D">
        <w:t xml:space="preserve"> причинно</w:t>
      </w:r>
      <w:r w:rsidRPr="00D86E2D">
        <w:softHyphen/>
        <w:t>следственных связей, представление цепочек объектов и явлений;</w:t>
      </w:r>
    </w:p>
    <w:p w:rsidR="00D86E2D" w:rsidRDefault="00D86E2D" w:rsidP="00D86E2D">
      <w:pPr>
        <w:spacing w:after="0" w:line="240" w:lineRule="auto"/>
        <w:ind w:firstLine="708"/>
        <w:jc w:val="both"/>
      </w:pPr>
      <w:r w:rsidRPr="00D86E2D">
        <w:t xml:space="preserve"> - </w:t>
      </w:r>
      <w:r w:rsidRPr="00CC2CF8">
        <w:rPr>
          <w:b/>
        </w:rPr>
        <w:t>построение</w:t>
      </w:r>
      <w:r w:rsidRPr="00D86E2D">
        <w:t xml:space="preserve"> логической цепочки рассуждений, анализ истинности утверждений; - доказательство; </w:t>
      </w:r>
    </w:p>
    <w:p w:rsidR="00CC2CF8" w:rsidRDefault="00D86E2D" w:rsidP="00D86E2D">
      <w:pPr>
        <w:spacing w:after="0" w:line="240" w:lineRule="auto"/>
        <w:ind w:firstLine="708"/>
        <w:jc w:val="both"/>
      </w:pPr>
      <w:r w:rsidRPr="00D86E2D">
        <w:t xml:space="preserve">- </w:t>
      </w:r>
      <w:r w:rsidRPr="00CC2CF8">
        <w:rPr>
          <w:b/>
        </w:rPr>
        <w:t>выдвижение</w:t>
      </w:r>
      <w:r w:rsidRPr="00D86E2D">
        <w:t xml:space="preserve"> гипотез и их обоснование.</w:t>
      </w:r>
    </w:p>
    <w:p w:rsidR="00CC2CF8" w:rsidRDefault="00D86E2D" w:rsidP="00D86E2D">
      <w:pPr>
        <w:spacing w:after="0" w:line="240" w:lineRule="auto"/>
        <w:ind w:firstLine="708"/>
        <w:jc w:val="both"/>
      </w:pPr>
      <w:r w:rsidRPr="00D86E2D">
        <w:t xml:space="preserve"> </w:t>
      </w:r>
      <w:r w:rsidRPr="00CC2CF8">
        <w:rPr>
          <w:b/>
        </w:rPr>
        <w:t>К постановке и решению проблемы</w:t>
      </w:r>
      <w:r w:rsidRPr="00D86E2D">
        <w:t xml:space="preserve"> относятся: </w:t>
      </w:r>
    </w:p>
    <w:p w:rsidR="00CC2CF8" w:rsidRDefault="00D86E2D" w:rsidP="00D86E2D">
      <w:pPr>
        <w:spacing w:after="0" w:line="240" w:lineRule="auto"/>
        <w:ind w:firstLine="708"/>
        <w:jc w:val="both"/>
      </w:pPr>
      <w:r w:rsidRPr="00D86E2D">
        <w:t xml:space="preserve">- </w:t>
      </w:r>
      <w:r w:rsidRPr="00CC2CF8">
        <w:rPr>
          <w:b/>
        </w:rPr>
        <w:t xml:space="preserve">формулирование </w:t>
      </w:r>
      <w:r w:rsidRPr="00D86E2D">
        <w:t>проблемы;</w:t>
      </w:r>
    </w:p>
    <w:p w:rsidR="00130D42" w:rsidRDefault="00D86E2D" w:rsidP="00D86E2D">
      <w:pPr>
        <w:spacing w:after="0" w:line="240" w:lineRule="auto"/>
        <w:ind w:firstLine="708"/>
        <w:jc w:val="both"/>
      </w:pPr>
      <w:r w:rsidRPr="00D86E2D">
        <w:t xml:space="preserve"> - </w:t>
      </w:r>
      <w:r w:rsidRPr="00CC2CF8">
        <w:rPr>
          <w:b/>
        </w:rPr>
        <w:t>самостоятельное создание</w:t>
      </w:r>
      <w:r w:rsidRPr="00D86E2D">
        <w:t xml:space="preserve"> алгоритмов (способов) деятельности при решении проблем творческого и поискового характера.</w:t>
      </w:r>
    </w:p>
    <w:p w:rsidR="0052256F" w:rsidRDefault="0052256F" w:rsidP="00D86E2D">
      <w:pPr>
        <w:spacing w:after="0" w:line="240" w:lineRule="auto"/>
        <w:ind w:firstLine="708"/>
        <w:jc w:val="both"/>
        <w:rPr>
          <w:b/>
        </w:rPr>
      </w:pPr>
    </w:p>
    <w:p w:rsidR="0052256F" w:rsidRDefault="0052256F" w:rsidP="00D86E2D">
      <w:pPr>
        <w:spacing w:after="0" w:line="240" w:lineRule="auto"/>
        <w:ind w:firstLine="708"/>
        <w:jc w:val="both"/>
        <w:rPr>
          <w:b/>
        </w:rPr>
      </w:pPr>
      <w:r w:rsidRPr="0052256F">
        <w:rPr>
          <w:b/>
        </w:rPr>
        <w:t>Познавательные универсальные учебные действия на разных этапах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227"/>
        <w:gridCol w:w="3267"/>
        <w:gridCol w:w="2387"/>
      </w:tblGrid>
      <w:tr w:rsidR="0052256F" w:rsidTr="00B50807">
        <w:tc>
          <w:tcPr>
            <w:tcW w:w="1690" w:type="dxa"/>
          </w:tcPr>
          <w:p w:rsidR="0052256F" w:rsidRDefault="0052256F" w:rsidP="00D86E2D">
            <w:pPr>
              <w:jc w:val="both"/>
              <w:rPr>
                <w:b/>
              </w:rPr>
            </w:pPr>
            <w:r w:rsidRPr="0052256F">
              <w:rPr>
                <w:b/>
              </w:rPr>
              <w:t>Классы</w:t>
            </w:r>
          </w:p>
        </w:tc>
        <w:tc>
          <w:tcPr>
            <w:tcW w:w="2227" w:type="dxa"/>
          </w:tcPr>
          <w:p w:rsidR="0052256F" w:rsidRDefault="00364701" w:rsidP="00D86E2D">
            <w:pPr>
              <w:jc w:val="both"/>
              <w:rPr>
                <w:b/>
              </w:rPr>
            </w:pPr>
            <w:r w:rsidRPr="00364701">
              <w:rPr>
                <w:b/>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разными способами</w:t>
            </w:r>
          </w:p>
        </w:tc>
        <w:tc>
          <w:tcPr>
            <w:tcW w:w="3267" w:type="dxa"/>
          </w:tcPr>
          <w:p w:rsidR="0052256F" w:rsidRDefault="00364701" w:rsidP="00D86E2D">
            <w:pPr>
              <w:jc w:val="both"/>
              <w:rPr>
                <w:b/>
              </w:rPr>
            </w:pPr>
            <w:r w:rsidRPr="00364701">
              <w:rPr>
                <w:b/>
              </w:rPr>
              <w:t>Перерабатывать информацию для получения необходимого результата, в том числе и для создания нового продукта</w:t>
            </w:r>
          </w:p>
        </w:tc>
        <w:tc>
          <w:tcPr>
            <w:tcW w:w="2387" w:type="dxa"/>
          </w:tcPr>
          <w:p w:rsidR="0052256F" w:rsidRDefault="00364701" w:rsidP="00D86E2D">
            <w:pPr>
              <w:jc w:val="both"/>
              <w:rPr>
                <w:b/>
              </w:rPr>
            </w:pPr>
            <w:r w:rsidRPr="00364701">
              <w:rPr>
                <w:b/>
              </w:rPr>
              <w:t>Преобразовывать информацию из одной формы в другую и выбирать наиболее удобную для себя форму</w:t>
            </w:r>
          </w:p>
        </w:tc>
      </w:tr>
      <w:tr w:rsidR="0052256F" w:rsidTr="00B50807">
        <w:tc>
          <w:tcPr>
            <w:tcW w:w="1690" w:type="dxa"/>
          </w:tcPr>
          <w:p w:rsidR="0052256F" w:rsidRDefault="00364701" w:rsidP="00D86E2D">
            <w:pPr>
              <w:jc w:val="both"/>
              <w:rPr>
                <w:b/>
              </w:rPr>
            </w:pPr>
            <w:r w:rsidRPr="00364701">
              <w:rPr>
                <w:b/>
              </w:rPr>
              <w:t xml:space="preserve">1 класс </w:t>
            </w:r>
            <w:r w:rsidRPr="00364701">
              <w:t>необходимый уровень</w:t>
            </w:r>
          </w:p>
        </w:tc>
        <w:tc>
          <w:tcPr>
            <w:tcW w:w="2227" w:type="dxa"/>
          </w:tcPr>
          <w:p w:rsidR="0052256F" w:rsidRPr="00364701" w:rsidRDefault="00364701" w:rsidP="00D86E2D">
            <w:pPr>
              <w:jc w:val="both"/>
            </w:pPr>
            <w:r w:rsidRPr="00364701">
              <w:t>Отличать новое от уже известного с помощью учителя. Ориентироваться в учебнике (на развороте, в оглавлении, в словаре). Находить ответы на вопросы, используя учебник, свой жизненный опыт и информацию, полученную на уроке</w:t>
            </w:r>
          </w:p>
        </w:tc>
        <w:tc>
          <w:tcPr>
            <w:tcW w:w="3267" w:type="dxa"/>
          </w:tcPr>
          <w:p w:rsidR="0052256F" w:rsidRPr="00364701" w:rsidRDefault="00364701" w:rsidP="00D86E2D">
            <w:pPr>
              <w:jc w:val="both"/>
            </w:pPr>
            <w:r w:rsidRPr="00364701">
              <w:t>Делать выводы в результате совместной работы всего класса. Сравнивать и группировать предметы. Находить закономерности в расположении фигур по значению одного признака. Называть последовательность простых знакомых действий, находить пропущенное действие в знакомой последовательности.</w:t>
            </w:r>
          </w:p>
        </w:tc>
        <w:tc>
          <w:tcPr>
            <w:tcW w:w="2387" w:type="dxa"/>
          </w:tcPr>
          <w:p w:rsidR="0052256F" w:rsidRPr="00364701" w:rsidRDefault="00364701" w:rsidP="00D86E2D">
            <w:pPr>
              <w:jc w:val="both"/>
            </w:pPr>
            <w:r w:rsidRPr="00364701">
              <w:t>Подробно пересказывать небольшие тексты, называть их тему.</w:t>
            </w:r>
          </w:p>
        </w:tc>
      </w:tr>
      <w:tr w:rsidR="0052256F" w:rsidTr="00B50807">
        <w:tc>
          <w:tcPr>
            <w:tcW w:w="1690" w:type="dxa"/>
          </w:tcPr>
          <w:p w:rsidR="0052256F" w:rsidRDefault="00364701" w:rsidP="00D86E2D">
            <w:pPr>
              <w:jc w:val="both"/>
              <w:rPr>
                <w:b/>
              </w:rPr>
            </w:pPr>
            <w:r w:rsidRPr="00364701">
              <w:rPr>
                <w:b/>
              </w:rPr>
              <w:t xml:space="preserve">2 класс – необходимый уровень </w:t>
            </w:r>
            <w:r>
              <w:t>(для 1 класса повышенны</w:t>
            </w:r>
            <w:r w:rsidRPr="00364701">
              <w:t>й уровень</w:t>
            </w:r>
          </w:p>
        </w:tc>
        <w:tc>
          <w:tcPr>
            <w:tcW w:w="2227" w:type="dxa"/>
          </w:tcPr>
          <w:p w:rsidR="0052256F" w:rsidRPr="00364701" w:rsidRDefault="00364701" w:rsidP="00D86E2D">
            <w:pPr>
              <w:jc w:val="both"/>
            </w:pPr>
            <w:r w:rsidRPr="00364701">
              <w:t>Понимать, что нужна дополнительная информация (знания) для решения учебной задачи в один шаг. Понимать, в каких источниках можно найти необходимую информацию для решения учебной задачи. Находить необходимую информацию как в учебнике, так и в предложенных учителем словарях и энциклопедиях.</w:t>
            </w:r>
          </w:p>
        </w:tc>
        <w:tc>
          <w:tcPr>
            <w:tcW w:w="3267" w:type="dxa"/>
          </w:tcPr>
          <w:p w:rsidR="0052256F" w:rsidRPr="00364701" w:rsidRDefault="00364701" w:rsidP="00D86E2D">
            <w:pPr>
              <w:jc w:val="both"/>
            </w:pPr>
            <w:r w:rsidRPr="00364701">
              <w:t>Сравнивать и группировать предметы по нескольким основаниям. Находить закономерности в расположении фигур по значению двух и более признаков. Приводить примеры последовательности действий в быту, в сказках. Отличать высказывания от других предложений, приводить примеры высказываний, определять истинные и ложные высказывания. Наблюдать и делать самостоятельные выводы</w:t>
            </w:r>
          </w:p>
        </w:tc>
        <w:tc>
          <w:tcPr>
            <w:tcW w:w="2387" w:type="dxa"/>
          </w:tcPr>
          <w:p w:rsidR="0052256F" w:rsidRPr="00364701" w:rsidRDefault="00364701" w:rsidP="00D86E2D">
            <w:pPr>
              <w:jc w:val="both"/>
            </w:pPr>
            <w:r w:rsidRPr="00364701">
              <w:t>Составлять простой план небольшого текстаповествования</w:t>
            </w:r>
          </w:p>
        </w:tc>
      </w:tr>
      <w:tr w:rsidR="0052256F" w:rsidTr="00B50807">
        <w:tc>
          <w:tcPr>
            <w:tcW w:w="1690" w:type="dxa"/>
          </w:tcPr>
          <w:p w:rsidR="0052256F" w:rsidRDefault="00364701" w:rsidP="00D86E2D">
            <w:pPr>
              <w:jc w:val="both"/>
              <w:rPr>
                <w:b/>
              </w:rPr>
            </w:pPr>
            <w:r w:rsidRPr="00364701">
              <w:rPr>
                <w:b/>
              </w:rPr>
              <w:t xml:space="preserve">3-4 классы необходимый </w:t>
            </w:r>
            <w:r>
              <w:t>уровень (для 2 класса повышенны</w:t>
            </w:r>
            <w:r w:rsidRPr="00364701">
              <w:t>й уровень)</w:t>
            </w:r>
          </w:p>
        </w:tc>
        <w:tc>
          <w:tcPr>
            <w:tcW w:w="2227" w:type="dxa"/>
          </w:tcPr>
          <w:p w:rsidR="0052256F" w:rsidRPr="00364701" w:rsidRDefault="00364701" w:rsidP="00D86E2D">
            <w:pPr>
              <w:jc w:val="both"/>
            </w:pPr>
            <w:r w:rsidRPr="00364701">
              <w:t>Самостоятельно предполагать, какая информация нужна для решения учебной задачи в один шаг. Отбирать необходимые для решения учебной задачи источники информации среди предложенных учителем словарей, энциклопедий, справочников. Извлекать информацию, представленную в разных формах (текст, таблица, схема, иллюстрация и др.)</w:t>
            </w:r>
          </w:p>
        </w:tc>
        <w:tc>
          <w:tcPr>
            <w:tcW w:w="3267" w:type="dxa"/>
          </w:tcPr>
          <w:p w:rsidR="0052256F" w:rsidRPr="00364701" w:rsidRDefault="00364701" w:rsidP="00D86E2D">
            <w:pPr>
              <w:jc w:val="both"/>
            </w:pPr>
            <w:r w:rsidRPr="00364701">
              <w:t>Сравнивать и группировать факты и явления. Относить объекты к известным понятиям. Определять составные части объектов, а также состав этих составных частей. Определять причины явлений, событий. Делать выводы на основе обобщения знаний. Решать задачи по аналогии. Строить аналогичные закономерности. 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387" w:type="dxa"/>
          </w:tcPr>
          <w:p w:rsidR="0052256F" w:rsidRPr="00364701" w:rsidRDefault="00364701" w:rsidP="00D86E2D">
            <w:pPr>
              <w:jc w:val="both"/>
            </w:pPr>
            <w:r w:rsidRPr="00364701">
              <w:t>Представлять информацию в виде текста, таблицы, схемы, в том числе с помощью ИКТ.</w:t>
            </w:r>
          </w:p>
        </w:tc>
      </w:tr>
      <w:tr w:rsidR="00364701" w:rsidTr="00B50807">
        <w:tc>
          <w:tcPr>
            <w:tcW w:w="1690" w:type="dxa"/>
          </w:tcPr>
          <w:p w:rsidR="003B1B5A" w:rsidRDefault="003B1B5A" w:rsidP="00D86E2D">
            <w:pPr>
              <w:jc w:val="both"/>
              <w:rPr>
                <w:b/>
              </w:rPr>
            </w:pPr>
            <w:r w:rsidRPr="003B1B5A">
              <w:rPr>
                <w:b/>
              </w:rPr>
              <w:t>Повышен</w:t>
            </w:r>
            <w:r>
              <w:rPr>
                <w:b/>
              </w:rPr>
              <w:t>-ны</w:t>
            </w:r>
            <w:r w:rsidRPr="003B1B5A">
              <w:rPr>
                <w:b/>
              </w:rPr>
              <w:t xml:space="preserve">й уровень 3– 4 класса </w:t>
            </w:r>
          </w:p>
          <w:p w:rsidR="00364701" w:rsidRDefault="003B1B5A" w:rsidP="00D86E2D">
            <w:pPr>
              <w:jc w:val="both"/>
              <w:rPr>
                <w:b/>
              </w:rPr>
            </w:pPr>
            <w:r w:rsidRPr="003B1B5A">
              <w:t>(</w:t>
            </w:r>
            <w:r>
              <w:t>для 5–6 класса – это необходимы</w:t>
            </w:r>
            <w:r w:rsidRPr="003B1B5A">
              <w:t>й уровень)</w:t>
            </w:r>
          </w:p>
        </w:tc>
        <w:tc>
          <w:tcPr>
            <w:tcW w:w="2227" w:type="dxa"/>
          </w:tcPr>
          <w:p w:rsidR="00364701" w:rsidRPr="003B1B5A" w:rsidRDefault="003B1B5A" w:rsidP="00D86E2D">
            <w:pPr>
              <w:jc w:val="both"/>
            </w:pPr>
            <w:r w:rsidRPr="003B1B5A">
              <w:t>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67" w:type="dxa"/>
          </w:tcPr>
          <w:p w:rsidR="00364701" w:rsidRPr="003B1B5A" w:rsidRDefault="003B1B5A" w:rsidP="00D86E2D">
            <w:pPr>
              <w:jc w:val="both"/>
            </w:pPr>
            <w:r w:rsidRPr="003B1B5A">
              <w:t>Анализировать, сравнивать, классифицировать и обобщать фактыи явления. Выявлять причины и следствия простых явлений. Записывать выводы в виде правил «если …, то …»; по заданной ситуации составлять короткие цепочки правил «если …, то …». Преобразовывать модели с целью выявления общих законов, определяющих данную предметную область. Использовать полученную информацию в проектной деятельности под руководством учителя-консультанта.</w:t>
            </w:r>
          </w:p>
        </w:tc>
        <w:tc>
          <w:tcPr>
            <w:tcW w:w="2387" w:type="dxa"/>
          </w:tcPr>
          <w:p w:rsidR="00364701" w:rsidRPr="003B1B5A" w:rsidRDefault="003B1B5A" w:rsidP="00D86E2D">
            <w:pPr>
              <w:jc w:val="both"/>
            </w:pPr>
            <w:r w:rsidRPr="003B1B5A">
              <w:t>Представлять информацию в виде таблиц, схем, опорного конспекта, в том числе с помощью ИКТ. Составлять сложный план текста. Уметь передавать содержание в сжатом, выборочном или развёрнутом виде.</w:t>
            </w:r>
          </w:p>
        </w:tc>
      </w:tr>
    </w:tbl>
    <w:p w:rsidR="0014656E" w:rsidRDefault="0014656E" w:rsidP="00D86E2D">
      <w:pPr>
        <w:spacing w:after="0" w:line="240" w:lineRule="auto"/>
        <w:ind w:firstLine="708"/>
        <w:jc w:val="both"/>
        <w:rPr>
          <w:b/>
        </w:rPr>
      </w:pPr>
    </w:p>
    <w:p w:rsidR="0014656E" w:rsidRDefault="0014656E" w:rsidP="00D86E2D">
      <w:pPr>
        <w:spacing w:after="0" w:line="240" w:lineRule="auto"/>
        <w:ind w:firstLine="708"/>
        <w:jc w:val="both"/>
      </w:pPr>
      <w:r w:rsidRPr="0014656E">
        <w:rPr>
          <w:b/>
        </w:rPr>
        <w:t>Коммуникативные универсальные учебные действия</w:t>
      </w:r>
      <w:r w:rsidRPr="0014656E">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14656E" w:rsidRPr="0014656E" w:rsidRDefault="0014656E" w:rsidP="00D86E2D">
      <w:pPr>
        <w:spacing w:after="0" w:line="240" w:lineRule="auto"/>
        <w:ind w:firstLine="708"/>
        <w:jc w:val="both"/>
        <w:rPr>
          <w:b/>
        </w:rPr>
      </w:pPr>
      <w:r w:rsidRPr="0014656E">
        <w:t xml:space="preserve">К коммуникативным действиям </w:t>
      </w:r>
      <w:r w:rsidRPr="0014656E">
        <w:rPr>
          <w:b/>
        </w:rPr>
        <w:t xml:space="preserve">относятся: </w:t>
      </w:r>
    </w:p>
    <w:p w:rsidR="0014656E" w:rsidRDefault="0014656E" w:rsidP="00D86E2D">
      <w:pPr>
        <w:spacing w:after="0" w:line="240" w:lineRule="auto"/>
        <w:ind w:firstLine="708"/>
        <w:jc w:val="both"/>
      </w:pPr>
      <w:r w:rsidRPr="0014656E">
        <w:t xml:space="preserve">- </w:t>
      </w:r>
      <w:r w:rsidRPr="0014656E">
        <w:rPr>
          <w:b/>
        </w:rPr>
        <w:t>планирование</w:t>
      </w:r>
      <w:r w:rsidRPr="0014656E">
        <w:t xml:space="preserve"> учебного сотрудничества с учителем и сверстниками — определение цели, функций участников, способов взаимодействия; </w:t>
      </w:r>
    </w:p>
    <w:p w:rsidR="0014656E" w:rsidRDefault="0014656E" w:rsidP="00D86E2D">
      <w:pPr>
        <w:spacing w:after="0" w:line="240" w:lineRule="auto"/>
        <w:ind w:firstLine="708"/>
        <w:jc w:val="both"/>
      </w:pPr>
      <w:r w:rsidRPr="0014656E">
        <w:t xml:space="preserve">- </w:t>
      </w:r>
      <w:r w:rsidRPr="0014656E">
        <w:rPr>
          <w:b/>
        </w:rPr>
        <w:t>постановка вопросов</w:t>
      </w:r>
      <w:r w:rsidRPr="0014656E">
        <w:t xml:space="preserve"> — инициативное сотрудничество в поиске и сборе информации;</w:t>
      </w:r>
    </w:p>
    <w:p w:rsidR="0014656E" w:rsidRDefault="0014656E" w:rsidP="00D86E2D">
      <w:pPr>
        <w:spacing w:after="0" w:line="240" w:lineRule="auto"/>
        <w:ind w:firstLine="708"/>
        <w:jc w:val="both"/>
      </w:pPr>
      <w:r w:rsidRPr="0014656E">
        <w:t xml:space="preserve"> - </w:t>
      </w:r>
      <w:r w:rsidRPr="0014656E">
        <w:rPr>
          <w:b/>
        </w:rPr>
        <w:t>разрешение конфликтов</w:t>
      </w:r>
      <w:r w:rsidRPr="0014656E">
        <w:t xml:space="preserve"> — выявление, идентификация проблемы, поиск и оценка альтернативных способов разрешения конфликта, принятие решения и его реализация; </w:t>
      </w:r>
    </w:p>
    <w:p w:rsidR="0014656E" w:rsidRDefault="0014656E" w:rsidP="00D86E2D">
      <w:pPr>
        <w:spacing w:after="0" w:line="240" w:lineRule="auto"/>
        <w:ind w:firstLine="708"/>
        <w:jc w:val="both"/>
      </w:pPr>
      <w:r w:rsidRPr="0014656E">
        <w:t xml:space="preserve">- </w:t>
      </w:r>
      <w:r w:rsidRPr="0014656E">
        <w:rPr>
          <w:b/>
        </w:rPr>
        <w:t xml:space="preserve">управление </w:t>
      </w:r>
      <w:r w:rsidRPr="0014656E">
        <w:t>поведением партнера — контроль, коррекция, оценка его действий;</w:t>
      </w:r>
    </w:p>
    <w:p w:rsidR="0052256F" w:rsidRDefault="0014656E" w:rsidP="00D86E2D">
      <w:pPr>
        <w:spacing w:after="0" w:line="240" w:lineRule="auto"/>
        <w:ind w:firstLine="708"/>
        <w:jc w:val="both"/>
      </w:pPr>
      <w:r w:rsidRPr="0014656E">
        <w:t xml:space="preserve"> - </w:t>
      </w:r>
      <w:r w:rsidRPr="0014656E">
        <w:rPr>
          <w:b/>
        </w:rPr>
        <w:t xml:space="preserve">умение </w:t>
      </w:r>
      <w:r w:rsidRPr="0014656E">
        <w:t>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F6F5D" w:rsidRDefault="000F6F5D" w:rsidP="00D90A6C">
      <w:pPr>
        <w:spacing w:after="0" w:line="240" w:lineRule="auto"/>
        <w:ind w:firstLine="708"/>
        <w:jc w:val="center"/>
        <w:rPr>
          <w:b/>
        </w:rPr>
      </w:pPr>
    </w:p>
    <w:p w:rsidR="000F6F5D" w:rsidRDefault="000F6F5D" w:rsidP="00D90A6C">
      <w:pPr>
        <w:spacing w:after="0" w:line="240" w:lineRule="auto"/>
        <w:ind w:firstLine="708"/>
        <w:jc w:val="center"/>
        <w:rPr>
          <w:b/>
        </w:rPr>
      </w:pPr>
    </w:p>
    <w:p w:rsidR="000F6F5D" w:rsidRDefault="000F6F5D" w:rsidP="00D90A6C">
      <w:pPr>
        <w:spacing w:after="0" w:line="240" w:lineRule="auto"/>
        <w:ind w:firstLine="708"/>
        <w:jc w:val="center"/>
        <w:rPr>
          <w:b/>
        </w:rPr>
      </w:pPr>
    </w:p>
    <w:p w:rsidR="00D90A6C" w:rsidRDefault="00D90A6C" w:rsidP="00D90A6C">
      <w:pPr>
        <w:spacing w:after="0" w:line="240" w:lineRule="auto"/>
        <w:ind w:firstLine="708"/>
        <w:jc w:val="center"/>
        <w:rPr>
          <w:b/>
        </w:rPr>
      </w:pPr>
      <w:r w:rsidRPr="00D90A6C">
        <w:rPr>
          <w:b/>
        </w:rPr>
        <w:t>Коммуникативные универсальные учебные действия на разных этапах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87"/>
        <w:gridCol w:w="2587"/>
        <w:gridCol w:w="2588"/>
      </w:tblGrid>
      <w:tr w:rsidR="00D90A6C" w:rsidTr="00505452">
        <w:tc>
          <w:tcPr>
            <w:tcW w:w="1809" w:type="dxa"/>
          </w:tcPr>
          <w:p w:rsidR="00D90A6C" w:rsidRPr="00D90A6C" w:rsidRDefault="00D90A6C" w:rsidP="00D90A6C">
            <w:pPr>
              <w:rPr>
                <w:b/>
              </w:rPr>
            </w:pPr>
            <w:r w:rsidRPr="00D90A6C">
              <w:rPr>
                <w:b/>
              </w:rPr>
              <w:t>классы</w:t>
            </w:r>
          </w:p>
        </w:tc>
        <w:tc>
          <w:tcPr>
            <w:tcW w:w="2587" w:type="dxa"/>
          </w:tcPr>
          <w:p w:rsidR="00D90A6C" w:rsidRPr="00D90A6C" w:rsidRDefault="00D90A6C" w:rsidP="00D90A6C">
            <w:pPr>
              <w:rPr>
                <w:b/>
              </w:rPr>
            </w:pPr>
            <w:r w:rsidRPr="00D90A6C">
              <w:rPr>
                <w:b/>
              </w:rPr>
              <w:t>Доносить свою позицию до других, владея приёмами монологической и диалогической речи</w:t>
            </w:r>
          </w:p>
        </w:tc>
        <w:tc>
          <w:tcPr>
            <w:tcW w:w="2587" w:type="dxa"/>
          </w:tcPr>
          <w:p w:rsidR="00D90A6C" w:rsidRPr="00D90A6C" w:rsidRDefault="00D90A6C" w:rsidP="00D90A6C">
            <w:pPr>
              <w:rPr>
                <w:b/>
              </w:rPr>
            </w:pPr>
            <w:r w:rsidRPr="00D90A6C">
              <w:rPr>
                <w:b/>
              </w:rPr>
              <w:t>Понимать другие позиции (взгляды, интересы)</w:t>
            </w:r>
          </w:p>
        </w:tc>
        <w:tc>
          <w:tcPr>
            <w:tcW w:w="2588" w:type="dxa"/>
          </w:tcPr>
          <w:p w:rsidR="00D90A6C" w:rsidRPr="00D90A6C" w:rsidRDefault="00D90A6C" w:rsidP="00D90A6C">
            <w:pPr>
              <w:rPr>
                <w:b/>
              </w:rPr>
            </w:pPr>
            <w:r w:rsidRPr="00D90A6C">
              <w:rPr>
                <w:b/>
              </w:rPr>
              <w:t>Договариваться с людьми, согласуя с ними свои интересы и взгляды, для того чтобы сделать что-то сообща</w:t>
            </w:r>
          </w:p>
        </w:tc>
      </w:tr>
      <w:tr w:rsidR="00D90A6C" w:rsidTr="00505452">
        <w:tc>
          <w:tcPr>
            <w:tcW w:w="1809" w:type="dxa"/>
          </w:tcPr>
          <w:p w:rsidR="00D90A6C" w:rsidRDefault="00D90A6C" w:rsidP="00D90A6C">
            <w:r w:rsidRPr="00D90A6C">
              <w:rPr>
                <w:b/>
              </w:rPr>
              <w:t>1-2 классы</w:t>
            </w:r>
            <w:r>
              <w:t xml:space="preserve"> необхо</w:t>
            </w:r>
            <w:r w:rsidRPr="00D90A6C">
              <w:t>димый уровень</w:t>
            </w:r>
          </w:p>
        </w:tc>
        <w:tc>
          <w:tcPr>
            <w:tcW w:w="2587" w:type="dxa"/>
          </w:tcPr>
          <w:p w:rsidR="00D90A6C" w:rsidRDefault="00D90A6C" w:rsidP="00D90A6C">
            <w:r w:rsidRPr="00D90A6C">
              <w:t>Оформлять свою мысль в устной и письменной речи (на уровне одного предложения или небольшого текста). Учить наизусть стихотворение, прозаический фрагмент. Вступать в беседу на уроке и в жизни.</w:t>
            </w:r>
          </w:p>
        </w:tc>
        <w:tc>
          <w:tcPr>
            <w:tcW w:w="2587" w:type="dxa"/>
          </w:tcPr>
          <w:p w:rsidR="00D90A6C" w:rsidRDefault="00D90A6C" w:rsidP="00D90A6C">
            <w:r w:rsidRPr="00D90A6C">
              <w:t>Слушать и понимать речь других. Выразительно читать и пересказывать текст. Вступать в беседу на уроке и в жизни.</w:t>
            </w:r>
          </w:p>
        </w:tc>
        <w:tc>
          <w:tcPr>
            <w:tcW w:w="2588" w:type="dxa"/>
          </w:tcPr>
          <w:p w:rsidR="00D90A6C" w:rsidRDefault="00D90A6C" w:rsidP="00D90A6C">
            <w:r w:rsidRPr="00D90A6C">
              <w:t>Совместно договариваться о правилах общения и поведения в школе и следовать им. Учиться выполнять различные роли в группе (лидера, исполнителя, критика).</w:t>
            </w:r>
          </w:p>
        </w:tc>
      </w:tr>
      <w:tr w:rsidR="00D90A6C" w:rsidTr="00505452">
        <w:tc>
          <w:tcPr>
            <w:tcW w:w="1809" w:type="dxa"/>
          </w:tcPr>
          <w:p w:rsidR="00D90A6C" w:rsidRDefault="00D90A6C" w:rsidP="00D90A6C">
            <w:r w:rsidRPr="00D90A6C">
              <w:rPr>
                <w:b/>
              </w:rPr>
              <w:t>3-4 классы необходимый уровень</w:t>
            </w:r>
            <w:r w:rsidRPr="00D90A6C">
              <w:t xml:space="preserve"> </w:t>
            </w:r>
            <w:r>
              <w:t>(для 1- 2 класса повыше</w:t>
            </w:r>
            <w:r w:rsidRPr="00D90A6C">
              <w:t>нный уровень</w:t>
            </w:r>
            <w:r>
              <w:t>)</w:t>
            </w:r>
          </w:p>
        </w:tc>
        <w:tc>
          <w:tcPr>
            <w:tcW w:w="2587" w:type="dxa"/>
          </w:tcPr>
          <w:p w:rsidR="00D90A6C" w:rsidRDefault="003D5FB5" w:rsidP="00D90A6C">
            <w:r w:rsidRPr="003D5FB5">
              <w:t>Оформлять свои мысли в устной и письменной речи с учетом своих учебных и жизненных речевых ситуаций, в том числе с помощью ИКТ. Высказывать свою точку зрения и пытаться её обосновать, приводя аргументы.</w:t>
            </w:r>
          </w:p>
        </w:tc>
        <w:tc>
          <w:tcPr>
            <w:tcW w:w="2587" w:type="dxa"/>
          </w:tcPr>
          <w:p w:rsidR="003D5FB5" w:rsidRDefault="003D5FB5" w:rsidP="00D90A6C">
            <w:r w:rsidRPr="003D5FB5">
              <w:t xml:space="preserve">Слушать других, пытаться принимать другую точку зрения, быть готовым изменить свою точку зрения. Читать вслух и про себя тексты учебников и при этом: –вести «диалог </w:t>
            </w:r>
          </w:p>
          <w:p w:rsidR="003D5FB5" w:rsidRDefault="003D5FB5" w:rsidP="00D90A6C">
            <w:r w:rsidRPr="003D5FB5">
              <w:t>–отделять новое</w:t>
            </w:r>
          </w:p>
          <w:p w:rsidR="003D5FB5" w:rsidRDefault="003D5FB5" w:rsidP="00D90A6C">
            <w:r w:rsidRPr="003D5FB5">
              <w:t>–выделять главное;</w:t>
            </w:r>
          </w:p>
          <w:p w:rsidR="00D90A6C" w:rsidRDefault="003D5FB5" w:rsidP="00D90A6C">
            <w:r w:rsidRPr="003D5FB5">
              <w:t>- составлять план.</w:t>
            </w:r>
          </w:p>
        </w:tc>
        <w:tc>
          <w:tcPr>
            <w:tcW w:w="2588" w:type="dxa"/>
          </w:tcPr>
          <w:p w:rsidR="00D90A6C" w:rsidRDefault="003D5FB5" w:rsidP="00D90A6C">
            <w:r w:rsidRPr="003D5FB5">
              <w:t>Выполняя различные роли в группе, сотрудничать в совместном решении проблемы (задачи). Учиться уважительно относиться к позиции другого, пытаться договариваться.</w:t>
            </w:r>
          </w:p>
        </w:tc>
      </w:tr>
      <w:tr w:rsidR="00D90A6C" w:rsidTr="00505452">
        <w:tc>
          <w:tcPr>
            <w:tcW w:w="1809" w:type="dxa"/>
          </w:tcPr>
          <w:p w:rsidR="006E294F" w:rsidRPr="006E294F" w:rsidRDefault="006E294F" w:rsidP="00D90A6C">
            <w:pPr>
              <w:rPr>
                <w:b/>
              </w:rPr>
            </w:pPr>
            <w:r w:rsidRPr="006E294F">
              <w:rPr>
                <w:b/>
              </w:rPr>
              <w:t>Повышенный уровень 3-4 класса</w:t>
            </w:r>
          </w:p>
          <w:p w:rsidR="00D90A6C" w:rsidRDefault="006E294F" w:rsidP="00D90A6C">
            <w:r>
              <w:t xml:space="preserve"> (для 5-6 класса – необходи</w:t>
            </w:r>
            <w:r w:rsidRPr="006E294F">
              <w:t>мый уровень)</w:t>
            </w:r>
          </w:p>
        </w:tc>
        <w:tc>
          <w:tcPr>
            <w:tcW w:w="2587" w:type="dxa"/>
          </w:tcPr>
          <w:p w:rsidR="00D90A6C" w:rsidRDefault="006E294F" w:rsidP="00D90A6C">
            <w:r w:rsidRPr="006E294F">
              <w:t>При необходимости отстаивать свою точку зрения, аргументируя ее. Учиться подтверждать аргументы фактами. Учиться критично относиться к своему мнению.</w:t>
            </w:r>
          </w:p>
        </w:tc>
        <w:tc>
          <w:tcPr>
            <w:tcW w:w="2587" w:type="dxa"/>
          </w:tcPr>
          <w:p w:rsidR="00D90A6C" w:rsidRDefault="006E294F" w:rsidP="00D90A6C">
            <w:r w:rsidRPr="006E294F">
              <w:t>Понимать точку зрения другого (в том числе автора). Для этого владеть правильным типом читательской деятельности; самостоятельно использовать приемы изучающего чтения.</w:t>
            </w:r>
          </w:p>
        </w:tc>
        <w:tc>
          <w:tcPr>
            <w:tcW w:w="2588" w:type="dxa"/>
          </w:tcPr>
          <w:p w:rsidR="00D90A6C" w:rsidRDefault="006E294F" w:rsidP="00D90A6C">
            <w:r w:rsidRPr="006E294F">
              <w:t>Уметь взглянуть на ситуацию с иной позиции и договариваться с людьми иных позиций. Организовывать учебное взаимодействие в группе (Предвидеть, прогнозировать) последствия коллективных решений).</w:t>
            </w:r>
          </w:p>
        </w:tc>
      </w:tr>
    </w:tbl>
    <w:p w:rsidR="006F6764" w:rsidRDefault="006F6764" w:rsidP="006F6764">
      <w:pPr>
        <w:spacing w:after="0" w:line="240" w:lineRule="auto"/>
        <w:ind w:firstLine="708"/>
        <w:jc w:val="both"/>
      </w:pPr>
      <w:r w:rsidRPr="006F6764">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6F6764" w:rsidRDefault="006F6764" w:rsidP="006F6764">
      <w:pPr>
        <w:spacing w:after="0" w:line="240" w:lineRule="auto"/>
        <w:ind w:firstLine="708"/>
        <w:jc w:val="both"/>
      </w:pPr>
      <w:r w:rsidRPr="006F6764">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w:t>
      </w:r>
      <w:r>
        <w:t>-</w:t>
      </w:r>
      <w:r w:rsidRPr="006F6764">
        <w:t>концепция как результат самоопределения. Из ситуативно</w:t>
      </w:r>
      <w:r w:rsidRPr="006F6764">
        <w:softHyphen/>
        <w:t>познавательного и внеситуативно</w:t>
      </w:r>
      <w:r w:rsidRPr="006F6764">
        <w:softHyphen/>
        <w:t xml:space="preserve">познавательного общения формируются познавательные действия ребенка. </w:t>
      </w:r>
    </w:p>
    <w:p w:rsidR="006F6764" w:rsidRDefault="006F6764" w:rsidP="006F6764">
      <w:pPr>
        <w:spacing w:after="0" w:line="240" w:lineRule="auto"/>
        <w:ind w:firstLine="708"/>
        <w:jc w:val="both"/>
      </w:pPr>
      <w:r w:rsidRPr="006F6764">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6F6764" w:rsidRDefault="006F6764" w:rsidP="006F6764">
      <w:pPr>
        <w:spacing w:after="0" w:line="240" w:lineRule="auto"/>
        <w:ind w:firstLine="708"/>
        <w:jc w:val="both"/>
      </w:pPr>
      <w:r w:rsidRPr="006F6764">
        <w:t xml:space="preserve"> Средствами достижения метапредметных результатов в учебниках прежде всего являются: </w:t>
      </w:r>
    </w:p>
    <w:p w:rsidR="006F6764" w:rsidRDefault="006F6764" w:rsidP="006F6764">
      <w:pPr>
        <w:spacing w:after="0" w:line="240" w:lineRule="auto"/>
        <w:ind w:firstLine="708"/>
        <w:jc w:val="both"/>
      </w:pPr>
      <w:r w:rsidRPr="006F6764">
        <w:t>• предметное содержание;</w:t>
      </w:r>
    </w:p>
    <w:p w:rsidR="006F6764" w:rsidRDefault="006F6764" w:rsidP="006F6764">
      <w:pPr>
        <w:spacing w:after="0" w:line="240" w:lineRule="auto"/>
        <w:ind w:firstLine="708"/>
        <w:jc w:val="both"/>
      </w:pPr>
      <w:r w:rsidRPr="006F6764">
        <w:t xml:space="preserve"> • образовательные технологии деятельностного типа;</w:t>
      </w:r>
    </w:p>
    <w:p w:rsidR="0076703F" w:rsidRDefault="006F6764" w:rsidP="0076703F">
      <w:pPr>
        <w:spacing w:after="0" w:line="240" w:lineRule="auto"/>
        <w:ind w:firstLine="708"/>
        <w:jc w:val="both"/>
      </w:pPr>
      <w:r w:rsidRPr="006F6764">
        <w:t xml:space="preserve"> • продуктивные задания.</w:t>
      </w:r>
    </w:p>
    <w:p w:rsidR="0076703F" w:rsidRDefault="0076703F" w:rsidP="0076703F">
      <w:pPr>
        <w:spacing w:after="0"/>
      </w:pPr>
    </w:p>
    <w:p w:rsidR="0076703F" w:rsidRDefault="0076703F" w:rsidP="00042E7F">
      <w:pPr>
        <w:spacing w:after="0" w:line="240" w:lineRule="auto"/>
        <w:rPr>
          <w:b/>
        </w:rPr>
      </w:pPr>
      <w:r w:rsidRPr="0076703F">
        <w:rPr>
          <w:b/>
        </w:rPr>
        <w:t>2.1.3. Связь универсальных учебных действий с содержанием учебных предметов</w:t>
      </w:r>
    </w:p>
    <w:p w:rsidR="0076703F" w:rsidRDefault="0076703F" w:rsidP="0076703F">
      <w:pPr>
        <w:spacing w:after="0" w:line="240" w:lineRule="auto"/>
        <w:ind w:firstLine="708"/>
        <w:jc w:val="both"/>
      </w:pPr>
      <w:r w:rsidRPr="0076703F">
        <w:t xml:space="preserve"> </w:t>
      </w:r>
      <w:r w:rsidRPr="0076703F">
        <w:rPr>
          <w:b/>
        </w:rPr>
        <w:t>Предмет «Русский язык» (родной язык),</w:t>
      </w:r>
      <w:r w:rsidRPr="0076703F">
        <w:t xml:space="preserve">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воспитывает положительное отношение к правильной, точной, богатой устной и письменной речи как показателю общей культуры и гражданской позиции человека.</w:t>
      </w:r>
    </w:p>
    <w:p w:rsidR="0076703F" w:rsidRPr="0076703F" w:rsidRDefault="0076703F" w:rsidP="0076703F">
      <w:pPr>
        <w:spacing w:after="0" w:line="240" w:lineRule="auto"/>
        <w:ind w:firstLine="708"/>
        <w:jc w:val="both"/>
        <w:rPr>
          <w:b/>
        </w:rPr>
      </w:pPr>
      <w:r w:rsidRPr="0076703F">
        <w:t xml:space="preserve"> Предмет </w:t>
      </w:r>
      <w:r w:rsidRPr="0076703F">
        <w:rPr>
          <w:b/>
        </w:rPr>
        <w:t>«Русский язык» (родной язык)</w:t>
      </w:r>
      <w:r w:rsidRPr="0076703F">
        <w:t xml:space="preserve"> обеспечивает также формирование </w:t>
      </w:r>
      <w:r w:rsidRPr="0076703F">
        <w:rPr>
          <w:b/>
        </w:rPr>
        <w:t xml:space="preserve">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6703F" w:rsidRDefault="0076703F" w:rsidP="0076703F">
      <w:pPr>
        <w:spacing w:after="0" w:line="240" w:lineRule="auto"/>
        <w:ind w:firstLine="708"/>
        <w:jc w:val="both"/>
      </w:pPr>
      <w:r w:rsidRPr="0076703F">
        <w:t xml:space="preserve">Также на уроках русского языка в процессе освоения системы понятий и правил у учеников формируются </w:t>
      </w:r>
      <w:r w:rsidRPr="0076703F">
        <w:rPr>
          <w:b/>
        </w:rPr>
        <w:t xml:space="preserve">познавательные </w:t>
      </w:r>
      <w:r w:rsidRPr="0076703F">
        <w:t xml:space="preserve">универсальные учебные действия. </w:t>
      </w:r>
    </w:p>
    <w:p w:rsidR="0076703F" w:rsidRDefault="0076703F" w:rsidP="0076703F">
      <w:pPr>
        <w:spacing w:after="0" w:line="240" w:lineRule="auto"/>
        <w:ind w:firstLine="708"/>
        <w:jc w:val="both"/>
      </w:pPr>
      <w:r w:rsidRPr="0076703F">
        <w:t xml:space="preserve">Предмет </w:t>
      </w:r>
      <w:r w:rsidRPr="0076703F">
        <w:rPr>
          <w:b/>
        </w:rPr>
        <w:t>«Литературное чтение» (литературное чтение на родном языке),</w:t>
      </w:r>
      <w:r w:rsidRPr="0076703F">
        <w:t xml:space="preserve"> прежде всего,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w:t>
      </w:r>
    </w:p>
    <w:p w:rsidR="0076703F" w:rsidRDefault="0076703F" w:rsidP="0076703F">
      <w:pPr>
        <w:spacing w:after="0" w:line="240" w:lineRule="auto"/>
        <w:ind w:firstLine="708"/>
        <w:jc w:val="both"/>
      </w:pPr>
      <w:r w:rsidRPr="0076703F">
        <w:t xml:space="preserve">Формирование </w:t>
      </w:r>
      <w:r w:rsidRPr="0076703F">
        <w:rPr>
          <w:b/>
        </w:rPr>
        <w:t>коммуникативных</w:t>
      </w:r>
      <w:r w:rsidRPr="0076703F">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rsidR="0076703F" w:rsidRDefault="0076703F" w:rsidP="0076703F">
      <w:pPr>
        <w:spacing w:after="0" w:line="240" w:lineRule="auto"/>
        <w:ind w:firstLine="708"/>
        <w:jc w:val="both"/>
      </w:pPr>
      <w:r w:rsidRPr="0076703F">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76703F">
        <w:rPr>
          <w:b/>
        </w:rPr>
        <w:t xml:space="preserve">познавательных </w:t>
      </w:r>
      <w:r w:rsidRPr="0076703F">
        <w:t>универсальных учебных действий.</w:t>
      </w:r>
    </w:p>
    <w:p w:rsidR="0076703F" w:rsidRDefault="0076703F" w:rsidP="0076703F">
      <w:pPr>
        <w:spacing w:after="0" w:line="240" w:lineRule="auto"/>
        <w:ind w:firstLine="708"/>
        <w:jc w:val="both"/>
      </w:pPr>
      <w:r w:rsidRPr="0076703F">
        <w:t xml:space="preserve"> Предмет способствует также формирование следующих универсальных учебных действий:</w:t>
      </w:r>
    </w:p>
    <w:p w:rsidR="0076703F" w:rsidRDefault="0076703F" w:rsidP="0076703F">
      <w:pPr>
        <w:spacing w:after="0" w:line="240" w:lineRule="auto"/>
        <w:ind w:firstLine="708"/>
        <w:jc w:val="both"/>
      </w:pPr>
      <w:r w:rsidRPr="0076703F">
        <w:t xml:space="preserve"> - </w:t>
      </w:r>
      <w:r w:rsidRPr="006B2C36">
        <w:rPr>
          <w:b/>
        </w:rPr>
        <w:t>смыслообразования</w:t>
      </w:r>
      <w:r w:rsidRPr="0076703F">
        <w:t xml:space="preserve"> через прослеживание судьбы героя и ориентацию обучающегося в системе личностных смыслов;</w:t>
      </w:r>
    </w:p>
    <w:p w:rsidR="0076703F" w:rsidRDefault="0076703F" w:rsidP="0076703F">
      <w:pPr>
        <w:spacing w:after="0" w:line="240" w:lineRule="auto"/>
        <w:ind w:firstLine="708"/>
        <w:jc w:val="both"/>
      </w:pPr>
      <w:r w:rsidRPr="0076703F">
        <w:t xml:space="preserve"> - </w:t>
      </w:r>
      <w:r w:rsidRPr="006B2C36">
        <w:rPr>
          <w:b/>
        </w:rPr>
        <w:t>самоопределения</w:t>
      </w:r>
      <w:r w:rsidRPr="0076703F">
        <w:t xml:space="preserve"> и </w:t>
      </w:r>
      <w:r w:rsidRPr="006B2C36">
        <w:rPr>
          <w:b/>
        </w:rPr>
        <w:t>самопознания</w:t>
      </w:r>
      <w:r w:rsidRPr="0076703F">
        <w:t xml:space="preserve"> на основе сравнения образа «Я» с героями литературных произведений посредством эмоционально</w:t>
      </w:r>
      <w:r w:rsidRPr="0076703F">
        <w:softHyphen/>
        <w:t>действенной идентификации;</w:t>
      </w:r>
    </w:p>
    <w:p w:rsidR="0076703F" w:rsidRDefault="0076703F" w:rsidP="0076703F">
      <w:pPr>
        <w:spacing w:after="0" w:line="240" w:lineRule="auto"/>
        <w:ind w:firstLine="708"/>
        <w:jc w:val="both"/>
      </w:pPr>
      <w:r w:rsidRPr="0076703F">
        <w:t xml:space="preserve"> - </w:t>
      </w:r>
      <w:r w:rsidRPr="006B2C36">
        <w:rPr>
          <w:b/>
        </w:rPr>
        <w:t>основ гражданской идентичности</w:t>
      </w:r>
      <w:r w:rsidRPr="0076703F">
        <w:t xml:space="preserve">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76703F" w:rsidRDefault="0076703F" w:rsidP="0076703F">
      <w:pPr>
        <w:spacing w:after="0" w:line="240" w:lineRule="auto"/>
        <w:ind w:firstLine="708"/>
        <w:jc w:val="both"/>
      </w:pPr>
      <w:r w:rsidRPr="0076703F">
        <w:t xml:space="preserve"> - </w:t>
      </w:r>
      <w:r w:rsidRPr="006B2C36">
        <w:rPr>
          <w:b/>
        </w:rPr>
        <w:t>эстетических</w:t>
      </w:r>
      <w:r w:rsidRPr="0076703F">
        <w:t xml:space="preserve"> ценностей и на их основе эстетических</w:t>
      </w:r>
      <w:r w:rsidR="006B2C36">
        <w:t xml:space="preserve"> </w:t>
      </w:r>
      <w:r w:rsidRPr="0076703F">
        <w:t>критериев;</w:t>
      </w:r>
    </w:p>
    <w:p w:rsidR="0076703F" w:rsidRDefault="0076703F" w:rsidP="0076703F">
      <w:pPr>
        <w:spacing w:after="0" w:line="240" w:lineRule="auto"/>
        <w:ind w:firstLine="708"/>
        <w:jc w:val="both"/>
      </w:pPr>
      <w:r w:rsidRPr="0076703F">
        <w:t xml:space="preserve"> - </w:t>
      </w:r>
      <w:r w:rsidRPr="006B2C36">
        <w:rPr>
          <w:b/>
        </w:rPr>
        <w:t>нравственно</w:t>
      </w:r>
      <w:r w:rsidR="006B2C36">
        <w:rPr>
          <w:b/>
        </w:rPr>
        <w:t>-</w:t>
      </w:r>
      <w:r w:rsidRPr="006B2C36">
        <w:rPr>
          <w:b/>
        </w:rPr>
        <w:softHyphen/>
        <w:t xml:space="preserve">этического </w:t>
      </w:r>
      <w:r w:rsidRPr="0076703F">
        <w:t>оценивания через выявление морального содержания и нравственного значения действий персонажей;</w:t>
      </w:r>
    </w:p>
    <w:p w:rsidR="0076703F" w:rsidRDefault="0076703F" w:rsidP="0076703F">
      <w:pPr>
        <w:spacing w:after="0" w:line="240" w:lineRule="auto"/>
        <w:ind w:firstLine="708"/>
        <w:jc w:val="both"/>
      </w:pPr>
      <w:r w:rsidRPr="0076703F">
        <w:t xml:space="preserve"> - </w:t>
      </w:r>
      <w:r w:rsidRPr="006B2C36">
        <w:rPr>
          <w:b/>
        </w:rPr>
        <w:t>эмоционально</w:t>
      </w:r>
      <w:r w:rsidRPr="006B2C36">
        <w:rPr>
          <w:b/>
        </w:rPr>
        <w:softHyphen/>
      </w:r>
      <w:r w:rsidR="006B2C36">
        <w:rPr>
          <w:b/>
        </w:rPr>
        <w:t>-</w:t>
      </w:r>
      <w:r w:rsidRPr="006B2C36">
        <w:rPr>
          <w:b/>
        </w:rPr>
        <w:t>личностной децентрации</w:t>
      </w:r>
      <w:r w:rsidRPr="0076703F">
        <w:t xml:space="preserve"> на основе отождествления себя с героями произведения, соотнесения и сопоставления их позиций, взглядов и мнений; </w:t>
      </w:r>
    </w:p>
    <w:p w:rsidR="0076703F" w:rsidRDefault="0076703F" w:rsidP="0076703F">
      <w:pPr>
        <w:spacing w:after="0" w:line="240" w:lineRule="auto"/>
        <w:ind w:firstLine="708"/>
        <w:jc w:val="both"/>
      </w:pPr>
      <w:r w:rsidRPr="0076703F">
        <w:t xml:space="preserve">- </w:t>
      </w:r>
      <w:r w:rsidRPr="006B2C36">
        <w:rPr>
          <w:b/>
        </w:rPr>
        <w:t>умения понимать контекстную речь</w:t>
      </w:r>
      <w:r w:rsidRPr="0076703F">
        <w:t xml:space="preserve"> на основе воссоздания картины событий и поступков персонажей; </w:t>
      </w:r>
    </w:p>
    <w:p w:rsidR="0076703F" w:rsidRDefault="0076703F" w:rsidP="0076703F">
      <w:pPr>
        <w:spacing w:after="0" w:line="240" w:lineRule="auto"/>
        <w:ind w:firstLine="708"/>
        <w:jc w:val="both"/>
      </w:pPr>
      <w:r w:rsidRPr="0076703F">
        <w:t xml:space="preserve">- </w:t>
      </w:r>
      <w:r w:rsidRPr="006B2C36">
        <w:rPr>
          <w:b/>
        </w:rPr>
        <w:t>умения произвольно и выразительно строить контекстную речь</w:t>
      </w:r>
      <w:r w:rsidRPr="0076703F">
        <w:t xml:space="preserve"> с учетом целей коммуникации, особенностей слушателя, в том числе используя аудиовизуальные средства; </w:t>
      </w:r>
    </w:p>
    <w:p w:rsidR="0076703F" w:rsidRDefault="0076703F" w:rsidP="0076703F">
      <w:pPr>
        <w:spacing w:after="0" w:line="240" w:lineRule="auto"/>
        <w:ind w:firstLine="708"/>
        <w:jc w:val="both"/>
      </w:pPr>
      <w:r w:rsidRPr="0076703F">
        <w:t xml:space="preserve">- </w:t>
      </w:r>
      <w:r w:rsidRPr="006B2C36">
        <w:rPr>
          <w:b/>
        </w:rPr>
        <w:t>умения устанавливать логическую причинно</w:t>
      </w:r>
      <w:r w:rsidR="006B2C36" w:rsidRPr="006B2C36">
        <w:rPr>
          <w:b/>
        </w:rPr>
        <w:t>-</w:t>
      </w:r>
      <w:r w:rsidRPr="006B2C36">
        <w:rPr>
          <w:b/>
        </w:rPr>
        <w:softHyphen/>
        <w:t>следственную последовательность</w:t>
      </w:r>
      <w:r w:rsidRPr="0076703F">
        <w:t xml:space="preserve"> событий и действий героев произведения; </w:t>
      </w:r>
    </w:p>
    <w:p w:rsidR="006B2C36" w:rsidRDefault="0076703F" w:rsidP="0076703F">
      <w:pPr>
        <w:spacing w:after="0" w:line="240" w:lineRule="auto"/>
        <w:ind w:firstLine="708"/>
        <w:jc w:val="both"/>
      </w:pPr>
      <w:r w:rsidRPr="0076703F">
        <w:t xml:space="preserve">- </w:t>
      </w:r>
      <w:r w:rsidRPr="006B2C36">
        <w:rPr>
          <w:b/>
        </w:rPr>
        <w:t>умения строить план</w:t>
      </w:r>
      <w:r w:rsidRPr="0076703F">
        <w:t xml:space="preserve"> с выделением существенной и дополнительной информации. </w:t>
      </w:r>
    </w:p>
    <w:p w:rsidR="000768BA" w:rsidRDefault="0076703F" w:rsidP="0076703F">
      <w:pPr>
        <w:spacing w:after="0" w:line="240" w:lineRule="auto"/>
        <w:ind w:firstLine="708"/>
        <w:jc w:val="both"/>
      </w:pPr>
      <w:r w:rsidRPr="006B2C36">
        <w:rPr>
          <w:b/>
        </w:rPr>
        <w:t>«Иностранный язык»</w:t>
      </w:r>
      <w:r w:rsidRPr="0076703F">
        <w:t xml:space="preserve"> обеспечивает, прежде всего, развитие </w:t>
      </w:r>
      <w:r w:rsidRPr="000768BA">
        <w:rPr>
          <w:b/>
        </w:rPr>
        <w:t xml:space="preserve">коммуникативных </w:t>
      </w:r>
      <w:r w:rsidRPr="0076703F">
        <w:t xml:space="preserve">действий, формируя коммуникативную культуру обучающегося. Изучение иностранного языка способствует: </w:t>
      </w:r>
    </w:p>
    <w:p w:rsidR="000768BA" w:rsidRDefault="0076703F" w:rsidP="0076703F">
      <w:pPr>
        <w:spacing w:after="0" w:line="240" w:lineRule="auto"/>
        <w:ind w:firstLine="708"/>
        <w:jc w:val="both"/>
      </w:pPr>
      <w:r w:rsidRPr="0076703F">
        <w:t xml:space="preserve">- </w:t>
      </w:r>
      <w:r w:rsidRPr="000768BA">
        <w:rPr>
          <w:b/>
        </w:rPr>
        <w:t>общему речевому развитию</w:t>
      </w:r>
      <w:r w:rsidRPr="0076703F">
        <w:t xml:space="preserve"> обучающегося на основе формирования обобщенных лингвистических структур грамматики и синтаксиса;</w:t>
      </w:r>
    </w:p>
    <w:p w:rsidR="000768BA" w:rsidRDefault="0076703F" w:rsidP="0076703F">
      <w:pPr>
        <w:spacing w:after="0" w:line="240" w:lineRule="auto"/>
        <w:ind w:firstLine="708"/>
        <w:jc w:val="both"/>
      </w:pPr>
      <w:r w:rsidRPr="0076703F">
        <w:t xml:space="preserve"> - </w:t>
      </w:r>
      <w:r w:rsidRPr="000768BA">
        <w:rPr>
          <w:b/>
        </w:rPr>
        <w:t>развитию произвольности и осознанности</w:t>
      </w:r>
      <w:r w:rsidRPr="0076703F">
        <w:t xml:space="preserve"> монологической и диалогической речи; - развитию письменной речи;</w:t>
      </w:r>
    </w:p>
    <w:p w:rsidR="000768BA" w:rsidRDefault="0076703F" w:rsidP="0076703F">
      <w:pPr>
        <w:spacing w:after="0" w:line="240" w:lineRule="auto"/>
        <w:ind w:firstLine="708"/>
        <w:jc w:val="both"/>
      </w:pPr>
      <w:r w:rsidRPr="0076703F">
        <w:t xml:space="preserve"> - </w:t>
      </w:r>
      <w:r w:rsidRPr="000768BA">
        <w:rPr>
          <w:b/>
        </w:rPr>
        <w:t xml:space="preserve">формированию ориентации </w:t>
      </w:r>
      <w:r w:rsidRPr="0076703F">
        <w:t xml:space="preserve">на партнера, его высказывания, поведение, </w:t>
      </w:r>
    </w:p>
    <w:p w:rsidR="000768BA" w:rsidRDefault="0076703F" w:rsidP="0076703F">
      <w:pPr>
        <w:spacing w:after="0" w:line="240" w:lineRule="auto"/>
        <w:ind w:firstLine="708"/>
        <w:jc w:val="both"/>
      </w:pPr>
      <w:r w:rsidRPr="0076703F">
        <w:t xml:space="preserve">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 </w:t>
      </w:r>
    </w:p>
    <w:p w:rsidR="000768BA" w:rsidRDefault="0076703F" w:rsidP="0076703F">
      <w:pPr>
        <w:spacing w:after="0" w:line="240" w:lineRule="auto"/>
        <w:ind w:firstLine="708"/>
        <w:jc w:val="both"/>
      </w:pPr>
      <w:r w:rsidRPr="0076703F">
        <w:t xml:space="preserve">Знакомство обучающихся с культурой, историей и традициями других народов и мировой культурой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0768BA" w:rsidRDefault="0076703F" w:rsidP="0076703F">
      <w:pPr>
        <w:spacing w:after="0" w:line="240" w:lineRule="auto"/>
        <w:ind w:firstLine="708"/>
        <w:jc w:val="both"/>
      </w:pPr>
      <w:r w:rsidRPr="0076703F">
        <w:t xml:space="preserve">Изучение иностранного языка способствует развитию </w:t>
      </w:r>
      <w:r w:rsidRPr="000768BA">
        <w:rPr>
          <w:b/>
        </w:rPr>
        <w:t xml:space="preserve">общеучебных познавательных действий, </w:t>
      </w:r>
      <w:r w:rsidRPr="0076703F">
        <w:t>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8BA" w:rsidRDefault="0076703F" w:rsidP="0076703F">
      <w:pPr>
        <w:spacing w:after="0" w:line="240" w:lineRule="auto"/>
        <w:ind w:firstLine="708"/>
        <w:jc w:val="both"/>
      </w:pPr>
      <w:r w:rsidRPr="0076703F">
        <w:t xml:space="preserve"> Предмет </w:t>
      </w:r>
      <w:r w:rsidRPr="000768BA">
        <w:rPr>
          <w:b/>
        </w:rPr>
        <w:t>«Математика»</w:t>
      </w:r>
      <w:r w:rsidRPr="0076703F">
        <w:t xml:space="preserve"> направлен, прежде всего, на развитие познавательных универсальных учебных действий. Использование начальных математических знаний и их количественных и пространственных отношений, овладения основами логического и алгоритмического мышления. У этого предмета есть ещё одна важная роль – формирование </w:t>
      </w:r>
      <w:r w:rsidRPr="000768BA">
        <w:rPr>
          <w:b/>
        </w:rPr>
        <w:t>коммуникативных</w:t>
      </w:r>
      <w:r w:rsidRPr="0076703F">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0768BA" w:rsidRDefault="0076703F" w:rsidP="0076703F">
      <w:pPr>
        <w:spacing w:after="0" w:line="240" w:lineRule="auto"/>
        <w:ind w:firstLine="708"/>
        <w:jc w:val="both"/>
      </w:pPr>
      <w:r w:rsidRPr="0076703F">
        <w:t xml:space="preserve">Предмет </w:t>
      </w:r>
      <w:r w:rsidRPr="000768BA">
        <w:rPr>
          <w:b/>
        </w:rPr>
        <w:t>«Окружающий мир»</w:t>
      </w:r>
      <w:r w:rsidRPr="0076703F">
        <w:t xml:space="preserve"> выполняет интегрирующую функцию и обеспечивает</w:t>
      </w:r>
      <w:r w:rsidR="000768BA">
        <w:t xml:space="preserve"> </w:t>
      </w:r>
      <w:r w:rsidRPr="000768BA">
        <w:rPr>
          <w:b/>
        </w:rPr>
        <w:t>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w:t>
      </w:r>
      <w:r w:rsidRPr="0076703F">
        <w:t>, создавая основу становления мировоззрения, жизненного самоопределения и формирования российской гражданской идентичности личности.</w:t>
      </w:r>
    </w:p>
    <w:p w:rsidR="000768BA" w:rsidRDefault="0076703F" w:rsidP="0076703F">
      <w:pPr>
        <w:spacing w:after="0" w:line="240" w:lineRule="auto"/>
        <w:ind w:firstLine="708"/>
        <w:jc w:val="both"/>
      </w:pPr>
      <w:r w:rsidRPr="0076703F">
        <w:t xml:space="preserve"> В сфере </w:t>
      </w:r>
      <w:r w:rsidRPr="000768BA">
        <w:rPr>
          <w:b/>
        </w:rPr>
        <w:t>личностных</w:t>
      </w:r>
      <w:r w:rsidRPr="0076703F">
        <w:t xml:space="preserve"> универсальных действий изучение предмета «Окружающий мир» обеспечивает формирование когнитивного, эмоционально</w:t>
      </w:r>
      <w:r w:rsidR="000768BA">
        <w:t>-</w:t>
      </w:r>
      <w:r w:rsidRPr="0076703F">
        <w:softHyphen/>
        <w:t xml:space="preserve">ценностного и деятельностного компонентов гражданской российской идентичности: </w:t>
      </w:r>
    </w:p>
    <w:p w:rsidR="000768BA" w:rsidRDefault="0076703F" w:rsidP="0076703F">
      <w:pPr>
        <w:spacing w:after="0" w:line="240" w:lineRule="auto"/>
        <w:ind w:firstLine="708"/>
        <w:jc w:val="both"/>
      </w:pPr>
      <w:r w:rsidRPr="0076703F">
        <w:t xml:space="preserve">- </w:t>
      </w:r>
      <w:r w:rsidRPr="000768BA">
        <w:rPr>
          <w:b/>
        </w:rPr>
        <w:t>формирование умения различать</w:t>
      </w:r>
      <w:r w:rsidRPr="0076703F">
        <w:t xml:space="preserve">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0768BA" w:rsidRDefault="0076703F" w:rsidP="0076703F">
      <w:pPr>
        <w:spacing w:after="0" w:line="240" w:lineRule="auto"/>
        <w:ind w:firstLine="708"/>
        <w:jc w:val="both"/>
      </w:pPr>
      <w:r w:rsidRPr="0076703F">
        <w:t xml:space="preserve">- </w:t>
      </w:r>
      <w:r w:rsidRPr="000768BA">
        <w:rPr>
          <w:b/>
        </w:rPr>
        <w:t>формирование основ исторической памяти</w:t>
      </w:r>
      <w:r w:rsidRPr="0076703F">
        <w:t xml:space="preserve">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68BA" w:rsidRDefault="0076703F" w:rsidP="0076703F">
      <w:pPr>
        <w:spacing w:after="0" w:line="240" w:lineRule="auto"/>
        <w:ind w:firstLine="708"/>
        <w:jc w:val="both"/>
      </w:pPr>
      <w:r w:rsidRPr="0076703F">
        <w:t xml:space="preserve"> - </w:t>
      </w:r>
      <w:r w:rsidRPr="000768BA">
        <w:rPr>
          <w:b/>
        </w:rPr>
        <w:t>формирование основ экологического сознания</w:t>
      </w:r>
      <w:r w:rsidRPr="0076703F">
        <w:t xml:space="preserve">, грамотности и культуры учащихся, освоение элементарных норм адекватного природосообразного поведения; </w:t>
      </w:r>
    </w:p>
    <w:p w:rsidR="000768BA" w:rsidRDefault="0076703F" w:rsidP="0076703F">
      <w:pPr>
        <w:spacing w:after="0" w:line="240" w:lineRule="auto"/>
        <w:ind w:firstLine="708"/>
        <w:jc w:val="both"/>
      </w:pPr>
      <w:r w:rsidRPr="0076703F">
        <w:t xml:space="preserve">- </w:t>
      </w:r>
      <w:r w:rsidRPr="000768BA">
        <w:rPr>
          <w:b/>
        </w:rPr>
        <w:t>развитие морально</w:t>
      </w:r>
      <w:r w:rsidR="000768BA" w:rsidRPr="000768BA">
        <w:rPr>
          <w:b/>
        </w:rPr>
        <w:t>-</w:t>
      </w:r>
      <w:r w:rsidRPr="000768BA">
        <w:rPr>
          <w:b/>
        </w:rPr>
        <w:softHyphen/>
        <w:t>этического сознания</w:t>
      </w:r>
      <w:r w:rsidRPr="0076703F">
        <w:t xml:space="preserve"> — норм и правил взаимоотношений человека с другими людьми, социальными группами и сообществами. </w:t>
      </w:r>
    </w:p>
    <w:p w:rsidR="000768BA" w:rsidRDefault="0076703F" w:rsidP="0076703F">
      <w:pPr>
        <w:spacing w:after="0" w:line="240" w:lineRule="auto"/>
        <w:ind w:firstLine="708"/>
        <w:jc w:val="both"/>
      </w:pPr>
      <w:r w:rsidRPr="0076703F">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0768BA" w:rsidRDefault="0076703F" w:rsidP="0076703F">
      <w:pPr>
        <w:spacing w:after="0" w:line="240" w:lineRule="auto"/>
        <w:ind w:firstLine="708"/>
        <w:jc w:val="both"/>
      </w:pPr>
      <w:r w:rsidRPr="0076703F">
        <w:t>Изучение данного предмета способствует формированию общепознавательных универсальных учебных действий:</w:t>
      </w:r>
    </w:p>
    <w:p w:rsidR="000768BA" w:rsidRDefault="0076703F" w:rsidP="0076703F">
      <w:pPr>
        <w:spacing w:after="0" w:line="240" w:lineRule="auto"/>
        <w:ind w:firstLine="708"/>
        <w:jc w:val="both"/>
      </w:pPr>
      <w:r w:rsidRPr="0076703F">
        <w:t xml:space="preserve"> - </w:t>
      </w:r>
      <w:r w:rsidRPr="000768BA">
        <w:rPr>
          <w:b/>
        </w:rPr>
        <w:t>овладению</w:t>
      </w:r>
      <w:r w:rsidRPr="0076703F">
        <w:t xml:space="preserve"> </w:t>
      </w:r>
      <w:r w:rsidRPr="000768BA">
        <w:rPr>
          <w:b/>
        </w:rPr>
        <w:t>начальными формами исследовательской деятельности</w:t>
      </w:r>
      <w:r w:rsidRPr="0076703F">
        <w:t>, включая умение поиска и работы с информацией;</w:t>
      </w:r>
    </w:p>
    <w:p w:rsidR="000768BA" w:rsidRDefault="0076703F" w:rsidP="0076703F">
      <w:pPr>
        <w:spacing w:after="0" w:line="240" w:lineRule="auto"/>
        <w:ind w:firstLine="708"/>
        <w:jc w:val="both"/>
      </w:pPr>
      <w:r w:rsidRPr="0076703F">
        <w:t xml:space="preserve"> - </w:t>
      </w:r>
      <w:r w:rsidRPr="000768BA">
        <w:rPr>
          <w:b/>
        </w:rPr>
        <w:t>формированию действий замещения и моделирования</w:t>
      </w:r>
      <w:r w:rsidRPr="0076703F">
        <w:t xml:space="preserve"> (использование готовых моделей для объяснения явлений или выявления свойств объектов и создания моделей);</w:t>
      </w:r>
    </w:p>
    <w:p w:rsidR="000768BA" w:rsidRDefault="0076703F" w:rsidP="0076703F">
      <w:pPr>
        <w:spacing w:after="0" w:line="240" w:lineRule="auto"/>
        <w:ind w:firstLine="708"/>
        <w:jc w:val="both"/>
      </w:pPr>
      <w:r w:rsidRPr="0076703F">
        <w:t xml:space="preserve"> - </w:t>
      </w:r>
      <w:r w:rsidRPr="000768BA">
        <w:rPr>
          <w:b/>
        </w:rPr>
        <w:t>формированию</w:t>
      </w:r>
      <w:r w:rsidRPr="0076703F">
        <w:t xml:space="preserve"> </w:t>
      </w:r>
      <w:r w:rsidRPr="000768BA">
        <w:rPr>
          <w:b/>
        </w:rPr>
        <w:t>логических действий сравнения</w:t>
      </w:r>
      <w:r w:rsidRPr="0076703F">
        <w:t>,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76703F">
        <w:softHyphen/>
        <w:t>следственных связей в окружающем мире, в том числе на многообразном материале природы и культуры родного края.</w:t>
      </w:r>
    </w:p>
    <w:p w:rsidR="00572831" w:rsidRDefault="0076703F" w:rsidP="0076703F">
      <w:pPr>
        <w:spacing w:after="0" w:line="240" w:lineRule="auto"/>
        <w:ind w:firstLine="708"/>
        <w:jc w:val="both"/>
      </w:pPr>
      <w:r w:rsidRPr="0076703F">
        <w:t xml:space="preserve"> </w:t>
      </w:r>
      <w:r w:rsidRPr="000768BA">
        <w:rPr>
          <w:b/>
        </w:rPr>
        <w:t>«Изобразительное искусство».</w:t>
      </w:r>
      <w:r w:rsidRPr="0076703F">
        <w:t xml:space="preserve"> Развивающий потенциал этого предмета связан с формированием личностных, познавательных, регулятивных действий. </w:t>
      </w:r>
    </w:p>
    <w:p w:rsidR="00572831" w:rsidRDefault="0076703F" w:rsidP="0076703F">
      <w:pPr>
        <w:spacing w:after="0" w:line="240" w:lineRule="auto"/>
        <w:ind w:firstLine="708"/>
        <w:jc w:val="both"/>
      </w:pPr>
      <w:r w:rsidRPr="0076703F">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w:t>
      </w:r>
      <w:r w:rsidR="00572831">
        <w:t>-</w:t>
      </w:r>
      <w:r w:rsidRPr="0076703F">
        <w:softHyphen/>
        <w:t xml:space="preserve">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572831" w:rsidRDefault="0076703F" w:rsidP="0076703F">
      <w:pPr>
        <w:spacing w:after="0" w:line="240" w:lineRule="auto"/>
        <w:ind w:firstLine="708"/>
        <w:jc w:val="both"/>
        <w:rPr>
          <w:b/>
        </w:rPr>
      </w:pPr>
      <w:r w:rsidRPr="0076703F">
        <w:t xml:space="preserve">В сфере личностных действий </w:t>
      </w:r>
      <w:r w:rsidRPr="00572831">
        <w:rPr>
          <w:b/>
        </w:rPr>
        <w:t>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w:t>
      </w:r>
      <w:r w:rsidR="00572831" w:rsidRPr="00572831">
        <w:rPr>
          <w:b/>
        </w:rPr>
        <w:t xml:space="preserve"> </w:t>
      </w:r>
      <w:r w:rsidRPr="00572831">
        <w:rPr>
          <w:b/>
        </w:rPr>
        <w:t xml:space="preserve">системы мотивов, включая мотивы творческого самовыражения, способствуют развитию позитивной самооценки и самоуважения обучающихся. </w:t>
      </w:r>
    </w:p>
    <w:p w:rsidR="0069577E" w:rsidRDefault="0076703F" w:rsidP="0076703F">
      <w:pPr>
        <w:spacing w:after="0" w:line="240" w:lineRule="auto"/>
        <w:ind w:firstLine="708"/>
        <w:jc w:val="both"/>
      </w:pPr>
      <w:r w:rsidRPr="00572831">
        <w:rPr>
          <w:b/>
        </w:rPr>
        <w:t>«Музыка».</w:t>
      </w:r>
      <w:r w:rsidRPr="0076703F">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w:t>
      </w:r>
      <w:r w:rsidR="0069577E">
        <w:t>-</w:t>
      </w:r>
      <w:r w:rsidRPr="0076703F">
        <w:t xml:space="preserve">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69577E" w:rsidRDefault="0076703F" w:rsidP="0076703F">
      <w:pPr>
        <w:spacing w:after="0" w:line="240" w:lineRule="auto"/>
        <w:ind w:firstLine="708"/>
        <w:jc w:val="both"/>
      </w:pPr>
      <w:r w:rsidRPr="0069577E">
        <w:rPr>
          <w:b/>
        </w:rPr>
        <w:t>Личностные результаты</w:t>
      </w:r>
      <w:r w:rsidRPr="0076703F">
        <w:t xml:space="preserve"> освоения программы должны отражать: </w:t>
      </w:r>
    </w:p>
    <w:p w:rsidR="0069577E" w:rsidRDefault="0076703F" w:rsidP="0076703F">
      <w:pPr>
        <w:spacing w:after="0" w:line="240" w:lineRule="auto"/>
        <w:ind w:firstLine="708"/>
        <w:jc w:val="both"/>
      </w:pPr>
      <w:r w:rsidRPr="0076703F">
        <w:t xml:space="preserve">- </w:t>
      </w:r>
      <w:r w:rsidRPr="0069577E">
        <w:rPr>
          <w:b/>
        </w:rPr>
        <w:t>формирование основ российской гражданской идентичности</w:t>
      </w:r>
      <w:r w:rsidRPr="0076703F">
        <w:t>,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9577E" w:rsidRDefault="0076703F" w:rsidP="0076703F">
      <w:pPr>
        <w:spacing w:after="0" w:line="240" w:lineRule="auto"/>
        <w:ind w:firstLine="708"/>
        <w:jc w:val="both"/>
      </w:pPr>
      <w:r w:rsidRPr="0076703F">
        <w:t xml:space="preserve"> - </w:t>
      </w:r>
      <w:r w:rsidRPr="0069577E">
        <w:rPr>
          <w:b/>
        </w:rPr>
        <w:t>формирование целостного</w:t>
      </w:r>
      <w:r w:rsidRPr="0076703F">
        <w:t>, социально ориентированного взгляда на мир в его органичном единстве и разнообразии культур;</w:t>
      </w:r>
    </w:p>
    <w:p w:rsidR="0069577E" w:rsidRDefault="0076703F" w:rsidP="0076703F">
      <w:pPr>
        <w:spacing w:after="0" w:line="240" w:lineRule="auto"/>
        <w:ind w:firstLine="708"/>
        <w:jc w:val="both"/>
      </w:pPr>
      <w:r w:rsidRPr="0076703F">
        <w:t xml:space="preserve"> - </w:t>
      </w:r>
      <w:r w:rsidRPr="0069577E">
        <w:rPr>
          <w:b/>
        </w:rPr>
        <w:t>формирование уважительного отношения к культуре</w:t>
      </w:r>
      <w:r w:rsidRPr="0076703F">
        <w:t xml:space="preserve"> других народов; - формирование эстетических потребностей, ценностей и чувств;</w:t>
      </w:r>
    </w:p>
    <w:p w:rsidR="0069577E" w:rsidRDefault="0076703F" w:rsidP="0076703F">
      <w:pPr>
        <w:spacing w:after="0" w:line="240" w:lineRule="auto"/>
        <w:ind w:firstLine="708"/>
        <w:jc w:val="both"/>
      </w:pPr>
      <w:r w:rsidRPr="0076703F">
        <w:t xml:space="preserve"> - </w:t>
      </w:r>
      <w:r w:rsidRPr="0069577E">
        <w:rPr>
          <w:b/>
        </w:rPr>
        <w:t>формирование творческой активности</w:t>
      </w:r>
      <w:r w:rsidRPr="0076703F">
        <w:t xml:space="preserve"> и познавательного интереса при решении учебных задач и собственной музыкально-прикладной деятельности;</w:t>
      </w:r>
    </w:p>
    <w:p w:rsidR="0069577E" w:rsidRDefault="0076703F" w:rsidP="0076703F">
      <w:pPr>
        <w:spacing w:after="0" w:line="240" w:lineRule="auto"/>
        <w:ind w:firstLine="708"/>
        <w:jc w:val="both"/>
      </w:pPr>
      <w:r w:rsidRPr="0076703F">
        <w:t xml:space="preserve"> - </w:t>
      </w:r>
      <w:r w:rsidRPr="0069577E">
        <w:rPr>
          <w:b/>
        </w:rPr>
        <w:t>развитие этических чувств</w:t>
      </w:r>
      <w:r w:rsidRPr="0076703F">
        <w:t>, доброжелательности и эмоционально</w:t>
      </w:r>
      <w:r w:rsidR="0069577E">
        <w:t>-</w:t>
      </w:r>
      <w:r w:rsidRPr="0076703F">
        <w:t>нравственной отзывчивости, понимания и сопереживания чувствам других людей;</w:t>
      </w:r>
    </w:p>
    <w:p w:rsidR="0069577E" w:rsidRDefault="0076703F" w:rsidP="0076703F">
      <w:pPr>
        <w:spacing w:after="0" w:line="240" w:lineRule="auto"/>
        <w:ind w:firstLine="708"/>
        <w:jc w:val="both"/>
      </w:pPr>
      <w:r w:rsidRPr="0076703F">
        <w:t xml:space="preserve"> - </w:t>
      </w:r>
      <w:r w:rsidRPr="0069577E">
        <w:rPr>
          <w:b/>
        </w:rPr>
        <w:t>развитие навыков сотрудничества</w:t>
      </w:r>
      <w:r w:rsidRPr="0076703F">
        <w:t xml:space="preserve"> со взрослыми и сверстниками в разных социальных ситуациях;</w:t>
      </w:r>
    </w:p>
    <w:p w:rsidR="0069577E" w:rsidRDefault="0076703F" w:rsidP="0076703F">
      <w:pPr>
        <w:spacing w:after="0" w:line="240" w:lineRule="auto"/>
        <w:ind w:firstLine="708"/>
        <w:jc w:val="both"/>
      </w:pPr>
      <w:r w:rsidRPr="0076703F">
        <w:t xml:space="preserve"> - </w:t>
      </w:r>
      <w:r w:rsidRPr="0069577E">
        <w:rPr>
          <w:b/>
        </w:rPr>
        <w:t>формирование установки</w:t>
      </w:r>
      <w:r w:rsidRPr="0076703F">
        <w:t xml:space="preserve"> на наличие мотивации к бережному отношению к культурным и духовным ценностям. </w:t>
      </w:r>
    </w:p>
    <w:p w:rsidR="00110EEC" w:rsidRDefault="0076703F" w:rsidP="0076703F">
      <w:pPr>
        <w:spacing w:after="0" w:line="240" w:lineRule="auto"/>
        <w:ind w:firstLine="708"/>
        <w:jc w:val="both"/>
      </w:pPr>
      <w:r w:rsidRPr="0076703F">
        <w:t>В результате освоения программы у обучающихся будут сформированы:</w:t>
      </w:r>
    </w:p>
    <w:p w:rsidR="00110EEC" w:rsidRDefault="0076703F" w:rsidP="0076703F">
      <w:pPr>
        <w:spacing w:after="0" w:line="240" w:lineRule="auto"/>
        <w:ind w:firstLine="708"/>
        <w:jc w:val="both"/>
      </w:pPr>
      <w:r w:rsidRPr="0076703F">
        <w:t xml:space="preserve"> - готовность к саморазвитию, мотивация к обучению и познанию;</w:t>
      </w:r>
    </w:p>
    <w:p w:rsidR="00110EEC" w:rsidRDefault="0076703F" w:rsidP="0076703F">
      <w:pPr>
        <w:spacing w:after="0" w:line="240" w:lineRule="auto"/>
        <w:ind w:firstLine="708"/>
        <w:jc w:val="both"/>
      </w:pPr>
      <w:r w:rsidRPr="0076703F">
        <w:t xml:space="preserve"> -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p>
    <w:p w:rsidR="00110EEC" w:rsidRDefault="0076703F" w:rsidP="0076703F">
      <w:pPr>
        <w:spacing w:after="0" w:line="240" w:lineRule="auto"/>
        <w:ind w:firstLine="708"/>
        <w:jc w:val="both"/>
      </w:pPr>
      <w:r w:rsidRPr="0076703F">
        <w:t xml:space="preserve">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10EEC" w:rsidRDefault="0076703F" w:rsidP="0076703F">
      <w:pPr>
        <w:spacing w:after="0" w:line="240" w:lineRule="auto"/>
        <w:ind w:firstLine="708"/>
        <w:jc w:val="both"/>
      </w:pPr>
      <w:r w:rsidRPr="0076703F">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 </w:t>
      </w:r>
    </w:p>
    <w:p w:rsidR="00110EEC" w:rsidRDefault="0076703F" w:rsidP="0076703F">
      <w:pPr>
        <w:spacing w:after="0" w:line="240" w:lineRule="auto"/>
        <w:ind w:firstLine="708"/>
        <w:jc w:val="both"/>
      </w:pPr>
      <w:r w:rsidRPr="0076703F">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w:t>
      </w:r>
    </w:p>
    <w:p w:rsidR="00D90A6C" w:rsidRDefault="0076703F" w:rsidP="0076703F">
      <w:pPr>
        <w:spacing w:after="0" w:line="240" w:lineRule="auto"/>
        <w:ind w:firstLine="708"/>
        <w:jc w:val="both"/>
      </w:pPr>
      <w:r w:rsidRPr="0076703F">
        <w:t>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673575" w:rsidRDefault="00673575" w:rsidP="0076703F">
      <w:pPr>
        <w:spacing w:after="0" w:line="240" w:lineRule="auto"/>
        <w:ind w:firstLine="708"/>
        <w:jc w:val="both"/>
      </w:pPr>
      <w:r w:rsidRPr="00673575">
        <w:rPr>
          <w:b/>
        </w:rPr>
        <w:t xml:space="preserve">Метапредметные результаты </w:t>
      </w:r>
      <w:r w:rsidRPr="00673575">
        <w:t xml:space="preserve">освоения программы должны отражать: </w:t>
      </w:r>
    </w:p>
    <w:p w:rsidR="00673575" w:rsidRDefault="00673575" w:rsidP="0076703F">
      <w:pPr>
        <w:spacing w:after="0" w:line="240" w:lineRule="auto"/>
        <w:ind w:firstLine="708"/>
        <w:jc w:val="both"/>
      </w:pPr>
      <w:r w:rsidRPr="00673575">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673575" w:rsidRDefault="00673575" w:rsidP="0076703F">
      <w:pPr>
        <w:spacing w:after="0" w:line="240" w:lineRule="auto"/>
        <w:ind w:firstLine="708"/>
        <w:jc w:val="both"/>
      </w:pPr>
      <w:r w:rsidRPr="00673575">
        <w:t xml:space="preserve"> - освоение способов решения проблем творческого и поискового характера в учебной, музыкально-исполнительской и творческой деятельности;</w:t>
      </w:r>
    </w:p>
    <w:p w:rsidR="00673575" w:rsidRDefault="00673575" w:rsidP="0076703F">
      <w:pPr>
        <w:spacing w:after="0" w:line="240" w:lineRule="auto"/>
        <w:ind w:firstLine="708"/>
        <w:jc w:val="both"/>
      </w:pPr>
      <w:r w:rsidRPr="00673575">
        <w:t xml:space="preserve"> -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673575" w:rsidRDefault="00673575" w:rsidP="0076703F">
      <w:pPr>
        <w:spacing w:after="0" w:line="240" w:lineRule="auto"/>
        <w:ind w:firstLine="708"/>
        <w:jc w:val="both"/>
      </w:pPr>
      <w:r w:rsidRPr="00673575">
        <w:t>- освоение начальных форм познавательной и личностной рефлексии в процессе освоения музыкальной культуры в различных видах деятельности;</w:t>
      </w:r>
    </w:p>
    <w:p w:rsidR="00673575" w:rsidRDefault="00673575" w:rsidP="0076703F">
      <w:pPr>
        <w:spacing w:after="0" w:line="240" w:lineRule="auto"/>
        <w:ind w:firstLine="708"/>
        <w:jc w:val="both"/>
      </w:pPr>
      <w:r w:rsidRPr="00673575">
        <w:t xml:space="preserve"> -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673575" w:rsidRDefault="00673575" w:rsidP="0076703F">
      <w:pPr>
        <w:spacing w:after="0" w:line="240" w:lineRule="auto"/>
        <w:ind w:firstLine="708"/>
        <w:jc w:val="both"/>
      </w:pPr>
      <w:r w:rsidRPr="00673575">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673575" w:rsidRDefault="00673575" w:rsidP="0076703F">
      <w:pPr>
        <w:spacing w:after="0" w:line="240" w:lineRule="auto"/>
        <w:ind w:firstLine="708"/>
        <w:jc w:val="both"/>
      </w:pPr>
      <w:r w:rsidRPr="00673575">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673575" w:rsidRDefault="00673575" w:rsidP="0076703F">
      <w:pPr>
        <w:spacing w:after="0" w:line="240" w:lineRule="auto"/>
        <w:ind w:firstLine="708"/>
        <w:jc w:val="both"/>
      </w:pPr>
      <w:r w:rsidRPr="00673575">
        <w:t xml:space="preserve"> - готовность к учебному сотрудничеству (общение, взаимодействие) со сверстниками при решении различных музыкально-творческих задач;</w:t>
      </w:r>
    </w:p>
    <w:p w:rsidR="00673575" w:rsidRDefault="00673575" w:rsidP="0076703F">
      <w:pPr>
        <w:spacing w:after="0" w:line="240" w:lineRule="auto"/>
        <w:ind w:firstLine="708"/>
        <w:jc w:val="both"/>
      </w:pPr>
      <w:r w:rsidRPr="00673575">
        <w:t xml:space="preserve"> - овладение базовыми предметными и межпредметными понятиями в процессе освоения учебного предмета «Музыка»;</w:t>
      </w:r>
    </w:p>
    <w:p w:rsidR="00673575" w:rsidRDefault="00673575" w:rsidP="0076703F">
      <w:pPr>
        <w:spacing w:after="0" w:line="240" w:lineRule="auto"/>
        <w:ind w:firstLine="708"/>
        <w:jc w:val="both"/>
      </w:pPr>
      <w:r w:rsidRPr="00673575">
        <w:t xml:space="preserve"> -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673575" w:rsidRDefault="00673575" w:rsidP="0076703F">
      <w:pPr>
        <w:spacing w:after="0" w:line="240" w:lineRule="auto"/>
        <w:ind w:firstLine="708"/>
        <w:jc w:val="both"/>
      </w:pPr>
      <w:r w:rsidRPr="00673575">
        <w:t>- овладение логическими действиями сравнения, анализа, синтеза, обобщения, классификации по родовидовым признакам, установления аналогий и причинно</w:t>
      </w:r>
      <w:r>
        <w:t>-</w:t>
      </w:r>
      <w:r w:rsidRPr="00673575">
        <w:t xml:space="preserve">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673575" w:rsidRDefault="00673575" w:rsidP="0076703F">
      <w:pPr>
        <w:spacing w:after="0" w:line="240" w:lineRule="auto"/>
        <w:ind w:firstLine="708"/>
        <w:jc w:val="both"/>
      </w:pPr>
      <w:r w:rsidRPr="00673575">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673575" w:rsidRDefault="00673575" w:rsidP="0076703F">
      <w:pPr>
        <w:spacing w:after="0" w:line="240" w:lineRule="auto"/>
        <w:ind w:firstLine="708"/>
        <w:jc w:val="both"/>
      </w:pPr>
      <w:r w:rsidRPr="00673575">
        <w:t xml:space="preserve"> -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673575" w:rsidRDefault="00673575" w:rsidP="0076703F">
      <w:pPr>
        <w:spacing w:after="0" w:line="240" w:lineRule="auto"/>
        <w:ind w:firstLine="708"/>
        <w:jc w:val="both"/>
      </w:pPr>
      <w:r w:rsidRPr="00673575">
        <w:t xml:space="preserve"> -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673575" w:rsidRPr="0022614F" w:rsidRDefault="00673575" w:rsidP="0076703F">
      <w:pPr>
        <w:spacing w:after="0" w:line="240" w:lineRule="auto"/>
        <w:ind w:firstLine="708"/>
        <w:jc w:val="both"/>
        <w:rPr>
          <w:b/>
        </w:rPr>
      </w:pPr>
      <w:r w:rsidRPr="00673575">
        <w:t xml:space="preserve"> В результате реализации программы обучающиеся смогут </w:t>
      </w:r>
      <w:r w:rsidRPr="0022614F">
        <w:rPr>
          <w:b/>
        </w:rPr>
        <w:t>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73575" w:rsidRDefault="00673575" w:rsidP="0076703F">
      <w:pPr>
        <w:spacing w:after="0" w:line="240" w:lineRule="auto"/>
        <w:ind w:firstLine="708"/>
        <w:jc w:val="both"/>
      </w:pPr>
      <w:r w:rsidRPr="00673575">
        <w:rPr>
          <w:b/>
        </w:rPr>
        <w:t xml:space="preserve"> «Технология».</w:t>
      </w:r>
      <w:r w:rsidRPr="00673575">
        <w:t xml:space="preserve"> Специфика этого предмета и его значимость для формирования универсальных учебных действий обусловлены:</w:t>
      </w:r>
    </w:p>
    <w:p w:rsidR="003F4C2D" w:rsidRDefault="003F4C2D" w:rsidP="0076703F">
      <w:pPr>
        <w:spacing w:after="0" w:line="240" w:lineRule="auto"/>
        <w:ind w:firstLine="708"/>
        <w:jc w:val="both"/>
      </w:pPr>
      <w:r w:rsidRPr="003F4C2D">
        <w:t>- ключевой ролью предметно</w:t>
      </w:r>
      <w:r>
        <w:t>-</w:t>
      </w:r>
      <w:r w:rsidRPr="003F4C2D">
        <w:softHyphen/>
        <w:t xml:space="preserve">преобразовательной деятельности как основы формирования системы универсальных учебных действий; </w:t>
      </w:r>
    </w:p>
    <w:p w:rsidR="003F4C2D" w:rsidRDefault="003F4C2D" w:rsidP="0076703F">
      <w:pPr>
        <w:spacing w:after="0" w:line="240" w:lineRule="auto"/>
        <w:ind w:firstLine="708"/>
        <w:jc w:val="both"/>
      </w:pPr>
      <w:r w:rsidRPr="003F4C2D">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3F4C2D" w:rsidRDefault="003F4C2D" w:rsidP="0076703F">
      <w:pPr>
        <w:spacing w:after="0" w:line="240" w:lineRule="auto"/>
        <w:ind w:firstLine="708"/>
        <w:jc w:val="both"/>
      </w:pPr>
      <w:r w:rsidRPr="003F4C2D">
        <w:t xml:space="preserve"> - специальной организацией процесса планомерно</w:t>
      </w:r>
      <w:r w:rsidRPr="003F4C2D">
        <w:softHyphen/>
      </w:r>
      <w:r>
        <w:t>-</w:t>
      </w:r>
      <w:r w:rsidRPr="003F4C2D">
        <w:t>поэтапной отработки предметно</w:t>
      </w:r>
      <w:r w:rsidRPr="003F4C2D">
        <w:softHyphen/>
      </w:r>
      <w:r>
        <w:t>-</w:t>
      </w:r>
      <w:r w:rsidRPr="003F4C2D">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F4C2D" w:rsidRDefault="003F4C2D" w:rsidP="0076703F">
      <w:pPr>
        <w:spacing w:after="0" w:line="240" w:lineRule="auto"/>
        <w:ind w:firstLine="708"/>
        <w:jc w:val="both"/>
      </w:pPr>
      <w:r w:rsidRPr="003F4C2D">
        <w:t xml:space="preserve"> - широким использованием форм группового сотрудничества и проектных форм работы для реализации учебных целей курса; </w:t>
      </w:r>
    </w:p>
    <w:p w:rsidR="003F4C2D" w:rsidRPr="0037606A" w:rsidRDefault="003F4C2D" w:rsidP="0076703F">
      <w:pPr>
        <w:spacing w:after="0" w:line="240" w:lineRule="auto"/>
        <w:ind w:firstLine="708"/>
        <w:jc w:val="both"/>
        <w:rPr>
          <w:b/>
        </w:rPr>
      </w:pPr>
      <w:r w:rsidRPr="003F4C2D">
        <w:t>- формированием первоначальных элементов ИКТ</w:t>
      </w:r>
      <w:r w:rsidRPr="003F4C2D">
        <w:softHyphen/>
      </w:r>
      <w:r>
        <w:t>-</w:t>
      </w:r>
      <w:r w:rsidRPr="003F4C2D">
        <w:t xml:space="preserve">компетентности обучающихся. Изучение технологии обеспечивает реализацию </w:t>
      </w:r>
      <w:r w:rsidRPr="0037606A">
        <w:rPr>
          <w:b/>
        </w:rPr>
        <w:t>следующих целей:</w:t>
      </w:r>
    </w:p>
    <w:p w:rsidR="003F4C2D" w:rsidRDefault="003F4C2D" w:rsidP="0076703F">
      <w:pPr>
        <w:spacing w:after="0" w:line="240" w:lineRule="auto"/>
        <w:ind w:firstLine="708"/>
        <w:jc w:val="both"/>
      </w:pPr>
      <w:r w:rsidRPr="003F4C2D">
        <w:t xml:space="preserve"> - формирование картины мира материальной и духовной культуры как продукта творческой предметно</w:t>
      </w:r>
      <w:r>
        <w:t>-</w:t>
      </w:r>
      <w:r w:rsidRPr="003F4C2D">
        <w:softHyphen/>
        <w:t>преобразующей деятельности человека;</w:t>
      </w:r>
    </w:p>
    <w:p w:rsidR="003F4C2D" w:rsidRDefault="003F4C2D" w:rsidP="0076703F">
      <w:pPr>
        <w:spacing w:after="0" w:line="240" w:lineRule="auto"/>
        <w:ind w:firstLine="708"/>
        <w:jc w:val="both"/>
      </w:pPr>
      <w:r w:rsidRPr="003F4C2D">
        <w:t xml:space="preserve"> - развитие знаково</w:t>
      </w:r>
      <w:r w:rsidRPr="003F4C2D">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3F4C2D" w:rsidRDefault="003F4C2D" w:rsidP="0076703F">
      <w:pPr>
        <w:spacing w:after="0" w:line="240" w:lineRule="auto"/>
        <w:ind w:firstLine="708"/>
        <w:jc w:val="both"/>
      </w:pPr>
      <w:r w:rsidRPr="003F4C2D">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3F4C2D" w:rsidRDefault="003F4C2D" w:rsidP="0076703F">
      <w:pPr>
        <w:spacing w:after="0" w:line="240" w:lineRule="auto"/>
        <w:ind w:firstLine="708"/>
        <w:jc w:val="both"/>
      </w:pPr>
      <w:r w:rsidRPr="003F4C2D">
        <w:t>- формирование внутреннего плана на основе поэтапной отработки предметно</w:t>
      </w:r>
      <w:r w:rsidRPr="003F4C2D">
        <w:softHyphen/>
        <w:t xml:space="preserve">преобразующих действий; </w:t>
      </w:r>
    </w:p>
    <w:p w:rsidR="003F4C2D" w:rsidRDefault="003F4C2D" w:rsidP="0076703F">
      <w:pPr>
        <w:spacing w:after="0" w:line="240" w:lineRule="auto"/>
        <w:ind w:firstLine="708"/>
        <w:jc w:val="both"/>
      </w:pPr>
      <w:r w:rsidRPr="003F4C2D">
        <w:t>- развитие планирующей и регулирующей функций речи;</w:t>
      </w:r>
    </w:p>
    <w:p w:rsidR="003F4C2D" w:rsidRDefault="003F4C2D" w:rsidP="003F4C2D">
      <w:pPr>
        <w:spacing w:after="0" w:line="240" w:lineRule="auto"/>
        <w:ind w:firstLine="708"/>
        <w:jc w:val="both"/>
      </w:pPr>
      <w:r w:rsidRPr="003F4C2D">
        <w:t xml:space="preserve"> - развитие коммуникативной компетентности обучающихся на основе организации совместно</w:t>
      </w:r>
      <w:r>
        <w:t>-</w:t>
      </w:r>
      <w:r w:rsidRPr="003F4C2D">
        <w:softHyphen/>
        <w:t xml:space="preserve">продуктивной деятельности; </w:t>
      </w:r>
    </w:p>
    <w:p w:rsidR="003F4C2D" w:rsidRDefault="003F4C2D" w:rsidP="003F4C2D">
      <w:pPr>
        <w:spacing w:after="0" w:line="240" w:lineRule="auto"/>
        <w:ind w:firstLine="708"/>
        <w:jc w:val="both"/>
      </w:pPr>
      <w:r w:rsidRPr="003F4C2D">
        <w:t xml:space="preserve">- развитие эстетических представлений и критериев на основе изобразительной и художественной конструктивной деятельности; </w:t>
      </w:r>
    </w:p>
    <w:p w:rsidR="003F4C2D" w:rsidRDefault="003F4C2D" w:rsidP="003F4C2D">
      <w:pPr>
        <w:spacing w:after="0" w:line="240" w:lineRule="auto"/>
        <w:ind w:firstLine="708"/>
        <w:jc w:val="both"/>
      </w:pPr>
      <w:r w:rsidRPr="003F4C2D">
        <w:t>- формирование мотивации успеха и достижений младших школьников, творческой самореализации на основе эффективной организации предметно</w:t>
      </w:r>
      <w:r>
        <w:t>-</w:t>
      </w:r>
      <w:r w:rsidRPr="003F4C2D">
        <w:softHyphen/>
        <w:t>преобразующей символико</w:t>
      </w:r>
      <w:r w:rsidRPr="003F4C2D">
        <w:softHyphen/>
      </w:r>
      <w:r>
        <w:t>-</w:t>
      </w:r>
      <w:r w:rsidRPr="003F4C2D">
        <w:t>моделирующей деятельности;</w:t>
      </w:r>
    </w:p>
    <w:p w:rsidR="003F4C2D" w:rsidRDefault="003F4C2D" w:rsidP="003F4C2D">
      <w:pPr>
        <w:spacing w:after="0" w:line="240" w:lineRule="auto"/>
        <w:ind w:firstLine="708"/>
        <w:jc w:val="both"/>
      </w:pPr>
      <w:r w:rsidRPr="003F4C2D">
        <w:t xml:space="preserve"> -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3F4C2D" w:rsidRDefault="003F4C2D" w:rsidP="003F4C2D">
      <w:pPr>
        <w:spacing w:after="0" w:line="240" w:lineRule="auto"/>
        <w:ind w:firstLine="708"/>
        <w:jc w:val="both"/>
      </w:pPr>
      <w:r w:rsidRPr="003F4C2D">
        <w:t>- формирование ИКТ</w:t>
      </w:r>
      <w:r>
        <w:t>-</w:t>
      </w:r>
      <w:r w:rsidRPr="003F4C2D">
        <w:soft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37606A" w:rsidRDefault="003F4C2D" w:rsidP="003F4C2D">
      <w:pPr>
        <w:spacing w:after="0" w:line="240" w:lineRule="auto"/>
        <w:ind w:firstLine="708"/>
        <w:jc w:val="both"/>
      </w:pPr>
      <w:r w:rsidRPr="003F4C2D">
        <w:t xml:space="preserve"> </w:t>
      </w:r>
      <w:r w:rsidRPr="0037606A">
        <w:rPr>
          <w:b/>
        </w:rPr>
        <w:t>«Физическая культура».</w:t>
      </w:r>
      <w:r w:rsidRPr="003F4C2D">
        <w:t xml:space="preserve"> Этот предмет обеспечивает формирование личностных универсальных действий:</w:t>
      </w:r>
    </w:p>
    <w:p w:rsidR="0037606A" w:rsidRDefault="003F4C2D" w:rsidP="003F4C2D">
      <w:pPr>
        <w:spacing w:after="0" w:line="240" w:lineRule="auto"/>
        <w:ind w:firstLine="708"/>
        <w:jc w:val="both"/>
      </w:pPr>
      <w:r w:rsidRPr="003F4C2D">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37606A" w:rsidRDefault="003F4C2D" w:rsidP="003F4C2D">
      <w:pPr>
        <w:spacing w:after="0" w:line="240" w:lineRule="auto"/>
        <w:ind w:firstLine="708"/>
        <w:jc w:val="both"/>
      </w:pPr>
      <w:r w:rsidRPr="003F4C2D">
        <w:t xml:space="preserve">- освоение моральных норм помощи тем, кто в ней нуждается, готовности принять на себя ответственность; </w:t>
      </w:r>
    </w:p>
    <w:p w:rsidR="0037606A" w:rsidRDefault="003F4C2D" w:rsidP="003F4C2D">
      <w:pPr>
        <w:spacing w:after="0" w:line="240" w:lineRule="auto"/>
        <w:ind w:firstLine="708"/>
        <w:jc w:val="both"/>
      </w:pPr>
      <w:r w:rsidRPr="003F4C2D">
        <w:t xml:space="preserve">- развитие мотивации достижения и готовности к преодолению трудностей на основе конструктивных стратегий; </w:t>
      </w:r>
    </w:p>
    <w:p w:rsidR="0037606A" w:rsidRDefault="003F4C2D" w:rsidP="003F4C2D">
      <w:pPr>
        <w:spacing w:after="0" w:line="240" w:lineRule="auto"/>
        <w:ind w:firstLine="708"/>
        <w:jc w:val="both"/>
      </w:pPr>
      <w:r w:rsidRPr="003F4C2D">
        <w:t>- совладания и умения мобилизовать свои личностные и физические ресурсы, стрессоустойчивости;</w:t>
      </w:r>
    </w:p>
    <w:p w:rsidR="0037606A" w:rsidRDefault="003F4C2D" w:rsidP="003F4C2D">
      <w:pPr>
        <w:spacing w:after="0" w:line="240" w:lineRule="auto"/>
        <w:ind w:firstLine="708"/>
        <w:jc w:val="both"/>
      </w:pPr>
      <w:r w:rsidRPr="003F4C2D">
        <w:t xml:space="preserve"> - освоение правил здорового и безопасного образа жизни. </w:t>
      </w:r>
    </w:p>
    <w:p w:rsidR="0037606A" w:rsidRDefault="003F4C2D" w:rsidP="003F4C2D">
      <w:pPr>
        <w:spacing w:after="0" w:line="240" w:lineRule="auto"/>
        <w:ind w:firstLine="708"/>
        <w:jc w:val="both"/>
      </w:pPr>
      <w:r w:rsidRPr="0037606A">
        <w:rPr>
          <w:b/>
        </w:rPr>
        <w:t>«Физическая культура»</w:t>
      </w:r>
      <w:r w:rsidRPr="003F4C2D">
        <w:t xml:space="preserve"> как учебный предмет способствует: </w:t>
      </w:r>
    </w:p>
    <w:p w:rsidR="0037606A" w:rsidRDefault="003F4C2D" w:rsidP="003F4C2D">
      <w:pPr>
        <w:spacing w:after="0" w:line="240" w:lineRule="auto"/>
        <w:ind w:firstLine="708"/>
        <w:jc w:val="both"/>
      </w:pPr>
      <w:r w:rsidRPr="003F4C2D">
        <w:t xml:space="preserve">- в </w:t>
      </w:r>
      <w:r w:rsidRPr="0037606A">
        <w:rPr>
          <w:b/>
        </w:rPr>
        <w:t>области</w:t>
      </w:r>
      <w:r w:rsidRPr="003F4C2D">
        <w:t xml:space="preserve"> </w:t>
      </w:r>
      <w:r w:rsidRPr="0037606A">
        <w:rPr>
          <w:b/>
        </w:rPr>
        <w:t>регулятивных действий</w:t>
      </w:r>
      <w:r w:rsidRPr="003F4C2D">
        <w:t xml:space="preserve"> развитию умений планировать, регулировать, контролировать и оценивать свои действия; </w:t>
      </w:r>
    </w:p>
    <w:p w:rsidR="003F4C2D" w:rsidRDefault="003F4C2D" w:rsidP="003F4C2D">
      <w:pPr>
        <w:spacing w:after="0" w:line="240" w:lineRule="auto"/>
        <w:ind w:firstLine="708"/>
        <w:jc w:val="both"/>
      </w:pPr>
      <w:r w:rsidRPr="003F4C2D">
        <w:t>- в</w:t>
      </w:r>
      <w:r w:rsidRPr="0037606A">
        <w:rPr>
          <w:b/>
        </w:rPr>
        <w:t xml:space="preserve"> области</w:t>
      </w:r>
      <w:r w:rsidRPr="003F4C2D">
        <w:t xml:space="preserve"> </w:t>
      </w:r>
      <w:r w:rsidRPr="0037606A">
        <w:rPr>
          <w:b/>
        </w:rPr>
        <w:t>коммуникативных действий</w:t>
      </w:r>
      <w:r w:rsidRPr="003F4C2D">
        <w:t xml:space="preserve">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3438BA" w:rsidRDefault="003438BA" w:rsidP="003F4C2D">
      <w:pPr>
        <w:spacing w:after="0" w:line="240" w:lineRule="auto"/>
        <w:ind w:firstLine="708"/>
        <w:jc w:val="both"/>
      </w:pPr>
    </w:p>
    <w:p w:rsidR="003438BA" w:rsidRPr="003438BA" w:rsidRDefault="003438BA" w:rsidP="00042E7F">
      <w:pPr>
        <w:spacing w:after="0" w:line="240" w:lineRule="auto"/>
        <w:ind w:firstLine="708"/>
        <w:rPr>
          <w:b/>
        </w:rPr>
      </w:pPr>
      <w:r w:rsidRPr="003438BA">
        <w:rPr>
          <w:b/>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765D6B" w:rsidRDefault="003438BA" w:rsidP="003F4C2D">
      <w:pPr>
        <w:spacing w:after="0" w:line="240" w:lineRule="auto"/>
        <w:ind w:firstLine="708"/>
        <w:jc w:val="both"/>
      </w:pPr>
      <w:r w:rsidRPr="003438BA">
        <w:t xml:space="preserve">Учебно-исследовательская и проектная деятельности обучающихся 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765D6B" w:rsidRDefault="003438BA" w:rsidP="003F4C2D">
      <w:pPr>
        <w:spacing w:after="0" w:line="240" w:lineRule="auto"/>
        <w:ind w:firstLine="708"/>
        <w:jc w:val="both"/>
      </w:pPr>
      <w:r w:rsidRPr="003438BA">
        <w:t>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765D6B" w:rsidRPr="00765D6B" w:rsidRDefault="003438BA" w:rsidP="003F4C2D">
      <w:pPr>
        <w:spacing w:after="0" w:line="240" w:lineRule="auto"/>
        <w:ind w:firstLine="708"/>
        <w:jc w:val="both"/>
        <w:rPr>
          <w:b/>
        </w:rPr>
      </w:pPr>
      <w:r w:rsidRPr="003438BA">
        <w:t xml:space="preserve"> В ходе освоения учебно-исследовательской и проектной деятельности </w:t>
      </w:r>
      <w:r w:rsidRPr="00765D6B">
        <w:rPr>
          <w:b/>
        </w:rPr>
        <w:t xml:space="preserve">учащийся начальной школы получает знания не в готовом виде, а добывает их сам и осознает при этом содержание и формы учебной деятельности. </w:t>
      </w:r>
      <w:r w:rsidRPr="003438BA">
        <w:t xml:space="preserve">Обучающийся выступает в роли </w:t>
      </w:r>
      <w:r w:rsidRPr="00765D6B">
        <w:rPr>
          <w:b/>
        </w:rPr>
        <w:t>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92049" w:rsidRDefault="003438BA" w:rsidP="003F4C2D">
      <w:pPr>
        <w:spacing w:after="0" w:line="240" w:lineRule="auto"/>
        <w:ind w:firstLine="708"/>
        <w:jc w:val="both"/>
      </w:pPr>
      <w:r w:rsidRPr="003438BA">
        <w:t xml:space="preserve"> 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B92049" w:rsidRDefault="003438BA" w:rsidP="003F4C2D">
      <w:pPr>
        <w:spacing w:after="0" w:line="240" w:lineRule="auto"/>
        <w:ind w:firstLine="708"/>
        <w:jc w:val="both"/>
      </w:pPr>
      <w:r w:rsidRPr="003438BA">
        <w:t xml:space="preserve"> 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92049" w:rsidRDefault="003438BA" w:rsidP="003F4C2D">
      <w:pPr>
        <w:spacing w:after="0" w:line="240" w:lineRule="auto"/>
        <w:ind w:firstLine="708"/>
        <w:jc w:val="both"/>
      </w:pPr>
      <w:r w:rsidRPr="003438BA">
        <w:t xml:space="preserve"> 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B92049" w:rsidRDefault="003438BA" w:rsidP="003F4C2D">
      <w:pPr>
        <w:spacing w:after="0" w:line="240" w:lineRule="auto"/>
        <w:ind w:firstLine="708"/>
        <w:jc w:val="both"/>
      </w:pPr>
      <w:r w:rsidRPr="003438BA">
        <w:t xml:space="preserve"> В рамках </w:t>
      </w:r>
      <w:r w:rsidRPr="00B92049">
        <w:rPr>
          <w:b/>
        </w:rPr>
        <w:t>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r w:rsidRPr="003438BA">
        <w:t xml:space="preserve"> </w:t>
      </w:r>
    </w:p>
    <w:p w:rsidR="00B92049" w:rsidRDefault="003438BA" w:rsidP="003F4C2D">
      <w:pPr>
        <w:spacing w:after="0" w:line="240" w:lineRule="auto"/>
        <w:ind w:firstLine="708"/>
        <w:jc w:val="both"/>
      </w:pPr>
      <w:r w:rsidRPr="003438BA">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w:t>
      </w:r>
      <w:r w:rsidR="00A542B5">
        <w:t>-</w:t>
      </w:r>
      <w:r w:rsidRPr="003438BA">
        <w:t>практического обучения.</w:t>
      </w:r>
    </w:p>
    <w:p w:rsidR="003438BA" w:rsidRDefault="003438BA" w:rsidP="003F4C2D">
      <w:pPr>
        <w:spacing w:after="0" w:line="240" w:lineRule="auto"/>
        <w:ind w:firstLine="708"/>
        <w:jc w:val="both"/>
      </w:pPr>
      <w:r w:rsidRPr="003438BA">
        <w:t xml:space="preserve"> В качестве основных результатов учебно-исследовательской и проектной деятельности младших школьников рассматриваются </w:t>
      </w:r>
      <w:r w:rsidRPr="00B92049">
        <w:rPr>
          <w:b/>
        </w:rPr>
        <w:t>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w:t>
      </w:r>
      <w:r w:rsidR="00B92049">
        <w:rPr>
          <w:b/>
        </w:rPr>
        <w:t>-</w:t>
      </w:r>
      <w:r w:rsidRPr="00B92049">
        <w:rPr>
          <w:b/>
        </w:rPr>
        <w:t>следственные связи и работать с источниками информации.</w:t>
      </w:r>
      <w:r w:rsidRPr="003438BA">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r w:rsidR="005402C5">
        <w:t>.</w:t>
      </w:r>
    </w:p>
    <w:p w:rsidR="005402C5" w:rsidRDefault="005402C5" w:rsidP="003F4C2D">
      <w:pPr>
        <w:spacing w:after="0" w:line="240" w:lineRule="auto"/>
        <w:ind w:firstLine="708"/>
        <w:jc w:val="both"/>
      </w:pPr>
    </w:p>
    <w:p w:rsidR="009F6251" w:rsidRDefault="009F6251" w:rsidP="00042E7F">
      <w:pPr>
        <w:spacing w:after="0" w:line="240" w:lineRule="auto"/>
        <w:ind w:firstLine="708"/>
        <w:rPr>
          <w:b/>
        </w:rPr>
      </w:pPr>
    </w:p>
    <w:p w:rsidR="005402C5" w:rsidRDefault="005402C5" w:rsidP="00042E7F">
      <w:pPr>
        <w:spacing w:after="0" w:line="240" w:lineRule="auto"/>
        <w:ind w:firstLine="708"/>
      </w:pPr>
      <w:r w:rsidRPr="005402C5">
        <w:rPr>
          <w:b/>
        </w:rPr>
        <w:t>2.1.5. Условия, обеспечивающие развитие универсальных учебных действий у обучающихся</w:t>
      </w:r>
    </w:p>
    <w:p w:rsidR="005402C5" w:rsidRDefault="005402C5" w:rsidP="003F4C2D">
      <w:pPr>
        <w:spacing w:after="0" w:line="240" w:lineRule="auto"/>
        <w:ind w:firstLine="708"/>
        <w:jc w:val="both"/>
      </w:pPr>
      <w:r w:rsidRPr="005402C5">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402C5" w:rsidRDefault="005402C5" w:rsidP="003F4C2D">
      <w:pPr>
        <w:spacing w:after="0" w:line="240" w:lineRule="auto"/>
        <w:ind w:firstLine="708"/>
        <w:jc w:val="both"/>
      </w:pPr>
      <w:r w:rsidRPr="005402C5">
        <w:t xml:space="preserve"> - </w:t>
      </w:r>
      <w:r w:rsidRPr="005402C5">
        <w:rPr>
          <w:b/>
        </w:rPr>
        <w:t>использовании учебников</w:t>
      </w:r>
      <w:r w:rsidRPr="005402C5">
        <w:t xml:space="preserve">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5402C5" w:rsidRDefault="005402C5" w:rsidP="003F4C2D">
      <w:pPr>
        <w:spacing w:after="0" w:line="240" w:lineRule="auto"/>
        <w:ind w:firstLine="708"/>
        <w:jc w:val="both"/>
      </w:pPr>
      <w:r w:rsidRPr="005402C5">
        <w:t xml:space="preserve"> - </w:t>
      </w:r>
      <w:r w:rsidRPr="005402C5">
        <w:rPr>
          <w:b/>
        </w:rPr>
        <w:t>соблюдении технологии проектирования</w:t>
      </w:r>
      <w:r w:rsidRPr="005402C5">
        <w:t xml:space="preserve">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5402C5" w:rsidRDefault="005402C5" w:rsidP="003F4C2D">
      <w:pPr>
        <w:spacing w:after="0" w:line="240" w:lineRule="auto"/>
        <w:ind w:firstLine="708"/>
        <w:jc w:val="both"/>
      </w:pPr>
      <w:r w:rsidRPr="005402C5">
        <w:t xml:space="preserve">- </w:t>
      </w:r>
      <w:r w:rsidRPr="005402C5">
        <w:rPr>
          <w:b/>
        </w:rPr>
        <w:t>осуществлении целесообразного выбора</w:t>
      </w:r>
      <w:r w:rsidRPr="005402C5">
        <w:t xml:space="preserve"> организационно-деятельностных форм работы обучающихся на уроке (учебном занятии) – индивидуальной, групповой (парной) работы, общеклассной дискуссии; </w:t>
      </w:r>
    </w:p>
    <w:p w:rsidR="005402C5" w:rsidRDefault="005402C5" w:rsidP="003F4C2D">
      <w:pPr>
        <w:spacing w:after="0" w:line="240" w:lineRule="auto"/>
        <w:ind w:firstLine="708"/>
        <w:jc w:val="both"/>
      </w:pPr>
      <w:r w:rsidRPr="005402C5">
        <w:t xml:space="preserve">- </w:t>
      </w:r>
      <w:r w:rsidRPr="005402C5">
        <w:rPr>
          <w:b/>
        </w:rPr>
        <w:t>организации системы мероприятий</w:t>
      </w:r>
      <w:r w:rsidRPr="005402C5">
        <w:t xml:space="preserve"> для формирования контрольно</w:t>
      </w:r>
      <w:r>
        <w:t>-</w:t>
      </w:r>
      <w:r w:rsidRPr="005402C5">
        <w:t>оценочной деятельности обучающихся с целью развития их учебной самостоятельности;</w:t>
      </w:r>
    </w:p>
    <w:p w:rsidR="00DE30C2" w:rsidRDefault="005402C5" w:rsidP="003F4C2D">
      <w:pPr>
        <w:spacing w:after="0" w:line="240" w:lineRule="auto"/>
        <w:ind w:firstLine="708"/>
        <w:jc w:val="both"/>
      </w:pPr>
      <w:r w:rsidRPr="005402C5">
        <w:t xml:space="preserve"> - </w:t>
      </w:r>
      <w:r w:rsidRPr="005402C5">
        <w:rPr>
          <w:b/>
        </w:rPr>
        <w:t>эффективного использования средств ИКТ</w:t>
      </w:r>
      <w:r w:rsidRPr="005402C5">
        <w:t xml:space="preserve">. </w:t>
      </w:r>
    </w:p>
    <w:p w:rsidR="00DE30C2" w:rsidRDefault="005402C5" w:rsidP="003F4C2D">
      <w:pPr>
        <w:spacing w:after="0" w:line="240" w:lineRule="auto"/>
        <w:ind w:firstLine="708"/>
        <w:jc w:val="both"/>
      </w:pPr>
      <w:r w:rsidRPr="005402C5">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DE30C2" w:rsidRDefault="005402C5" w:rsidP="003F4C2D">
      <w:pPr>
        <w:spacing w:after="0" w:line="240" w:lineRule="auto"/>
        <w:ind w:firstLine="708"/>
        <w:jc w:val="both"/>
      </w:pPr>
      <w:r w:rsidRPr="005402C5">
        <w:t>Ориентировка младших школьников в ИКТ и формирование способности их грамотно применять (ИКТ</w:t>
      </w:r>
      <w:r w:rsidRPr="005402C5">
        <w:softHyphen/>
      </w:r>
      <w:r w:rsidR="00DE30C2">
        <w:t>-</w:t>
      </w:r>
      <w:r w:rsidRPr="005402C5">
        <w:t>компетентность) являются одними из важных средств формирования универсальных учебных действий обучающихся в рамках начального общего образования. 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w:t>
      </w:r>
      <w:r w:rsidRPr="005402C5">
        <w:softHyphen/>
      </w:r>
      <w:r w:rsidR="00DE30C2">
        <w:t>-</w:t>
      </w:r>
      <w:r w:rsidRPr="005402C5">
        <w:t xml:space="preserve">образовательной среды, в которой планируют и фиксируют свою деятельность, ее результаты учителя и обучающиеся. </w:t>
      </w:r>
    </w:p>
    <w:p w:rsidR="00DE30C2" w:rsidRDefault="005402C5" w:rsidP="003F4C2D">
      <w:pPr>
        <w:spacing w:after="0" w:line="240" w:lineRule="auto"/>
        <w:ind w:firstLine="708"/>
        <w:jc w:val="both"/>
      </w:pPr>
      <w:r w:rsidRPr="005402C5">
        <w:t>В рамках ИКТ</w:t>
      </w:r>
      <w:r w:rsidRPr="005402C5">
        <w:softHyphen/>
      </w:r>
      <w:r w:rsidR="00DE30C2">
        <w:t>-</w:t>
      </w:r>
      <w:r w:rsidRPr="005402C5">
        <w:t>компетентности выделяется учебная ИКТ</w:t>
      </w:r>
      <w:r w:rsidRPr="005402C5">
        <w:softHyphen/>
      </w:r>
      <w:r w:rsidR="00DE30C2">
        <w:t>-</w:t>
      </w:r>
      <w:r w:rsidRPr="005402C5">
        <w:t xml:space="preserve">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w:t>
      </w:r>
      <w:r w:rsidRPr="00DE30C2">
        <w:rPr>
          <w:b/>
        </w:rPr>
        <w:t>Решение задачи формирования ИКТ</w:t>
      </w:r>
      <w:r w:rsidRPr="00DE30C2">
        <w:rPr>
          <w:b/>
        </w:rPr>
        <w:softHyphen/>
      </w:r>
      <w:r w:rsidR="00DE30C2">
        <w:rPr>
          <w:b/>
        </w:rPr>
        <w:t>-</w:t>
      </w:r>
      <w:r w:rsidRPr="00DE30C2">
        <w:rPr>
          <w:b/>
        </w:rPr>
        <w:t>компетентности должно проходить не только на занятиях по отдельным учебным предметам (где формируется предметная ИКТ</w:t>
      </w:r>
      <w:r w:rsidRPr="00DE30C2">
        <w:rPr>
          <w:b/>
        </w:rPr>
        <w:softHyphen/>
      </w:r>
      <w:r w:rsidR="00DE30C2">
        <w:rPr>
          <w:b/>
        </w:rPr>
        <w:t>-</w:t>
      </w:r>
      <w:r w:rsidRPr="00DE30C2">
        <w:rPr>
          <w:b/>
        </w:rPr>
        <w:t>компетентность), но и в рамках метапредметной программы формирования универсальных учебных действий.</w:t>
      </w:r>
      <w:r w:rsidRPr="005402C5">
        <w:t xml:space="preserve"> </w:t>
      </w:r>
    </w:p>
    <w:p w:rsidR="00CC6C12" w:rsidRDefault="005402C5" w:rsidP="003F4C2D">
      <w:pPr>
        <w:spacing w:after="0" w:line="240" w:lineRule="auto"/>
        <w:ind w:firstLine="708"/>
        <w:jc w:val="both"/>
      </w:pPr>
      <w:r w:rsidRPr="005402C5">
        <w:t xml:space="preserve">При освоении </w:t>
      </w:r>
      <w:r w:rsidRPr="00CC6C12">
        <w:rPr>
          <w:b/>
        </w:rPr>
        <w:t>личностных действий</w:t>
      </w:r>
      <w:r w:rsidRPr="005402C5">
        <w:t xml:space="preserve"> на основе указанной программы у обучающихся формируются: </w:t>
      </w:r>
    </w:p>
    <w:p w:rsidR="00CC6C12" w:rsidRDefault="005402C5" w:rsidP="003F4C2D">
      <w:pPr>
        <w:spacing w:after="0" w:line="240" w:lineRule="auto"/>
        <w:ind w:firstLine="708"/>
        <w:jc w:val="both"/>
      </w:pPr>
      <w:r w:rsidRPr="005402C5">
        <w:t>- критическое отношение к информации и избирательность ее восприятия;</w:t>
      </w:r>
    </w:p>
    <w:p w:rsidR="00CC6C12" w:rsidRDefault="005402C5" w:rsidP="003F4C2D">
      <w:pPr>
        <w:spacing w:after="0" w:line="240" w:lineRule="auto"/>
        <w:ind w:firstLine="708"/>
        <w:jc w:val="both"/>
      </w:pPr>
      <w:r w:rsidRPr="005402C5">
        <w:t xml:space="preserve"> - уважение к информации о частной жизни и информационным результатам деятельности других людей;</w:t>
      </w:r>
    </w:p>
    <w:p w:rsidR="00CC6C12" w:rsidRDefault="005402C5" w:rsidP="003F4C2D">
      <w:pPr>
        <w:spacing w:after="0" w:line="240" w:lineRule="auto"/>
        <w:ind w:firstLine="708"/>
        <w:jc w:val="both"/>
      </w:pPr>
      <w:r w:rsidRPr="005402C5">
        <w:t xml:space="preserve"> - основы правовой культуры в области использования информации. </w:t>
      </w:r>
    </w:p>
    <w:p w:rsidR="00CC6C12" w:rsidRDefault="005402C5" w:rsidP="003F4C2D">
      <w:pPr>
        <w:spacing w:after="0" w:line="240" w:lineRule="auto"/>
        <w:ind w:firstLine="708"/>
        <w:jc w:val="both"/>
      </w:pPr>
      <w:r w:rsidRPr="005402C5">
        <w:t xml:space="preserve">При освоении </w:t>
      </w:r>
      <w:r w:rsidRPr="00CC6C12">
        <w:rPr>
          <w:b/>
        </w:rPr>
        <w:t>регулятивных универсальных учебных действий</w:t>
      </w:r>
      <w:r w:rsidRPr="005402C5">
        <w:t xml:space="preserve"> обеспечиваются:</w:t>
      </w:r>
    </w:p>
    <w:p w:rsidR="00CC6C12" w:rsidRDefault="005402C5" w:rsidP="003F4C2D">
      <w:pPr>
        <w:spacing w:after="0" w:line="240" w:lineRule="auto"/>
        <w:ind w:firstLine="708"/>
        <w:jc w:val="both"/>
      </w:pPr>
      <w:r w:rsidRPr="005402C5">
        <w:t xml:space="preserve"> - оценка условий, алгоритмов и результатов действий, выполняемых в информационной</w:t>
      </w:r>
      <w:r w:rsidR="00975C52">
        <w:t xml:space="preserve"> </w:t>
      </w:r>
      <w:r w:rsidRPr="005402C5">
        <w:t>среде;</w:t>
      </w:r>
    </w:p>
    <w:p w:rsidR="00CC6C12" w:rsidRDefault="005402C5" w:rsidP="003F4C2D">
      <w:pPr>
        <w:spacing w:after="0" w:line="240" w:lineRule="auto"/>
        <w:ind w:firstLine="708"/>
        <w:jc w:val="both"/>
      </w:pPr>
      <w:r w:rsidRPr="005402C5">
        <w:t xml:space="preserve"> - использование результатов действия, размещенных в информационной среде, для оценки и коррекции выполненного действия;</w:t>
      </w:r>
    </w:p>
    <w:p w:rsidR="00CC6C12" w:rsidRDefault="005402C5" w:rsidP="003F4C2D">
      <w:pPr>
        <w:spacing w:after="0" w:line="240" w:lineRule="auto"/>
        <w:ind w:firstLine="708"/>
        <w:jc w:val="both"/>
      </w:pPr>
      <w:r w:rsidRPr="005402C5">
        <w:t xml:space="preserve"> - создание цифрового портфолио учебных достижений обучающегося. </w:t>
      </w:r>
    </w:p>
    <w:p w:rsidR="00CC6C12" w:rsidRDefault="005402C5" w:rsidP="003F4C2D">
      <w:pPr>
        <w:spacing w:after="0" w:line="240" w:lineRule="auto"/>
        <w:ind w:firstLine="708"/>
        <w:jc w:val="both"/>
      </w:pPr>
      <w:r w:rsidRPr="005402C5">
        <w:t xml:space="preserve">При освоении </w:t>
      </w:r>
      <w:r w:rsidRPr="00CC6C12">
        <w:rPr>
          <w:b/>
        </w:rPr>
        <w:t>познавательных универсальных учебных действий</w:t>
      </w:r>
      <w:r w:rsidRPr="005402C5">
        <w:t xml:space="preserve"> ИКТ играют ключевую роль в следующих универсальных учебных действиях:</w:t>
      </w:r>
    </w:p>
    <w:p w:rsidR="00CC6C12" w:rsidRDefault="005402C5" w:rsidP="003F4C2D">
      <w:pPr>
        <w:spacing w:after="0" w:line="240" w:lineRule="auto"/>
        <w:ind w:firstLine="708"/>
        <w:jc w:val="both"/>
      </w:pPr>
      <w:r w:rsidRPr="005402C5">
        <w:t xml:space="preserve"> - поиск информации;</w:t>
      </w:r>
    </w:p>
    <w:p w:rsidR="00CC6C12" w:rsidRDefault="005402C5" w:rsidP="003F4C2D">
      <w:pPr>
        <w:spacing w:after="0" w:line="240" w:lineRule="auto"/>
        <w:ind w:firstLine="708"/>
        <w:jc w:val="both"/>
      </w:pPr>
      <w:r w:rsidRPr="005402C5">
        <w:t xml:space="preserve"> - фиксация (запись) информации с помощью различных технических средств;</w:t>
      </w:r>
    </w:p>
    <w:p w:rsidR="00CC6C12" w:rsidRDefault="005402C5" w:rsidP="003F4C2D">
      <w:pPr>
        <w:spacing w:after="0" w:line="240" w:lineRule="auto"/>
        <w:ind w:firstLine="708"/>
        <w:jc w:val="both"/>
      </w:pPr>
      <w:r w:rsidRPr="005402C5">
        <w:t xml:space="preserve"> - структурирование информации, ее организация и представление в виде диаграмм, картосхем, линий времени и пр.; - создание простых гипермедиасообщений;</w:t>
      </w:r>
    </w:p>
    <w:p w:rsidR="00CC6C12" w:rsidRDefault="005402C5" w:rsidP="003F4C2D">
      <w:pPr>
        <w:spacing w:after="0" w:line="240" w:lineRule="auto"/>
        <w:ind w:firstLine="708"/>
        <w:jc w:val="both"/>
      </w:pPr>
      <w:r w:rsidRPr="005402C5">
        <w:t xml:space="preserve"> - построение простейших моделей объектов и процессов. </w:t>
      </w:r>
    </w:p>
    <w:p w:rsidR="00CC6C12" w:rsidRDefault="005402C5" w:rsidP="003F4C2D">
      <w:pPr>
        <w:spacing w:after="0" w:line="240" w:lineRule="auto"/>
        <w:ind w:firstLine="708"/>
        <w:jc w:val="both"/>
      </w:pPr>
      <w:r w:rsidRPr="005402C5">
        <w:t xml:space="preserve">ИКТ является важным инструментом для формирования </w:t>
      </w:r>
      <w:r w:rsidRPr="00CC6C12">
        <w:rPr>
          <w:b/>
        </w:rPr>
        <w:t>коммуникативных универсальных учебных действий</w:t>
      </w:r>
      <w:r w:rsidRPr="005402C5">
        <w:t>. Для этого используются:</w:t>
      </w:r>
    </w:p>
    <w:p w:rsidR="00CC6C12" w:rsidRDefault="005402C5" w:rsidP="003F4C2D">
      <w:pPr>
        <w:spacing w:after="0" w:line="240" w:lineRule="auto"/>
        <w:ind w:firstLine="708"/>
        <w:jc w:val="both"/>
      </w:pPr>
      <w:r w:rsidRPr="005402C5">
        <w:t xml:space="preserve"> - обмен гипермедиасообщениями; </w:t>
      </w:r>
    </w:p>
    <w:p w:rsidR="00CC6C12" w:rsidRDefault="005402C5" w:rsidP="003F4C2D">
      <w:pPr>
        <w:spacing w:after="0" w:line="240" w:lineRule="auto"/>
        <w:ind w:firstLine="708"/>
        <w:jc w:val="both"/>
      </w:pPr>
      <w:r w:rsidRPr="005402C5">
        <w:t>- выступление с аудиовизуальной поддержкой;</w:t>
      </w:r>
    </w:p>
    <w:p w:rsidR="00CC6C12" w:rsidRDefault="005402C5" w:rsidP="003F4C2D">
      <w:pPr>
        <w:spacing w:after="0" w:line="240" w:lineRule="auto"/>
        <w:ind w:firstLine="708"/>
        <w:jc w:val="both"/>
      </w:pPr>
      <w:r w:rsidRPr="005402C5">
        <w:t xml:space="preserve"> - фиксация хода коллективной/личной коммуникации; - общение в цифровой среде (электронная почта, чат, видеоконференция, форум, блог). </w:t>
      </w:r>
    </w:p>
    <w:p w:rsidR="005402C5" w:rsidRDefault="005402C5" w:rsidP="003F4C2D">
      <w:pPr>
        <w:spacing w:after="0" w:line="240" w:lineRule="auto"/>
        <w:ind w:firstLine="708"/>
        <w:jc w:val="both"/>
      </w:pPr>
      <w:r w:rsidRPr="00CC6C12">
        <w:rPr>
          <w:b/>
        </w:rPr>
        <w:t>Формирование ИКТ</w:t>
      </w:r>
      <w:r w:rsidR="00CC6C12" w:rsidRPr="00CC6C12">
        <w:rPr>
          <w:b/>
        </w:rPr>
        <w:t>-</w:t>
      </w:r>
      <w:r w:rsidRPr="00CC6C12">
        <w:rPr>
          <w:b/>
        </w:rPr>
        <w:softHyphen/>
        <w:t>компетентности обучающихся происходит в рамках системно</w:t>
      </w:r>
      <w:r w:rsidRPr="00CC6C12">
        <w:rPr>
          <w:b/>
        </w:rPr>
        <w:softHyphen/>
        <w:t>деятельностного подхода, на основе изучения всех без исключения предметов учебного плана.</w:t>
      </w:r>
      <w:r w:rsidRPr="005402C5">
        <w:t xml:space="preserve"> Включение задачи формирования ИКТ</w:t>
      </w:r>
      <w:r w:rsidR="00CC6C12">
        <w:t>-</w:t>
      </w:r>
      <w:r w:rsidRPr="005402C5">
        <w:softHyphen/>
        <w:t>компетентности в программу формирования универсальных учебных действий позволяет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2407A" w:rsidRDefault="0012407A" w:rsidP="003F4C2D">
      <w:pPr>
        <w:spacing w:after="0" w:line="240" w:lineRule="auto"/>
        <w:ind w:firstLine="708"/>
        <w:jc w:val="both"/>
      </w:pPr>
    </w:p>
    <w:p w:rsidR="0012407A" w:rsidRPr="0012407A" w:rsidRDefault="0012407A" w:rsidP="00042E7F">
      <w:pPr>
        <w:spacing w:after="0" w:line="240" w:lineRule="auto"/>
        <w:ind w:firstLine="708"/>
        <w:rPr>
          <w:b/>
        </w:rPr>
      </w:pPr>
      <w:r w:rsidRPr="0012407A">
        <w:rPr>
          <w:b/>
        </w:rPr>
        <w:t>2.1.6. Типовые задачи по формированию универсальных учебных действий.</w:t>
      </w:r>
    </w:p>
    <w:p w:rsidR="0012407A" w:rsidRDefault="0012407A" w:rsidP="003F4C2D">
      <w:pPr>
        <w:spacing w:after="0" w:line="240" w:lineRule="auto"/>
        <w:ind w:firstLine="708"/>
        <w:jc w:val="both"/>
      </w:pPr>
      <w:r w:rsidRPr="0012407A">
        <w:t>Конструируя программу формирования УУД, в первую очередь, необходимо говорить о классификации типовых задач (или заданий). Согласно планируемым результатам освоения основной образовательной программы, они могут быть личностными, регулятивными, познавательными и коммуникативными:</w:t>
      </w:r>
    </w:p>
    <w:p w:rsidR="0012407A" w:rsidRDefault="0012407A" w:rsidP="0012407A">
      <w:pPr>
        <w:spacing w:after="0" w:line="240" w:lineRule="auto"/>
        <w:ind w:firstLine="708"/>
        <w:jc w:val="center"/>
        <w:rPr>
          <w:b/>
        </w:rPr>
      </w:pPr>
      <w:r w:rsidRPr="0012407A">
        <w:rPr>
          <w:b/>
        </w:rPr>
        <w:t>Классификация типовых задач</w:t>
      </w:r>
    </w:p>
    <w:tbl>
      <w:tblPr>
        <w:tblStyle w:val="a4"/>
        <w:tblW w:w="0" w:type="auto"/>
        <w:tblLook w:val="04A0" w:firstRow="1" w:lastRow="0" w:firstColumn="1" w:lastColumn="0" w:noHBand="0" w:noVBand="1"/>
      </w:tblPr>
      <w:tblGrid>
        <w:gridCol w:w="2518"/>
        <w:gridCol w:w="7053"/>
      </w:tblGrid>
      <w:tr w:rsidR="0012407A" w:rsidTr="00042E7F">
        <w:tc>
          <w:tcPr>
            <w:tcW w:w="2518" w:type="dxa"/>
          </w:tcPr>
          <w:p w:rsidR="0012407A" w:rsidRDefault="0012407A" w:rsidP="0012407A">
            <w:pPr>
              <w:jc w:val="center"/>
              <w:rPr>
                <w:b/>
              </w:rPr>
            </w:pPr>
            <w:r w:rsidRPr="0012407A">
              <w:rPr>
                <w:b/>
              </w:rPr>
              <w:t xml:space="preserve">Типы задач, заданий </w:t>
            </w:r>
          </w:p>
        </w:tc>
        <w:tc>
          <w:tcPr>
            <w:tcW w:w="7053" w:type="dxa"/>
          </w:tcPr>
          <w:p w:rsidR="0012407A" w:rsidRDefault="0012407A" w:rsidP="0012407A">
            <w:pPr>
              <w:jc w:val="center"/>
              <w:rPr>
                <w:b/>
              </w:rPr>
            </w:pPr>
            <w:r w:rsidRPr="0012407A">
              <w:rPr>
                <w:b/>
              </w:rPr>
              <w:t>Виды задач, заданий</w:t>
            </w:r>
          </w:p>
        </w:tc>
      </w:tr>
      <w:tr w:rsidR="0012407A" w:rsidTr="00042E7F">
        <w:tc>
          <w:tcPr>
            <w:tcW w:w="2518" w:type="dxa"/>
          </w:tcPr>
          <w:p w:rsidR="0012407A" w:rsidRPr="0012407A" w:rsidRDefault="0012407A" w:rsidP="0012407A">
            <w:pPr>
              <w:jc w:val="center"/>
            </w:pPr>
            <w:r w:rsidRPr="0012407A">
              <w:t>Личностные</w:t>
            </w:r>
          </w:p>
        </w:tc>
        <w:tc>
          <w:tcPr>
            <w:tcW w:w="7053" w:type="dxa"/>
          </w:tcPr>
          <w:p w:rsidR="0012407A" w:rsidRPr="0012407A" w:rsidRDefault="0012407A" w:rsidP="0012407A">
            <w:pPr>
              <w:jc w:val="center"/>
            </w:pPr>
            <w:r w:rsidRPr="0012407A">
              <w:t>Самоопределения, смыслообразования, нравственной ориентации</w:t>
            </w:r>
          </w:p>
        </w:tc>
      </w:tr>
      <w:tr w:rsidR="0012407A" w:rsidTr="00042E7F">
        <w:tc>
          <w:tcPr>
            <w:tcW w:w="2518" w:type="dxa"/>
          </w:tcPr>
          <w:p w:rsidR="0012407A" w:rsidRPr="0012407A" w:rsidRDefault="0012407A" w:rsidP="0012407A">
            <w:pPr>
              <w:jc w:val="center"/>
            </w:pPr>
            <w:r w:rsidRPr="0012407A">
              <w:t>Регулятивные</w:t>
            </w:r>
          </w:p>
        </w:tc>
        <w:tc>
          <w:tcPr>
            <w:tcW w:w="7053" w:type="dxa"/>
          </w:tcPr>
          <w:p w:rsidR="0012407A" w:rsidRPr="0012407A" w:rsidRDefault="0012407A" w:rsidP="0012407A">
            <w:pPr>
              <w:jc w:val="center"/>
            </w:pPr>
            <w:r w:rsidRPr="0012407A">
              <w:t>Целеполагания, планирования, осуществления учебных действий, прогнозирования, контроля, коррекции, оценки, саморегуляции</w:t>
            </w:r>
          </w:p>
        </w:tc>
      </w:tr>
      <w:tr w:rsidR="0012407A" w:rsidTr="00042E7F">
        <w:tc>
          <w:tcPr>
            <w:tcW w:w="2518" w:type="dxa"/>
          </w:tcPr>
          <w:p w:rsidR="0012407A" w:rsidRPr="0012407A" w:rsidRDefault="0012407A" w:rsidP="0012407A">
            <w:pPr>
              <w:jc w:val="center"/>
            </w:pPr>
            <w:r w:rsidRPr="0012407A">
              <w:t>Познавательные</w:t>
            </w:r>
          </w:p>
        </w:tc>
        <w:tc>
          <w:tcPr>
            <w:tcW w:w="7053" w:type="dxa"/>
          </w:tcPr>
          <w:p w:rsidR="0012407A" w:rsidRPr="0012407A" w:rsidRDefault="0012407A" w:rsidP="0012407A">
            <w:pPr>
              <w:jc w:val="center"/>
            </w:pPr>
            <w:r w:rsidRPr="0012407A">
              <w:t>Общеучебные, знаково-символические, информационные, логические</w:t>
            </w:r>
          </w:p>
        </w:tc>
      </w:tr>
      <w:tr w:rsidR="0012407A" w:rsidTr="00042E7F">
        <w:tc>
          <w:tcPr>
            <w:tcW w:w="2518" w:type="dxa"/>
          </w:tcPr>
          <w:p w:rsidR="0012407A" w:rsidRPr="0012407A" w:rsidRDefault="0012407A" w:rsidP="0012407A">
            <w:pPr>
              <w:jc w:val="center"/>
            </w:pPr>
            <w:r w:rsidRPr="0012407A">
              <w:t>Коммуникативные</w:t>
            </w:r>
          </w:p>
        </w:tc>
        <w:tc>
          <w:tcPr>
            <w:tcW w:w="7053" w:type="dxa"/>
          </w:tcPr>
          <w:p w:rsidR="0012407A" w:rsidRPr="0012407A" w:rsidRDefault="0012407A" w:rsidP="0012407A">
            <w:pPr>
              <w:jc w:val="center"/>
            </w:pPr>
            <w:r w:rsidRPr="0012407A">
              <w:t>Инициативного сотрудничества, планирования учебного сотрудничества, взаимодействия, управление коммуникацией</w:t>
            </w:r>
          </w:p>
        </w:tc>
      </w:tr>
    </w:tbl>
    <w:p w:rsidR="00DD06E6" w:rsidRPr="00FF0442" w:rsidRDefault="00DD06E6" w:rsidP="00DD06E6">
      <w:pPr>
        <w:spacing w:after="0" w:line="240" w:lineRule="auto"/>
        <w:ind w:firstLine="708"/>
        <w:jc w:val="both"/>
      </w:pPr>
      <w:r w:rsidRPr="00FF0442">
        <w:t>Типовые задачи формирования универсальных учебных действий на основе системы учебников «</w:t>
      </w:r>
      <w:r w:rsidR="00FF0442" w:rsidRPr="00FF0442">
        <w:t>Перспектива</w:t>
      </w:r>
      <w:r w:rsidRPr="00FF0442">
        <w:t>» конструируются учителем на основании следующих общих подходов:</w:t>
      </w:r>
    </w:p>
    <w:p w:rsidR="00DD06E6" w:rsidRDefault="00DD06E6" w:rsidP="00D210A5">
      <w:pPr>
        <w:pStyle w:val="a3"/>
        <w:numPr>
          <w:ilvl w:val="0"/>
          <w:numId w:val="5"/>
        </w:numPr>
        <w:spacing w:after="0" w:line="240" w:lineRule="auto"/>
        <w:jc w:val="both"/>
      </w:pPr>
      <w:r w:rsidRPr="00DD06E6">
        <w:rPr>
          <w:b/>
        </w:rPr>
        <w:t>Структура задачи.</w:t>
      </w:r>
      <w:r>
        <w:t xml:space="preserve"> </w:t>
      </w:r>
    </w:p>
    <w:p w:rsidR="0012407A" w:rsidRDefault="00DD06E6" w:rsidP="00DD06E6">
      <w:pPr>
        <w:spacing w:after="0" w:line="240" w:lineRule="auto"/>
        <w:ind w:left="768"/>
        <w:jc w:val="both"/>
      </w:pPr>
      <w:r>
        <w:t xml:space="preserve">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w:t>
      </w:r>
      <w:r w:rsidR="00F43B1F">
        <w:t>–</w:t>
      </w:r>
      <w:r>
        <w:t xml:space="preserve"> применение</w:t>
      </w:r>
      <w:r w:rsidR="00F43B1F">
        <w:t xml:space="preserve"> </w:t>
      </w:r>
      <w:r>
        <w:t>анализ-синтез-оценка. В общем виде задача состоит из информационного блока и серии вопросов (практических заданий) к нему.</w:t>
      </w:r>
    </w:p>
    <w:p w:rsidR="00DD06E6" w:rsidRPr="00DD06E6" w:rsidRDefault="00DD06E6" w:rsidP="00D210A5">
      <w:pPr>
        <w:pStyle w:val="a3"/>
        <w:numPr>
          <w:ilvl w:val="0"/>
          <w:numId w:val="5"/>
        </w:numPr>
        <w:spacing w:after="0" w:line="240" w:lineRule="auto"/>
        <w:jc w:val="both"/>
        <w:rPr>
          <w:b/>
        </w:rPr>
      </w:pPr>
      <w:r w:rsidRPr="00DD06E6">
        <w:rPr>
          <w:b/>
        </w:rPr>
        <w:t>Требования к задачам.</w:t>
      </w:r>
    </w:p>
    <w:p w:rsidR="00DD06E6" w:rsidRDefault="00DD06E6" w:rsidP="00DD06E6">
      <w:pPr>
        <w:spacing w:after="0" w:line="240" w:lineRule="auto"/>
        <w:ind w:left="768"/>
        <w:jc w:val="both"/>
      </w:pPr>
      <w:r>
        <w:t xml:space="preserve"> Для того чтобы задачи, предназначенные для оценки тех или иных УУД, были валидными, надёжными и объективными, они должны быть: </w:t>
      </w:r>
    </w:p>
    <w:p w:rsidR="00DD06E6" w:rsidRDefault="00DD06E6" w:rsidP="00DD06E6">
      <w:pPr>
        <w:spacing w:after="0" w:line="240" w:lineRule="auto"/>
        <w:ind w:left="768"/>
        <w:jc w:val="both"/>
      </w:pPr>
      <w:r>
        <w:t>- составлены в соответствии с требованиями, предъявляемыми к тестовым заданиям в целом;</w:t>
      </w:r>
    </w:p>
    <w:p w:rsidR="00DD06E6" w:rsidRDefault="00DD06E6" w:rsidP="00DD06E6">
      <w:pPr>
        <w:spacing w:after="0" w:line="240" w:lineRule="auto"/>
        <w:ind w:left="768"/>
        <w:jc w:val="both"/>
      </w:pPr>
      <w:r>
        <w:t xml:space="preserve"> - сформулированы на языке, доступном пониманию ученика, претендующего на освоение обладание соответствующих УУД; </w:t>
      </w:r>
    </w:p>
    <w:p w:rsidR="00DD06E6" w:rsidRDefault="00DD06E6" w:rsidP="00DD06E6">
      <w:pPr>
        <w:spacing w:after="0" w:line="240" w:lineRule="auto"/>
        <w:ind w:left="768"/>
        <w:jc w:val="both"/>
      </w:pPr>
      <w:r>
        <w:t>- избыточными с точки зрения выраженности в них «зоны ближайшего развития»;</w:t>
      </w:r>
    </w:p>
    <w:p w:rsidR="00DD06E6" w:rsidRDefault="00DD06E6" w:rsidP="00DD06E6">
      <w:pPr>
        <w:spacing w:after="0" w:line="240" w:lineRule="auto"/>
        <w:ind w:left="768"/>
        <w:jc w:val="both"/>
      </w:pPr>
      <w:r>
        <w:t xml:space="preserve"> -многоуровневыми, т.е. предполагающими возможность оценить: общий подход к решению; выбор необходимой стратегии; </w:t>
      </w:r>
    </w:p>
    <w:p w:rsidR="00DD06E6" w:rsidRDefault="00DD06E6" w:rsidP="00DD06E6">
      <w:pPr>
        <w:spacing w:after="0" w:line="240" w:lineRule="auto"/>
        <w:ind w:left="768"/>
        <w:jc w:val="both"/>
      </w:pPr>
      <w:r>
        <w:t>- «модульными» т.е. предусматривающими возможность, сохраняя общий конструкт задачи, менять некоторые из её условий.</w:t>
      </w:r>
    </w:p>
    <w:p w:rsidR="0016574C" w:rsidRDefault="0016574C" w:rsidP="00DD06E6">
      <w:pPr>
        <w:spacing w:after="0" w:line="240" w:lineRule="auto"/>
        <w:ind w:left="768"/>
        <w:jc w:val="both"/>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67"/>
        <w:gridCol w:w="2368"/>
        <w:gridCol w:w="2387"/>
      </w:tblGrid>
      <w:tr w:rsidR="0016574C" w:rsidTr="00536D79">
        <w:tc>
          <w:tcPr>
            <w:tcW w:w="2392" w:type="dxa"/>
          </w:tcPr>
          <w:p w:rsidR="0016574C" w:rsidRDefault="0016574C" w:rsidP="0016574C">
            <w:pPr>
              <w:jc w:val="both"/>
              <w:rPr>
                <w:b/>
              </w:rPr>
            </w:pPr>
            <w:r w:rsidRPr="0016574C">
              <w:rPr>
                <w:b/>
              </w:rPr>
              <w:t xml:space="preserve">Личностные </w:t>
            </w:r>
          </w:p>
        </w:tc>
        <w:tc>
          <w:tcPr>
            <w:tcW w:w="2393" w:type="dxa"/>
          </w:tcPr>
          <w:p w:rsidR="0016574C" w:rsidRDefault="0016574C" w:rsidP="00DD06E6">
            <w:pPr>
              <w:jc w:val="both"/>
              <w:rPr>
                <w:b/>
              </w:rPr>
            </w:pPr>
            <w:r w:rsidRPr="0016574C">
              <w:rPr>
                <w:b/>
              </w:rPr>
              <w:t>Познавательные</w:t>
            </w:r>
          </w:p>
        </w:tc>
        <w:tc>
          <w:tcPr>
            <w:tcW w:w="2393" w:type="dxa"/>
          </w:tcPr>
          <w:p w:rsidR="0016574C" w:rsidRDefault="0016574C" w:rsidP="00DD06E6">
            <w:pPr>
              <w:jc w:val="both"/>
              <w:rPr>
                <w:b/>
              </w:rPr>
            </w:pPr>
            <w:r w:rsidRPr="0016574C">
              <w:rPr>
                <w:b/>
              </w:rPr>
              <w:t>Регулятивные</w:t>
            </w:r>
          </w:p>
        </w:tc>
        <w:tc>
          <w:tcPr>
            <w:tcW w:w="2393" w:type="dxa"/>
          </w:tcPr>
          <w:p w:rsidR="0016574C" w:rsidRDefault="0016574C" w:rsidP="00DD06E6">
            <w:pPr>
              <w:jc w:val="both"/>
              <w:rPr>
                <w:b/>
              </w:rPr>
            </w:pPr>
            <w:r w:rsidRPr="0016574C">
              <w:rPr>
                <w:b/>
              </w:rPr>
              <w:t>Коммуникативные</w:t>
            </w:r>
          </w:p>
        </w:tc>
      </w:tr>
      <w:tr w:rsidR="0016574C" w:rsidRPr="0016574C" w:rsidTr="00536D79">
        <w:tc>
          <w:tcPr>
            <w:tcW w:w="2392" w:type="dxa"/>
          </w:tcPr>
          <w:p w:rsidR="0016574C" w:rsidRDefault="0016574C" w:rsidP="0016574C">
            <w:r w:rsidRPr="0016574C">
              <w:t xml:space="preserve">-участие в проектах; </w:t>
            </w:r>
          </w:p>
          <w:p w:rsidR="0016574C" w:rsidRDefault="0016574C" w:rsidP="0016574C">
            <w:r w:rsidRPr="0016574C">
              <w:t>-подведение итогов урока;</w:t>
            </w:r>
          </w:p>
          <w:p w:rsidR="0016574C" w:rsidRDefault="0016574C" w:rsidP="0016574C">
            <w:r w:rsidRPr="0016574C">
              <w:t xml:space="preserve"> -творческие задания; </w:t>
            </w:r>
          </w:p>
          <w:p w:rsidR="0016574C" w:rsidRDefault="0016574C" w:rsidP="0016574C">
            <w:r w:rsidRPr="0016574C">
              <w:t xml:space="preserve">- зрительное, моторное, вербальное восприятие музыки; </w:t>
            </w:r>
          </w:p>
          <w:p w:rsidR="0016574C" w:rsidRDefault="0016574C" w:rsidP="0016574C">
            <w:r w:rsidRPr="0016574C">
              <w:t xml:space="preserve">-мысленное воспроизведение картины, ситуации, видеофильма; </w:t>
            </w:r>
          </w:p>
          <w:p w:rsidR="0016574C" w:rsidRDefault="0016574C" w:rsidP="0016574C">
            <w:r w:rsidRPr="0016574C">
              <w:t xml:space="preserve">-самооценка события, происшествия; </w:t>
            </w:r>
          </w:p>
          <w:p w:rsidR="0016574C" w:rsidRPr="0016574C" w:rsidRDefault="0016574C" w:rsidP="0016574C">
            <w:r w:rsidRPr="0016574C">
              <w:t>-дневники достижений</w:t>
            </w:r>
          </w:p>
        </w:tc>
        <w:tc>
          <w:tcPr>
            <w:tcW w:w="2393" w:type="dxa"/>
          </w:tcPr>
          <w:p w:rsidR="0016574C" w:rsidRDefault="0016574C" w:rsidP="0016574C">
            <w:r w:rsidRPr="0016574C">
              <w:t>-</w:t>
            </w:r>
            <w:r>
              <w:t xml:space="preserve"> </w:t>
            </w:r>
            <w:r w:rsidRPr="0016574C">
              <w:t xml:space="preserve">«найди отличия» (можно задать их количество); </w:t>
            </w:r>
          </w:p>
          <w:p w:rsidR="0016574C" w:rsidRDefault="0016574C" w:rsidP="0016574C">
            <w:r w:rsidRPr="0016574C">
              <w:t>-</w:t>
            </w:r>
            <w:r>
              <w:t xml:space="preserve"> </w:t>
            </w:r>
            <w:r w:rsidRPr="0016574C">
              <w:t xml:space="preserve">«на что похоже?»; </w:t>
            </w:r>
          </w:p>
          <w:p w:rsidR="0016574C" w:rsidRDefault="0016574C" w:rsidP="0016574C">
            <w:r w:rsidRPr="0016574C">
              <w:t>-поиск лишнего;</w:t>
            </w:r>
          </w:p>
          <w:p w:rsidR="0016574C" w:rsidRDefault="0016574C" w:rsidP="0016574C">
            <w:r w:rsidRPr="0016574C">
              <w:t xml:space="preserve"> -</w:t>
            </w:r>
            <w:r>
              <w:t xml:space="preserve"> </w:t>
            </w:r>
            <w:r w:rsidRPr="0016574C">
              <w:t>«лабиринты»;</w:t>
            </w:r>
          </w:p>
          <w:p w:rsidR="0016574C" w:rsidRDefault="0016574C" w:rsidP="0016574C">
            <w:r w:rsidRPr="0016574C">
              <w:t xml:space="preserve"> -упорядочивание; -</w:t>
            </w:r>
            <w:r>
              <w:t xml:space="preserve"> </w:t>
            </w:r>
            <w:r w:rsidRPr="0016574C">
              <w:t>«цепочки»;</w:t>
            </w:r>
          </w:p>
          <w:p w:rsidR="0016574C" w:rsidRDefault="0016574C" w:rsidP="0016574C">
            <w:r w:rsidRPr="0016574C">
              <w:t xml:space="preserve"> -хитроумные решения;</w:t>
            </w:r>
          </w:p>
          <w:p w:rsidR="0016574C" w:rsidRDefault="0016574C" w:rsidP="0016574C">
            <w:r w:rsidRPr="0016574C">
              <w:t xml:space="preserve"> -составление схем</w:t>
            </w:r>
            <w:r>
              <w:t>-</w:t>
            </w:r>
            <w:r w:rsidRPr="0016574C">
              <w:t xml:space="preserve">опор; </w:t>
            </w:r>
          </w:p>
          <w:p w:rsidR="0016574C" w:rsidRDefault="0016574C" w:rsidP="0016574C">
            <w:r w:rsidRPr="0016574C">
              <w:t>-работа с разного вида таблицами;</w:t>
            </w:r>
          </w:p>
          <w:p w:rsidR="0016574C" w:rsidRDefault="0016574C" w:rsidP="0016574C">
            <w:r w:rsidRPr="0016574C">
              <w:t xml:space="preserve"> -составление и распознавание диаграмм;</w:t>
            </w:r>
          </w:p>
          <w:p w:rsidR="0016574C" w:rsidRPr="0016574C" w:rsidRDefault="0016574C" w:rsidP="0016574C">
            <w:r w:rsidRPr="0016574C">
              <w:t xml:space="preserve"> -работа со словарями</w:t>
            </w:r>
          </w:p>
        </w:tc>
        <w:tc>
          <w:tcPr>
            <w:tcW w:w="2393" w:type="dxa"/>
          </w:tcPr>
          <w:p w:rsidR="0016574C" w:rsidRDefault="0016574C" w:rsidP="0016574C">
            <w:r>
              <w:t>-«преднамеренные</w:t>
            </w:r>
          </w:p>
          <w:p w:rsidR="0016574C" w:rsidRDefault="0016574C" w:rsidP="0016574C">
            <w:r>
              <w:t>ошибки»;</w:t>
            </w:r>
          </w:p>
          <w:p w:rsidR="0016574C" w:rsidRDefault="0016574C" w:rsidP="0016574C">
            <w:r>
              <w:t>-поиск информации</w:t>
            </w:r>
          </w:p>
          <w:p w:rsidR="0016574C" w:rsidRDefault="0016574C" w:rsidP="0016574C">
            <w:r>
              <w:t>в предложенных</w:t>
            </w:r>
          </w:p>
          <w:p w:rsidR="0016574C" w:rsidRDefault="0016574C" w:rsidP="0016574C">
            <w:r>
              <w:t>источниках;</w:t>
            </w:r>
          </w:p>
          <w:p w:rsidR="0016574C" w:rsidRDefault="0016574C" w:rsidP="0016574C">
            <w:r>
              <w:t>-взаимоконтроль</w:t>
            </w:r>
          </w:p>
          <w:p w:rsidR="0016574C" w:rsidRDefault="0016574C" w:rsidP="0016574C">
            <w:r>
              <w:t>-взаимный диктант</w:t>
            </w:r>
          </w:p>
          <w:p w:rsidR="0016574C" w:rsidRDefault="0016574C" w:rsidP="0016574C">
            <w:r>
              <w:t>-диспут</w:t>
            </w:r>
          </w:p>
          <w:p w:rsidR="0016574C" w:rsidRDefault="0016574C" w:rsidP="0016574C">
            <w:r>
              <w:t>-заучивание</w:t>
            </w:r>
          </w:p>
          <w:p w:rsidR="0016574C" w:rsidRDefault="0016574C" w:rsidP="0016574C">
            <w:r>
              <w:t>материала наизусть</w:t>
            </w:r>
          </w:p>
          <w:p w:rsidR="0016574C" w:rsidRDefault="0016574C" w:rsidP="0016574C">
            <w:r>
              <w:t>в классе</w:t>
            </w:r>
          </w:p>
          <w:p w:rsidR="0016574C" w:rsidRDefault="0016574C" w:rsidP="0016574C">
            <w:r>
              <w:t>- «ищу ошибки»</w:t>
            </w:r>
          </w:p>
          <w:p w:rsidR="0016574C" w:rsidRDefault="0016574C" w:rsidP="0016574C">
            <w:r>
              <w:t>- контрольный</w:t>
            </w:r>
          </w:p>
          <w:p w:rsidR="0016574C" w:rsidRDefault="0016574C" w:rsidP="0016574C">
            <w:r>
              <w:t>опрос на</w:t>
            </w:r>
          </w:p>
          <w:p w:rsidR="0016574C" w:rsidRDefault="0016574C" w:rsidP="0016574C">
            <w:r>
              <w:t>определенную</w:t>
            </w:r>
          </w:p>
          <w:p w:rsidR="0016574C" w:rsidRPr="0016574C" w:rsidRDefault="0016574C" w:rsidP="0016574C">
            <w:r>
              <w:t>проблему</w:t>
            </w:r>
          </w:p>
        </w:tc>
        <w:tc>
          <w:tcPr>
            <w:tcW w:w="2393" w:type="dxa"/>
          </w:tcPr>
          <w:p w:rsidR="0016574C" w:rsidRDefault="0016574C" w:rsidP="0016574C">
            <w:r>
              <w:t>-составь задание</w:t>
            </w:r>
          </w:p>
          <w:p w:rsidR="0016574C" w:rsidRDefault="0016574C" w:rsidP="0016574C">
            <w:r>
              <w:t>партнеру;</w:t>
            </w:r>
          </w:p>
          <w:p w:rsidR="0016574C" w:rsidRDefault="0016574C" w:rsidP="0016574C">
            <w:r>
              <w:t>-отзыв на работу</w:t>
            </w:r>
          </w:p>
          <w:p w:rsidR="0016574C" w:rsidRDefault="0016574C" w:rsidP="0016574C">
            <w:r>
              <w:t>товарища;</w:t>
            </w:r>
          </w:p>
          <w:p w:rsidR="0016574C" w:rsidRDefault="0016574C" w:rsidP="0016574C">
            <w:r>
              <w:t>-групповая работа</w:t>
            </w:r>
          </w:p>
          <w:p w:rsidR="0016574C" w:rsidRDefault="0016574C" w:rsidP="0016574C">
            <w:r>
              <w:t>по составлению</w:t>
            </w:r>
          </w:p>
          <w:p w:rsidR="0016574C" w:rsidRDefault="0016574C" w:rsidP="0016574C">
            <w:r>
              <w:t>кроссворда;</w:t>
            </w:r>
          </w:p>
          <w:p w:rsidR="0016574C" w:rsidRDefault="0016574C" w:rsidP="0016574C">
            <w:r>
              <w:t>- «отгадай, о</w:t>
            </w:r>
          </w:p>
          <w:p w:rsidR="0016574C" w:rsidRDefault="0016574C" w:rsidP="0016574C">
            <w:r>
              <w:t>ком говорим»</w:t>
            </w:r>
          </w:p>
          <w:p w:rsidR="0016574C" w:rsidRDefault="0016574C" w:rsidP="0016574C">
            <w:r>
              <w:t>- «подготовь</w:t>
            </w:r>
          </w:p>
          <w:p w:rsidR="0016574C" w:rsidRDefault="0016574C" w:rsidP="0016574C">
            <w:r>
              <w:t>рассказ...»,</w:t>
            </w:r>
          </w:p>
          <w:p w:rsidR="0016574C" w:rsidRDefault="0016574C" w:rsidP="0016574C">
            <w:r>
              <w:t>- «опиши устно...»,</w:t>
            </w:r>
          </w:p>
          <w:p w:rsidR="0016574C" w:rsidRPr="0016574C" w:rsidRDefault="0016574C" w:rsidP="0016574C">
            <w:r>
              <w:t>- «объясни...»</w:t>
            </w:r>
          </w:p>
        </w:tc>
      </w:tr>
    </w:tbl>
    <w:p w:rsidR="0016574C" w:rsidRDefault="0016574C" w:rsidP="00DD06E6">
      <w:pPr>
        <w:spacing w:after="0" w:line="240" w:lineRule="auto"/>
        <w:ind w:left="768"/>
        <w:jc w:val="both"/>
      </w:pPr>
    </w:p>
    <w:p w:rsidR="00D9762F" w:rsidRPr="00D9762F" w:rsidRDefault="00D9762F" w:rsidP="00D210A5">
      <w:pPr>
        <w:pStyle w:val="a3"/>
        <w:numPr>
          <w:ilvl w:val="2"/>
          <w:numId w:val="5"/>
        </w:numPr>
        <w:spacing w:after="0" w:line="240" w:lineRule="auto"/>
        <w:rPr>
          <w:b/>
        </w:rPr>
      </w:pPr>
      <w:r w:rsidRPr="00D9762F">
        <w:rPr>
          <w:b/>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60FBC" w:rsidRDefault="00D9762F" w:rsidP="00D9762F">
      <w:pPr>
        <w:spacing w:after="0" w:line="240" w:lineRule="auto"/>
        <w:ind w:left="768" w:firstLine="648"/>
        <w:jc w:val="both"/>
      </w:pPr>
      <w:r w:rsidRPr="00D9762F">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w:t>
      </w:r>
      <w:r w:rsidR="00260FBC">
        <w:t>-</w:t>
      </w:r>
      <w:r w:rsidRPr="00D9762F">
        <w:softHyphen/>
        <w:t xml:space="preserve">психологические различия между обучающимися, переживаемые ими трудности переходных периодов имеют много общего. </w:t>
      </w:r>
    </w:p>
    <w:p w:rsidR="00260FBC" w:rsidRDefault="00D9762F" w:rsidP="00D9762F">
      <w:pPr>
        <w:spacing w:after="0" w:line="240" w:lineRule="auto"/>
        <w:ind w:left="768" w:firstLine="648"/>
        <w:jc w:val="both"/>
      </w:pPr>
      <w:r w:rsidRPr="00260FBC">
        <w:rPr>
          <w:b/>
        </w:rPr>
        <w:t>Наиболее остро проблема преемственности</w:t>
      </w:r>
      <w:r w:rsidRPr="00D9762F">
        <w:t xml:space="preserve"> стоит в двух ключевых точках </w:t>
      </w:r>
      <w:r w:rsidRPr="00260FBC">
        <w:rPr>
          <w:b/>
        </w:rPr>
        <w:t>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r w:rsidRPr="00D9762F">
        <w:t xml:space="preserve"> </w:t>
      </w:r>
    </w:p>
    <w:p w:rsidR="00260FBC" w:rsidRDefault="00D9762F" w:rsidP="00D9762F">
      <w:pPr>
        <w:spacing w:after="0" w:line="240" w:lineRule="auto"/>
        <w:ind w:left="768" w:firstLine="648"/>
        <w:jc w:val="both"/>
      </w:pPr>
      <w:r w:rsidRPr="00D9762F">
        <w:t xml:space="preserve">Исследования готовности детей к обучению в школе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260FBC" w:rsidRDefault="00D9762F" w:rsidP="00D9762F">
      <w:pPr>
        <w:spacing w:after="0" w:line="240" w:lineRule="auto"/>
        <w:ind w:left="768" w:firstLine="648"/>
        <w:jc w:val="both"/>
      </w:pPr>
      <w:r w:rsidRPr="00D9762F">
        <w:t xml:space="preserve">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260FBC" w:rsidRDefault="00D9762F" w:rsidP="00D9762F">
      <w:pPr>
        <w:spacing w:after="0" w:line="240" w:lineRule="auto"/>
        <w:ind w:left="768" w:firstLine="648"/>
        <w:jc w:val="both"/>
      </w:pPr>
      <w:r w:rsidRPr="00D9762F">
        <w:t xml:space="preserve">Психологическая готовность к школе — сложная системная характеристика психического развития ребенка 6—7 лет, которая предполагает: </w:t>
      </w:r>
    </w:p>
    <w:p w:rsidR="00260FBC" w:rsidRDefault="00D9762F" w:rsidP="00D9762F">
      <w:pPr>
        <w:spacing w:after="0" w:line="240" w:lineRule="auto"/>
        <w:ind w:left="768" w:firstLine="648"/>
        <w:jc w:val="both"/>
      </w:pPr>
      <w:r w:rsidRPr="00D9762F">
        <w:t>- сформированность психологических способностей и свойств, обеспечивающих принятие ребенком новой социальной позиции школьника;</w:t>
      </w:r>
    </w:p>
    <w:p w:rsidR="00260FBC" w:rsidRDefault="00D9762F" w:rsidP="00D9762F">
      <w:pPr>
        <w:spacing w:after="0" w:line="240" w:lineRule="auto"/>
        <w:ind w:left="768" w:firstLine="648"/>
        <w:jc w:val="both"/>
      </w:pPr>
      <w:r w:rsidRPr="00D9762F">
        <w:t xml:space="preserve"> - возможность сначала выполнения им учебной деятельности под руководством учителя, а затем переход к ее самостоятельному осуществлению; </w:t>
      </w:r>
    </w:p>
    <w:p w:rsidR="00260FBC" w:rsidRDefault="00D9762F" w:rsidP="00D9762F">
      <w:pPr>
        <w:spacing w:after="0" w:line="240" w:lineRule="auto"/>
        <w:ind w:left="768" w:firstLine="648"/>
        <w:jc w:val="both"/>
      </w:pPr>
      <w:r w:rsidRPr="00D9762F">
        <w:t>- усвоение системы научных понятий;</w:t>
      </w:r>
    </w:p>
    <w:p w:rsidR="00260FBC" w:rsidRDefault="00D9762F" w:rsidP="00D9762F">
      <w:pPr>
        <w:spacing w:after="0" w:line="240" w:lineRule="auto"/>
        <w:ind w:left="768" w:firstLine="648"/>
        <w:jc w:val="both"/>
      </w:pPr>
      <w:r w:rsidRPr="00D9762F">
        <w:t xml:space="preserve"> - освоение ребенком новых форм кооперации и учебного сотрудничества в системе отношений с учителем и одноклассниками. </w:t>
      </w:r>
    </w:p>
    <w:p w:rsidR="00260FBC" w:rsidRDefault="00D9762F" w:rsidP="00D9762F">
      <w:pPr>
        <w:spacing w:after="0" w:line="240" w:lineRule="auto"/>
        <w:ind w:left="768" w:firstLine="648"/>
        <w:jc w:val="both"/>
      </w:pPr>
      <w:r w:rsidRPr="00260FBC">
        <w:rPr>
          <w:b/>
        </w:rPr>
        <w:t>Психологическая готовность</w:t>
      </w:r>
      <w:r w:rsidRPr="00D9762F">
        <w:t xml:space="preserve"> к школе имеет следующую структуру:</w:t>
      </w:r>
    </w:p>
    <w:p w:rsidR="00260FBC" w:rsidRDefault="00D9762F" w:rsidP="00D9762F">
      <w:pPr>
        <w:spacing w:after="0" w:line="240" w:lineRule="auto"/>
        <w:ind w:left="768" w:firstLine="648"/>
        <w:jc w:val="both"/>
      </w:pPr>
      <w:r w:rsidRPr="00D9762F">
        <w:t xml:space="preserve"> - личностная готовность</w:t>
      </w:r>
    </w:p>
    <w:p w:rsidR="00260FBC" w:rsidRDefault="00D9762F" w:rsidP="00D9762F">
      <w:pPr>
        <w:spacing w:after="0" w:line="240" w:lineRule="auto"/>
        <w:ind w:left="768" w:firstLine="648"/>
        <w:jc w:val="both"/>
      </w:pPr>
      <w:r w:rsidRPr="00D9762F">
        <w:t xml:space="preserve"> - умственная зрелость</w:t>
      </w:r>
    </w:p>
    <w:p w:rsidR="00260FBC" w:rsidRDefault="00D9762F" w:rsidP="00D9762F">
      <w:pPr>
        <w:spacing w:after="0" w:line="240" w:lineRule="auto"/>
        <w:ind w:left="768" w:firstLine="648"/>
        <w:jc w:val="both"/>
      </w:pPr>
      <w:r w:rsidRPr="00D9762F">
        <w:t xml:space="preserve"> - произвольность регуляции поведения и деятельности. </w:t>
      </w:r>
    </w:p>
    <w:p w:rsidR="00260FBC" w:rsidRDefault="00D9762F" w:rsidP="00D9762F">
      <w:pPr>
        <w:spacing w:after="0" w:line="240" w:lineRule="auto"/>
        <w:ind w:left="768" w:firstLine="648"/>
        <w:jc w:val="both"/>
      </w:pPr>
      <w:r w:rsidRPr="00260FBC">
        <w:rPr>
          <w:b/>
        </w:rPr>
        <w:t>Личностная готовность</w:t>
      </w:r>
      <w:r w:rsidRPr="00D9762F">
        <w:t xml:space="preserve"> </w:t>
      </w:r>
      <w:r w:rsidRPr="00260FBC">
        <w:rPr>
          <w:b/>
        </w:rPr>
        <w:t>включает:</w:t>
      </w:r>
      <w:r w:rsidRPr="00D9762F">
        <w:t xml:space="preserve"> мотивационную готовность, коммуникативную готовность, сформированность Я</w:t>
      </w:r>
      <w:r w:rsidR="00260FBC">
        <w:t>-</w:t>
      </w:r>
      <w:r w:rsidRPr="00D9762F">
        <w:softHyphen/>
        <w:t xml:space="preserve">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260FBC" w:rsidRDefault="00D9762F" w:rsidP="00D9762F">
      <w:pPr>
        <w:spacing w:after="0" w:line="240" w:lineRule="auto"/>
        <w:ind w:left="768" w:firstLine="648"/>
        <w:jc w:val="both"/>
      </w:pPr>
      <w:r w:rsidRPr="00D9762F">
        <w:t>Мотивационная готовность характеризуется первичным соподчинением мотивов с доминированием учебно</w:t>
      </w:r>
      <w:r w:rsidRPr="00D9762F">
        <w:softHyphen/>
      </w:r>
      <w:r w:rsidR="00260FBC">
        <w:t>-</w:t>
      </w:r>
      <w:r w:rsidRPr="00D9762F">
        <w:t>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процессеобучения. Сформированность Я</w:t>
      </w:r>
      <w:r w:rsidR="00260FBC">
        <w:t>-</w:t>
      </w:r>
      <w:r w:rsidRPr="00D9762F">
        <w:softHyphen/>
        <w:t xml:space="preserve">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260FBC" w:rsidRDefault="00D9762F" w:rsidP="00D9762F">
      <w:pPr>
        <w:spacing w:after="0" w:line="240" w:lineRule="auto"/>
        <w:ind w:left="768" w:firstLine="648"/>
        <w:jc w:val="both"/>
      </w:pPr>
      <w:r w:rsidRPr="00260FBC">
        <w:rPr>
          <w:b/>
        </w:rPr>
        <w:t>Умственную зрелость</w:t>
      </w:r>
      <w:r w:rsidRPr="00D9762F">
        <w:t xml:space="preserve"> составляет интеллектуальная, речевая готовность и сформированность восприятия, памяти, внимания, воображения. </w:t>
      </w:r>
    </w:p>
    <w:p w:rsidR="00260FBC" w:rsidRDefault="00D9762F" w:rsidP="00D9762F">
      <w:pPr>
        <w:spacing w:after="0" w:line="240" w:lineRule="auto"/>
        <w:ind w:left="768" w:firstLine="648"/>
        <w:jc w:val="both"/>
      </w:pPr>
      <w:r w:rsidRPr="00260FBC">
        <w:rPr>
          <w:b/>
        </w:rPr>
        <w:t>Интеллектуальная готовность</w:t>
      </w:r>
      <w:r w:rsidRPr="00D9762F">
        <w:t xml:space="preserve">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260FBC" w:rsidRDefault="00D9762F" w:rsidP="00D9762F">
      <w:pPr>
        <w:spacing w:after="0" w:line="240" w:lineRule="auto"/>
        <w:ind w:left="768" w:firstLine="648"/>
        <w:jc w:val="both"/>
      </w:pPr>
      <w:r w:rsidRPr="00260FBC">
        <w:rPr>
          <w:b/>
        </w:rPr>
        <w:t>Психологическая готовность</w:t>
      </w:r>
      <w:r w:rsidRPr="00D9762F">
        <w:t xml:space="preserve">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260FBC" w:rsidRDefault="00D9762F" w:rsidP="00D9762F">
      <w:pPr>
        <w:spacing w:after="0" w:line="240" w:lineRule="auto"/>
        <w:ind w:left="768" w:firstLine="648"/>
        <w:jc w:val="both"/>
      </w:pPr>
      <w:r w:rsidRPr="00D9762F">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w:t>
      </w:r>
      <w:r w:rsidRPr="00D9762F">
        <w:softHyphen/>
      </w:r>
      <w:r w:rsidR="00C97242">
        <w:t>-</w:t>
      </w:r>
      <w:r w:rsidRPr="00D9762F">
        <w:t>ролевой игры, изобразительной деятельности, конструирования, восприятия сказки и пр.</w:t>
      </w:r>
    </w:p>
    <w:p w:rsidR="00C036DF" w:rsidRDefault="00D9762F" w:rsidP="00D9762F">
      <w:pPr>
        <w:spacing w:after="0" w:line="240" w:lineRule="auto"/>
        <w:ind w:left="768" w:firstLine="648"/>
        <w:jc w:val="both"/>
      </w:pPr>
      <w:r w:rsidRPr="00D9762F">
        <w:t xml:space="preserve"> Не меньшее значение имеет </w:t>
      </w:r>
      <w:r w:rsidRPr="00260FBC">
        <w:rPr>
          <w:b/>
        </w:rPr>
        <w:t xml:space="preserve">проблема психологической подготовки обучающихся к переходу на уровень основного общего образования </w:t>
      </w:r>
      <w:r w:rsidRPr="00260FBC">
        <w:t>с учетом возможного возникновения определенных трудностей такого перехода —</w:t>
      </w:r>
      <w:r w:rsidRPr="00D9762F">
        <w:t xml:space="preserve">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C036DF" w:rsidRDefault="00D9762F" w:rsidP="00D9762F">
      <w:pPr>
        <w:spacing w:after="0" w:line="240" w:lineRule="auto"/>
        <w:ind w:left="768" w:firstLine="648"/>
        <w:jc w:val="both"/>
      </w:pPr>
      <w:r w:rsidRPr="00D9762F">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C036DF" w:rsidRDefault="00D9762F" w:rsidP="00D9762F">
      <w:pPr>
        <w:spacing w:after="0" w:line="240" w:lineRule="auto"/>
        <w:ind w:left="768" w:firstLine="648"/>
        <w:jc w:val="both"/>
      </w:pPr>
      <w:r w:rsidRPr="00D9762F">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sidR="00260FBC">
        <w:t xml:space="preserve"> </w:t>
      </w:r>
      <w:r w:rsidRPr="00D9762F">
        <w:t xml:space="preserve">деятельности); </w:t>
      </w:r>
    </w:p>
    <w:p w:rsidR="00C036DF" w:rsidRDefault="00D9762F" w:rsidP="00D9762F">
      <w:pPr>
        <w:spacing w:after="0" w:line="240" w:lineRule="auto"/>
        <w:ind w:left="768" w:firstLine="648"/>
        <w:jc w:val="both"/>
      </w:pPr>
      <w:r w:rsidRPr="00D9762F">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C036DF" w:rsidRDefault="00D9762F" w:rsidP="00D9762F">
      <w:pPr>
        <w:spacing w:after="0" w:line="240" w:lineRule="auto"/>
        <w:ind w:left="768" w:firstLine="648"/>
        <w:jc w:val="both"/>
      </w:pPr>
      <w:r w:rsidRPr="00D9762F">
        <w:t xml:space="preserve">- недостаточно подготовленным переходом с родного языка на русский язык обучения. </w:t>
      </w:r>
    </w:p>
    <w:p w:rsidR="00C036DF" w:rsidRDefault="00D9762F" w:rsidP="00D9762F">
      <w:pPr>
        <w:spacing w:after="0" w:line="240" w:lineRule="auto"/>
        <w:ind w:left="768" w:firstLine="648"/>
        <w:jc w:val="both"/>
      </w:pPr>
      <w:r w:rsidRPr="00D9762F">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w:t>
      </w:r>
      <w:r w:rsidRPr="00C036DF">
        <w:rPr>
          <w:b/>
        </w:rPr>
        <w:t>ориентация на ключевой стратегический приоритет непрерывного образования — формирование умения учиться,</w:t>
      </w:r>
      <w:r w:rsidRPr="00D9762F">
        <w:t xml:space="preserve"> </w:t>
      </w:r>
      <w:r w:rsidRPr="00C036DF">
        <w:rPr>
          <w:b/>
        </w:rPr>
        <w:t>которое должно быть обеспечено формированием системы универсальных учебных действий,</w:t>
      </w:r>
      <w:r w:rsidRPr="00D9762F">
        <w:t xml:space="preserve"> а также на положениях ФГОС ДО, касающихся целевых ориентиров на этапе завершения дошкольного образования.</w:t>
      </w:r>
    </w:p>
    <w:p w:rsidR="00C036DF" w:rsidRDefault="00D9762F" w:rsidP="00D9762F">
      <w:pPr>
        <w:spacing w:after="0" w:line="240" w:lineRule="auto"/>
        <w:ind w:left="768" w:firstLine="648"/>
        <w:jc w:val="both"/>
        <w:rPr>
          <w:b/>
        </w:rPr>
      </w:pPr>
      <w:r w:rsidRPr="00D9762F">
        <w:t xml:space="preserve"> </w:t>
      </w:r>
      <w:r w:rsidRPr="00C036DF">
        <w:rPr>
          <w:b/>
        </w:rPr>
        <w:t xml:space="preserve">Критерии сформированности универсальных учебных действий </w:t>
      </w:r>
    </w:p>
    <w:p w:rsidR="00C036DF" w:rsidRDefault="00D9762F" w:rsidP="00D9762F">
      <w:pPr>
        <w:spacing w:after="0" w:line="240" w:lineRule="auto"/>
        <w:ind w:left="768" w:firstLine="648"/>
        <w:jc w:val="both"/>
      </w:pPr>
      <w:r w:rsidRPr="00C036DF">
        <w:t>Развитие универсальных учебных действий</w:t>
      </w:r>
      <w:r w:rsidRPr="00C036DF">
        <w:rPr>
          <w:b/>
        </w:rPr>
        <w:t xml:space="preserve"> </w:t>
      </w:r>
      <w:r w:rsidRPr="00D9762F">
        <w:t xml:space="preserve">в составе личностных, регулятивных, познавательных, знаково-символических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 их уровень развития, соответствующий нормативной стадии развития и релевантный «высокой норме» развития, и свойства. </w:t>
      </w:r>
    </w:p>
    <w:p w:rsidR="00C036DF" w:rsidRDefault="00D9762F" w:rsidP="00D9762F">
      <w:pPr>
        <w:spacing w:after="0" w:line="240" w:lineRule="auto"/>
        <w:ind w:left="768" w:firstLine="648"/>
        <w:jc w:val="both"/>
      </w:pPr>
      <w:r w:rsidRPr="00C036DF">
        <w:rPr>
          <w:b/>
        </w:rPr>
        <w:t>Критериями оценки сформированности универсальных учебных действий у учащихся выступают:</w:t>
      </w:r>
      <w:r w:rsidRPr="00D9762F">
        <w:t xml:space="preserve"> </w:t>
      </w:r>
    </w:p>
    <w:p w:rsidR="00C036DF" w:rsidRDefault="00D9762F" w:rsidP="00D9762F">
      <w:pPr>
        <w:spacing w:after="0" w:line="240" w:lineRule="auto"/>
        <w:ind w:left="768" w:firstLine="648"/>
        <w:jc w:val="both"/>
      </w:pPr>
      <w:r w:rsidRPr="00D9762F">
        <w:t xml:space="preserve">• соответствие возрастно-психологическим нормативным требованиям; </w:t>
      </w:r>
    </w:p>
    <w:p w:rsidR="00C036DF" w:rsidRDefault="00D9762F" w:rsidP="00D9762F">
      <w:pPr>
        <w:spacing w:after="0" w:line="240" w:lineRule="auto"/>
        <w:ind w:left="768" w:firstLine="648"/>
        <w:jc w:val="both"/>
      </w:pPr>
      <w:r w:rsidRPr="00D9762F">
        <w:t>• соответствие свойств универсальных действий заранее заданным требованиям;</w:t>
      </w:r>
    </w:p>
    <w:p w:rsidR="009C0125" w:rsidRDefault="00D9762F" w:rsidP="00D9762F">
      <w:pPr>
        <w:spacing w:after="0" w:line="240" w:lineRule="auto"/>
        <w:ind w:left="768" w:firstLine="648"/>
        <w:jc w:val="both"/>
      </w:pPr>
      <w:r w:rsidRPr="00D9762F">
        <w:t xml:space="preserve"> •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9C0125" w:rsidRDefault="00D9762F" w:rsidP="00D9762F">
      <w:pPr>
        <w:spacing w:after="0" w:line="240" w:lineRule="auto"/>
        <w:ind w:left="768" w:firstLine="648"/>
        <w:jc w:val="both"/>
      </w:pPr>
      <w:r w:rsidRPr="00D9762F">
        <w:t xml:space="preserve"> </w:t>
      </w:r>
      <w:r w:rsidRPr="009C0125">
        <w:rPr>
          <w:b/>
        </w:rPr>
        <w:t>Методика и инструментарий оценки успешности освоения и применения обучающимися универсальных учебных действий.</w:t>
      </w:r>
      <w:r w:rsidRPr="00D9762F">
        <w:t xml:space="preserve"> </w:t>
      </w:r>
    </w:p>
    <w:p w:rsidR="009C0125" w:rsidRDefault="00D9762F" w:rsidP="00D9762F">
      <w:pPr>
        <w:spacing w:after="0" w:line="240" w:lineRule="auto"/>
        <w:ind w:left="768" w:firstLine="648"/>
        <w:jc w:val="both"/>
      </w:pPr>
      <w:r w:rsidRPr="00D9762F">
        <w:t xml:space="preserve">Система оценки в сфере УУД может включать в себя следующие принципы и характеристики: </w:t>
      </w:r>
    </w:p>
    <w:p w:rsidR="009C0125" w:rsidRDefault="00D9762F" w:rsidP="00D9762F">
      <w:pPr>
        <w:spacing w:after="0" w:line="240" w:lineRule="auto"/>
        <w:ind w:left="768" w:firstLine="648"/>
        <w:jc w:val="both"/>
      </w:pPr>
      <w:r w:rsidRPr="00D9762F">
        <w:t xml:space="preserve">- систематичность сбора и анализа информации; </w:t>
      </w:r>
    </w:p>
    <w:p w:rsidR="009C0125" w:rsidRDefault="00D9762F" w:rsidP="00D9762F">
      <w:pPr>
        <w:spacing w:after="0" w:line="240" w:lineRule="auto"/>
        <w:ind w:left="768" w:firstLine="648"/>
        <w:jc w:val="both"/>
      </w:pPr>
      <w:r w:rsidRPr="00D9762F">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9C0125" w:rsidRDefault="00D9762F" w:rsidP="00D9762F">
      <w:pPr>
        <w:spacing w:after="0" w:line="240" w:lineRule="auto"/>
        <w:ind w:left="768" w:firstLine="648"/>
        <w:jc w:val="both"/>
      </w:pPr>
      <w:r w:rsidRPr="00D9762F">
        <w:t xml:space="preserve">- доступность и прозрачность данных о результатах оценивания для всех участников образовательной деятельности. </w:t>
      </w:r>
    </w:p>
    <w:p w:rsidR="009C0125" w:rsidRDefault="00D9762F" w:rsidP="00D9762F">
      <w:pPr>
        <w:spacing w:after="0" w:line="240" w:lineRule="auto"/>
        <w:ind w:left="768" w:firstLine="648"/>
        <w:jc w:val="both"/>
      </w:pPr>
      <w:r w:rsidRPr="00D9762F">
        <w:t xml:space="preserve">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 </w:t>
      </w:r>
    </w:p>
    <w:p w:rsidR="009C0125" w:rsidRDefault="00D9762F" w:rsidP="00D9762F">
      <w:pPr>
        <w:spacing w:after="0" w:line="240" w:lineRule="auto"/>
        <w:ind w:left="768" w:firstLine="648"/>
        <w:jc w:val="both"/>
      </w:pPr>
      <w:r w:rsidRPr="00D9762F">
        <w:t>В процессе реализации мониторинга успешности освоения и применения УУД могут быть учтены следующие этапы освоения УУД:</w:t>
      </w:r>
    </w:p>
    <w:p w:rsidR="006979B0" w:rsidRDefault="00D9762F" w:rsidP="00D9762F">
      <w:pPr>
        <w:spacing w:after="0" w:line="240" w:lineRule="auto"/>
        <w:ind w:left="768" w:firstLine="648"/>
        <w:jc w:val="both"/>
      </w:pPr>
      <w:r w:rsidRPr="00D9762F">
        <w:t xml:space="preserve">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979B0" w:rsidRDefault="00D9762F" w:rsidP="00D9762F">
      <w:pPr>
        <w:spacing w:after="0" w:line="240" w:lineRule="auto"/>
        <w:ind w:left="768" w:firstLine="648"/>
        <w:jc w:val="both"/>
      </w:pPr>
      <w:r w:rsidRPr="00D9762F">
        <w:t xml:space="preserve">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979B0" w:rsidRDefault="00D9762F" w:rsidP="00D9762F">
      <w:pPr>
        <w:spacing w:after="0" w:line="240" w:lineRule="auto"/>
        <w:ind w:left="768" w:firstLine="648"/>
        <w:jc w:val="both"/>
      </w:pPr>
      <w:r w:rsidRPr="00D9762F">
        <w:t xml:space="preserve"> -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979B0" w:rsidRDefault="00D9762F" w:rsidP="00D9762F">
      <w:pPr>
        <w:spacing w:after="0" w:line="240" w:lineRule="auto"/>
        <w:ind w:left="768" w:firstLine="648"/>
        <w:jc w:val="both"/>
      </w:pPr>
      <w:r w:rsidRPr="00D9762F">
        <w:t xml:space="preserve"> -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979B0" w:rsidRDefault="00D9762F" w:rsidP="00D9762F">
      <w:pPr>
        <w:spacing w:after="0" w:line="240" w:lineRule="auto"/>
        <w:ind w:left="768" w:firstLine="648"/>
        <w:jc w:val="both"/>
      </w:pPr>
      <w:r w:rsidRPr="00D9762F">
        <w:t xml:space="preserve"> -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6979B0" w:rsidRDefault="00D9762F" w:rsidP="00D9762F">
      <w:pPr>
        <w:spacing w:after="0" w:line="240" w:lineRule="auto"/>
        <w:ind w:left="768" w:firstLine="648"/>
        <w:jc w:val="both"/>
      </w:pPr>
      <w:r w:rsidRPr="00D9762F">
        <w:t xml:space="preserve">- обобщение учебных действий на основе выявления общих принципов. Система оценки универсальных учебных действий может быть: </w:t>
      </w:r>
    </w:p>
    <w:p w:rsidR="006979B0" w:rsidRDefault="00D9762F" w:rsidP="00D9762F">
      <w:pPr>
        <w:spacing w:after="0" w:line="240" w:lineRule="auto"/>
        <w:ind w:left="768" w:firstLine="648"/>
        <w:jc w:val="both"/>
      </w:pPr>
      <w:r w:rsidRPr="00D9762F">
        <w:t>- уровневой (определяются уровни владения универсальными учебными действиями);</w:t>
      </w:r>
    </w:p>
    <w:p w:rsidR="006979B0" w:rsidRDefault="00D9762F" w:rsidP="00D9762F">
      <w:pPr>
        <w:spacing w:after="0" w:line="240" w:lineRule="auto"/>
        <w:ind w:left="768" w:firstLine="648"/>
        <w:jc w:val="both"/>
      </w:pPr>
      <w:r w:rsidRPr="00D9762F">
        <w:t xml:space="preserve"> -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D9762F" w:rsidRDefault="00D9762F" w:rsidP="00D9762F">
      <w:pPr>
        <w:spacing w:after="0" w:line="240" w:lineRule="auto"/>
        <w:ind w:left="768" w:firstLine="648"/>
        <w:jc w:val="both"/>
      </w:pPr>
      <w:r w:rsidRPr="006979B0">
        <w:rPr>
          <w:b/>
        </w:rPr>
        <w:t>Не рекомендуется при оценивании развития УУД применять пятибалльную шкалу.</w:t>
      </w:r>
      <w:r w:rsidRPr="00D9762F">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845300" w:rsidRDefault="00845300" w:rsidP="00D9762F">
      <w:pPr>
        <w:spacing w:after="0" w:line="240" w:lineRule="auto"/>
        <w:ind w:left="768" w:firstLine="648"/>
        <w:jc w:val="both"/>
      </w:pPr>
    </w:p>
    <w:p w:rsidR="00845300" w:rsidRPr="00845300" w:rsidRDefault="00845300" w:rsidP="00F31FE3">
      <w:pPr>
        <w:spacing w:after="0" w:line="240" w:lineRule="auto"/>
        <w:ind w:left="768" w:firstLine="648"/>
        <w:rPr>
          <w:b/>
        </w:rPr>
      </w:pPr>
      <w:r w:rsidRPr="00845300">
        <w:rPr>
          <w:b/>
        </w:rPr>
        <w:t>2.2. Программы отдельных учебных предметов, курсов внеурочной деятельности</w:t>
      </w:r>
    </w:p>
    <w:p w:rsidR="00845300" w:rsidRPr="00845300" w:rsidRDefault="00845300" w:rsidP="00F31FE3">
      <w:pPr>
        <w:spacing w:after="0" w:line="240" w:lineRule="auto"/>
        <w:ind w:left="768" w:firstLine="648"/>
        <w:rPr>
          <w:b/>
        </w:rPr>
      </w:pPr>
      <w:r w:rsidRPr="00845300">
        <w:rPr>
          <w:b/>
        </w:rPr>
        <w:t>2.2.1. Общие положения</w:t>
      </w:r>
    </w:p>
    <w:p w:rsidR="00845300" w:rsidRDefault="00845300" w:rsidP="00D9762F">
      <w:pPr>
        <w:spacing w:after="0" w:line="240" w:lineRule="auto"/>
        <w:ind w:left="768" w:firstLine="648"/>
        <w:jc w:val="both"/>
      </w:pPr>
      <w:r w:rsidRPr="00845300">
        <w:t xml:space="preserve">Начальное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845300" w:rsidRDefault="00845300" w:rsidP="00D9762F">
      <w:pPr>
        <w:spacing w:after="0" w:line="240" w:lineRule="auto"/>
        <w:ind w:left="768" w:firstLine="648"/>
        <w:jc w:val="both"/>
      </w:pPr>
      <w:r w:rsidRPr="00845300">
        <w:t xml:space="preserve">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(личным, метапредметным, предметным). </w:t>
      </w:r>
    </w:p>
    <w:p w:rsidR="00845300" w:rsidRPr="00FF0442" w:rsidRDefault="00845300" w:rsidP="00D9762F">
      <w:pPr>
        <w:spacing w:after="0" w:line="240" w:lineRule="auto"/>
        <w:ind w:left="768" w:firstLine="648"/>
        <w:jc w:val="both"/>
      </w:pPr>
      <w:r w:rsidRPr="00FF0442">
        <w:t>Реализация Стандарта начального общего образования в ОО осуществляется на основе системы учебников «</w:t>
      </w:r>
      <w:r w:rsidR="00FF0442" w:rsidRPr="00FF0442">
        <w:t>Перспектива</w:t>
      </w:r>
      <w:r w:rsidRPr="00FF0442">
        <w:t xml:space="preserve">». </w:t>
      </w:r>
    </w:p>
    <w:p w:rsidR="00845300" w:rsidRDefault="00845300" w:rsidP="00D9762F">
      <w:pPr>
        <w:spacing w:after="0" w:line="240" w:lineRule="auto"/>
        <w:ind w:left="768" w:firstLine="648"/>
        <w:jc w:val="both"/>
      </w:pPr>
      <w:r w:rsidRPr="00845300">
        <w:t xml:space="preserve">Рабочие программы учебных предметов, курсов, в том числе внеурочной деятельности обеспечивают достижение планируемых результатов освоения ООП НОО </w:t>
      </w:r>
      <w:r w:rsidR="00387C39" w:rsidRPr="000D250E">
        <w:rPr>
          <w:rFonts w:eastAsia="Times New Roman" w:cs="Times New Roman"/>
          <w:szCs w:val="24"/>
          <w:lang w:eastAsia="ru-RU"/>
        </w:rPr>
        <w:t>ЧУ ООНОО «Начальная школа «Глобус»</w:t>
      </w:r>
      <w:r w:rsidRPr="00845300">
        <w:t xml:space="preserve">. </w:t>
      </w:r>
    </w:p>
    <w:p w:rsidR="00845300" w:rsidRDefault="00845300" w:rsidP="00D9762F">
      <w:pPr>
        <w:spacing w:after="0" w:line="240" w:lineRule="auto"/>
        <w:ind w:left="768" w:firstLine="648"/>
        <w:jc w:val="both"/>
      </w:pPr>
      <w:r w:rsidRPr="00845300">
        <w:t>Рабочие программы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845300" w:rsidRDefault="00845300" w:rsidP="00D9762F">
      <w:pPr>
        <w:spacing w:after="0" w:line="240" w:lineRule="auto"/>
        <w:ind w:left="768" w:firstLine="648"/>
        <w:jc w:val="both"/>
      </w:pPr>
      <w:r w:rsidRPr="00845300">
        <w:t xml:space="preserve"> Рабочие программы разрабатываются учителями-предметниками, на соответствующий уровень образования, допускается разработка Программы </w:t>
      </w:r>
      <w:r>
        <w:t xml:space="preserve">коллективом педагогов одного предметного методического объединения. </w:t>
      </w:r>
    </w:p>
    <w:p w:rsidR="00845300" w:rsidRDefault="00845300" w:rsidP="00D9762F">
      <w:pPr>
        <w:spacing w:after="0" w:line="240" w:lineRule="auto"/>
        <w:ind w:left="768" w:firstLine="648"/>
        <w:jc w:val="both"/>
      </w:pPr>
      <w:r>
        <w:t xml:space="preserve">В соответствии с Положением о рабочих программах учебных предметов, курсов </w:t>
      </w:r>
      <w:r w:rsidR="00387C39" w:rsidRPr="000D250E">
        <w:rPr>
          <w:rFonts w:eastAsia="Times New Roman" w:cs="Times New Roman"/>
          <w:szCs w:val="24"/>
          <w:lang w:eastAsia="ru-RU"/>
        </w:rPr>
        <w:t>ЧУ ООНОО «Начальная школа «Глобус»</w:t>
      </w:r>
      <w:r>
        <w:t>. Педагоги могут использовать рабочие программы системы учебников, разработанных издательством, соответствующих выбранной программе. Список литературы, учебно-методического обеспечения в рабочих программах может ежегодно обновляться с учетом изменившихся условий образовательных отношений.</w:t>
      </w:r>
    </w:p>
    <w:p w:rsidR="004B1FD4" w:rsidRDefault="004B1FD4" w:rsidP="00D9762F">
      <w:pPr>
        <w:spacing w:after="0" w:line="240" w:lineRule="auto"/>
        <w:ind w:left="768" w:firstLine="648"/>
        <w:jc w:val="both"/>
      </w:pPr>
      <w:r w:rsidRPr="004B1FD4">
        <w:rPr>
          <w:b/>
        </w:rPr>
        <w:t>Структура Рабочей программы</w:t>
      </w:r>
      <w:r w:rsidRPr="004B1FD4">
        <w:t xml:space="preserve"> является формой представления учебного предмета как целостной системы, отражающей внутреннюю логику организации учебно-методического материала, и </w:t>
      </w:r>
      <w:r w:rsidRPr="004B1FD4">
        <w:rPr>
          <w:b/>
        </w:rPr>
        <w:t>включает в себя следующие элементы:</w:t>
      </w:r>
      <w:r w:rsidRPr="004B1FD4">
        <w:t xml:space="preserve"> </w:t>
      </w:r>
    </w:p>
    <w:p w:rsidR="004B1FD4" w:rsidRDefault="004B1FD4" w:rsidP="00D9762F">
      <w:pPr>
        <w:spacing w:after="0" w:line="240" w:lineRule="auto"/>
        <w:ind w:left="768" w:firstLine="648"/>
        <w:jc w:val="both"/>
      </w:pPr>
      <w:r w:rsidRPr="004B1FD4">
        <w:t xml:space="preserve">- планируемые результаты освоения учебного предмета, курса; </w:t>
      </w:r>
    </w:p>
    <w:p w:rsidR="004B1FD4" w:rsidRDefault="004B1FD4" w:rsidP="00D9762F">
      <w:pPr>
        <w:spacing w:after="0" w:line="240" w:lineRule="auto"/>
        <w:ind w:left="768" w:firstLine="648"/>
        <w:jc w:val="both"/>
      </w:pPr>
      <w:r w:rsidRPr="004B1FD4">
        <w:t xml:space="preserve">- содержание учебного предмета, курса; </w:t>
      </w:r>
    </w:p>
    <w:p w:rsidR="004B1FD4" w:rsidRDefault="004B1FD4" w:rsidP="00D9762F">
      <w:pPr>
        <w:spacing w:after="0" w:line="240" w:lineRule="auto"/>
        <w:ind w:left="768" w:firstLine="648"/>
        <w:jc w:val="both"/>
      </w:pPr>
      <w:r w:rsidRPr="004B1FD4">
        <w:t>-</w:t>
      </w:r>
      <w:r>
        <w:t xml:space="preserve"> </w:t>
      </w:r>
      <w:r w:rsidRPr="004B1FD4">
        <w:t xml:space="preserve">учебно-тематическое планирование с указанием количества часов, отводимых на освоение каждой темы. </w:t>
      </w:r>
    </w:p>
    <w:p w:rsidR="004B1FD4" w:rsidRDefault="004B1FD4" w:rsidP="00D9762F">
      <w:pPr>
        <w:spacing w:after="0" w:line="240" w:lineRule="auto"/>
        <w:ind w:left="768" w:firstLine="648"/>
        <w:jc w:val="both"/>
      </w:pPr>
      <w:r w:rsidRPr="004B1FD4">
        <w:rPr>
          <w:b/>
        </w:rPr>
        <w:t>Структура Рабочей программы курса внеурочной деятельности</w:t>
      </w:r>
      <w:r w:rsidRPr="004B1FD4">
        <w:t xml:space="preserve"> включает в себя следующие элементы</w:t>
      </w:r>
      <w:r w:rsidR="00A91681">
        <w:t>:</w:t>
      </w:r>
    </w:p>
    <w:p w:rsidR="004B1FD4" w:rsidRDefault="004B1FD4" w:rsidP="00D9762F">
      <w:pPr>
        <w:spacing w:after="0" w:line="240" w:lineRule="auto"/>
        <w:ind w:left="768" w:firstLine="648"/>
        <w:jc w:val="both"/>
      </w:pPr>
      <w:r w:rsidRPr="004B1FD4">
        <w:t xml:space="preserve">- результаты освоения курса внеурочной деятельности; </w:t>
      </w:r>
    </w:p>
    <w:p w:rsidR="004B1FD4" w:rsidRDefault="004B1FD4" w:rsidP="00D9762F">
      <w:pPr>
        <w:spacing w:after="0" w:line="240" w:lineRule="auto"/>
        <w:ind w:left="768" w:firstLine="648"/>
        <w:jc w:val="both"/>
      </w:pPr>
      <w:r w:rsidRPr="004B1FD4">
        <w:t>- содержание курса внеурочной деятельности с указанием форм организации и видов деятельности;</w:t>
      </w:r>
    </w:p>
    <w:p w:rsidR="004B1FD4" w:rsidRDefault="004B1FD4" w:rsidP="00D9762F">
      <w:pPr>
        <w:spacing w:after="0" w:line="240" w:lineRule="auto"/>
        <w:ind w:left="768" w:firstLine="648"/>
        <w:jc w:val="both"/>
      </w:pPr>
      <w:r w:rsidRPr="004B1FD4">
        <w:t xml:space="preserve"> - тематическое планирование с указанием форм и видов деятельности. </w:t>
      </w:r>
    </w:p>
    <w:p w:rsidR="004B1FD4" w:rsidRDefault="004B1FD4" w:rsidP="00D9762F">
      <w:pPr>
        <w:spacing w:after="0" w:line="240" w:lineRule="auto"/>
        <w:ind w:left="768" w:firstLine="648"/>
        <w:jc w:val="both"/>
      </w:pPr>
      <w:r w:rsidRPr="004B1FD4">
        <w:t xml:space="preserve">Рабочие программы учебных предметов, курсов внеурочной деятельности являются приложениями к ООП НОО </w:t>
      </w:r>
      <w:r w:rsidR="00387C39" w:rsidRPr="000D250E">
        <w:rPr>
          <w:rFonts w:eastAsia="Times New Roman" w:cs="Times New Roman"/>
          <w:szCs w:val="24"/>
          <w:lang w:eastAsia="ru-RU"/>
        </w:rPr>
        <w:t>ЧУ ООНОО «Начальная школа «Глобус»</w:t>
      </w:r>
      <w:r w:rsidRPr="004B1FD4">
        <w:t>.</w:t>
      </w:r>
    </w:p>
    <w:p w:rsidR="00A91681" w:rsidRDefault="00A91681" w:rsidP="00A91681">
      <w:pPr>
        <w:spacing w:after="0" w:line="240" w:lineRule="auto"/>
        <w:ind w:left="768" w:firstLine="648"/>
        <w:jc w:val="center"/>
        <w:rPr>
          <w:b/>
        </w:rPr>
      </w:pPr>
    </w:p>
    <w:p w:rsidR="00A91681" w:rsidRPr="00A91681" w:rsidRDefault="00A91681" w:rsidP="00F31FE3">
      <w:pPr>
        <w:spacing w:after="0" w:line="240" w:lineRule="auto"/>
        <w:ind w:left="768" w:firstLine="648"/>
        <w:rPr>
          <w:b/>
        </w:rPr>
      </w:pPr>
      <w:r w:rsidRPr="00A91681">
        <w:rPr>
          <w:b/>
        </w:rPr>
        <w:t>2.2.2. Основное содержание учебных предметов, курсов внеурочной деятельности.</w:t>
      </w:r>
    </w:p>
    <w:p w:rsidR="00A91681" w:rsidRDefault="00A91681" w:rsidP="00D9762F">
      <w:pPr>
        <w:spacing w:after="0" w:line="240" w:lineRule="auto"/>
        <w:ind w:left="768" w:firstLine="648"/>
        <w:jc w:val="both"/>
      </w:pPr>
      <w:r w:rsidRPr="00A91681">
        <w:t xml:space="preserve"> В данном разделе основной образовательной программы начального общего образования содержится основное содержание курсов по всем обязательным предметам начального уровня общего образования. </w:t>
      </w:r>
    </w:p>
    <w:p w:rsidR="00A91681" w:rsidRDefault="00A91681" w:rsidP="00D9762F">
      <w:pPr>
        <w:spacing w:after="0" w:line="240" w:lineRule="auto"/>
        <w:ind w:left="768" w:firstLine="648"/>
        <w:jc w:val="both"/>
      </w:pPr>
      <w:r w:rsidRPr="00A91681">
        <w:t>Полное изложение рабочих программ учебных предметов, программ внеурочной деятельности, предусмотренных к изучению в начальной школе в соответствии со структурой, установленной в Стандарте, приведено в Приложении  к данной основной образовательной программе.</w:t>
      </w:r>
    </w:p>
    <w:p w:rsidR="0011735F" w:rsidRDefault="0011735F" w:rsidP="00D9762F">
      <w:pPr>
        <w:spacing w:after="0" w:line="240" w:lineRule="auto"/>
        <w:ind w:left="768" w:firstLine="648"/>
        <w:jc w:val="both"/>
      </w:pPr>
    </w:p>
    <w:p w:rsidR="0011735F" w:rsidRPr="0011735F" w:rsidRDefault="0011735F" w:rsidP="00F31FE3">
      <w:pPr>
        <w:spacing w:after="0" w:line="240" w:lineRule="auto"/>
        <w:ind w:left="768" w:firstLine="648"/>
        <w:rPr>
          <w:b/>
        </w:rPr>
      </w:pPr>
      <w:r w:rsidRPr="0011735F">
        <w:rPr>
          <w:b/>
        </w:rPr>
        <w:t xml:space="preserve">2.2.2.1. Русский язык </w:t>
      </w:r>
    </w:p>
    <w:p w:rsidR="0011735F" w:rsidRPr="0011735F" w:rsidRDefault="0011735F" w:rsidP="00D9762F">
      <w:pPr>
        <w:spacing w:after="0" w:line="240" w:lineRule="auto"/>
        <w:ind w:left="768" w:firstLine="648"/>
        <w:jc w:val="both"/>
        <w:rPr>
          <w:b/>
        </w:rPr>
      </w:pPr>
      <w:r w:rsidRPr="0011735F">
        <w:rPr>
          <w:b/>
        </w:rPr>
        <w:t>Виды речевой деятельности</w:t>
      </w:r>
    </w:p>
    <w:p w:rsidR="0011735F" w:rsidRPr="0011735F" w:rsidRDefault="0011735F" w:rsidP="00D9762F">
      <w:pPr>
        <w:spacing w:after="0" w:line="240" w:lineRule="auto"/>
        <w:ind w:left="768" w:firstLine="648"/>
        <w:jc w:val="both"/>
        <w:rPr>
          <w:b/>
        </w:rPr>
      </w:pPr>
      <w:r w:rsidRPr="0011735F">
        <w:rPr>
          <w:b/>
        </w:rPr>
        <w:t xml:space="preserve"> Слушание.</w:t>
      </w:r>
    </w:p>
    <w:p w:rsidR="0011735F" w:rsidRDefault="0011735F" w:rsidP="00D9762F">
      <w:pPr>
        <w:spacing w:after="0" w:line="240" w:lineRule="auto"/>
        <w:ind w:left="768" w:firstLine="648"/>
        <w:jc w:val="both"/>
      </w:pPr>
      <w:r w:rsidRPr="0011735F">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1735F" w:rsidRPr="0011735F" w:rsidRDefault="0011735F" w:rsidP="00D9762F">
      <w:pPr>
        <w:spacing w:after="0" w:line="240" w:lineRule="auto"/>
        <w:ind w:left="768" w:firstLine="648"/>
        <w:jc w:val="both"/>
        <w:rPr>
          <w:b/>
        </w:rPr>
      </w:pPr>
      <w:r w:rsidRPr="0011735F">
        <w:t xml:space="preserve"> </w:t>
      </w:r>
      <w:r w:rsidRPr="0011735F">
        <w:rPr>
          <w:b/>
        </w:rPr>
        <w:t>Говорение.</w:t>
      </w:r>
    </w:p>
    <w:p w:rsidR="0011735F" w:rsidRDefault="0011735F" w:rsidP="00D9762F">
      <w:pPr>
        <w:spacing w:after="0" w:line="240" w:lineRule="auto"/>
        <w:ind w:left="768" w:firstLine="648"/>
        <w:jc w:val="both"/>
      </w:pPr>
      <w:r w:rsidRPr="0011735F">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11735F" w:rsidRPr="0011735F" w:rsidRDefault="0011735F" w:rsidP="00D9762F">
      <w:pPr>
        <w:spacing w:after="0" w:line="240" w:lineRule="auto"/>
        <w:ind w:left="768" w:firstLine="648"/>
        <w:jc w:val="both"/>
        <w:rPr>
          <w:b/>
        </w:rPr>
      </w:pPr>
      <w:r w:rsidRPr="0011735F">
        <w:rPr>
          <w:b/>
        </w:rPr>
        <w:t>Чтение.</w:t>
      </w:r>
    </w:p>
    <w:p w:rsidR="0011735F" w:rsidRDefault="0011735F" w:rsidP="00D9762F">
      <w:pPr>
        <w:spacing w:after="0" w:line="240" w:lineRule="auto"/>
        <w:ind w:left="768" w:firstLine="648"/>
        <w:jc w:val="both"/>
      </w:pPr>
      <w:r w:rsidRPr="0011735F">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11735F" w:rsidRPr="0011735F" w:rsidRDefault="0011735F" w:rsidP="00D9762F">
      <w:pPr>
        <w:spacing w:after="0" w:line="240" w:lineRule="auto"/>
        <w:ind w:left="768" w:firstLine="648"/>
        <w:jc w:val="both"/>
        <w:rPr>
          <w:b/>
        </w:rPr>
      </w:pPr>
      <w:r w:rsidRPr="0011735F">
        <w:rPr>
          <w:b/>
        </w:rPr>
        <w:t xml:space="preserve">Письмо. </w:t>
      </w:r>
    </w:p>
    <w:p w:rsidR="0011735F" w:rsidRDefault="0011735F" w:rsidP="00D9762F">
      <w:pPr>
        <w:spacing w:after="0" w:line="240" w:lineRule="auto"/>
        <w:ind w:left="768" w:firstLine="648"/>
        <w:jc w:val="both"/>
      </w:pPr>
      <w:r w:rsidRPr="0011735F">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11735F" w:rsidRPr="0011735F" w:rsidRDefault="0011735F" w:rsidP="00D9762F">
      <w:pPr>
        <w:spacing w:after="0" w:line="240" w:lineRule="auto"/>
        <w:ind w:left="768" w:firstLine="648"/>
        <w:jc w:val="both"/>
        <w:rPr>
          <w:b/>
        </w:rPr>
      </w:pPr>
      <w:r w:rsidRPr="0011735F">
        <w:rPr>
          <w:b/>
        </w:rPr>
        <w:t xml:space="preserve">Обучение грамоте </w:t>
      </w:r>
    </w:p>
    <w:p w:rsidR="0011735F" w:rsidRDefault="0011735F" w:rsidP="00D9762F">
      <w:pPr>
        <w:spacing w:after="0" w:line="240" w:lineRule="auto"/>
        <w:ind w:left="768" w:firstLine="648"/>
        <w:jc w:val="both"/>
      </w:pPr>
      <w:r w:rsidRPr="0011735F">
        <w:rPr>
          <w:b/>
        </w:rPr>
        <w:t>Фонетика.</w:t>
      </w:r>
      <w:r w:rsidRPr="0011735F">
        <w:t xml:space="preserve"> </w:t>
      </w:r>
    </w:p>
    <w:p w:rsidR="0011735F" w:rsidRDefault="0011735F" w:rsidP="00D9762F">
      <w:pPr>
        <w:spacing w:after="0" w:line="240" w:lineRule="auto"/>
        <w:ind w:left="768" w:firstLine="648"/>
        <w:jc w:val="both"/>
      </w:pPr>
      <w:r w:rsidRPr="0011735F">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rsidR="0011735F" w:rsidRPr="0011735F" w:rsidRDefault="0011735F" w:rsidP="00D9762F">
      <w:pPr>
        <w:spacing w:after="0" w:line="240" w:lineRule="auto"/>
        <w:ind w:left="768" w:firstLine="648"/>
        <w:jc w:val="both"/>
        <w:rPr>
          <w:b/>
        </w:rPr>
      </w:pPr>
      <w:r w:rsidRPr="0011735F">
        <w:rPr>
          <w:b/>
        </w:rPr>
        <w:t xml:space="preserve">Графика. </w:t>
      </w:r>
    </w:p>
    <w:p w:rsidR="0011735F" w:rsidRDefault="0011735F" w:rsidP="00D9762F">
      <w:pPr>
        <w:spacing w:after="0" w:line="240" w:lineRule="auto"/>
        <w:ind w:left="768" w:firstLine="648"/>
        <w:jc w:val="both"/>
      </w:pPr>
      <w:r w:rsidRPr="0011735F">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 </w:t>
      </w:r>
    </w:p>
    <w:p w:rsidR="0011735F" w:rsidRPr="0011735F" w:rsidRDefault="0011735F" w:rsidP="00D9762F">
      <w:pPr>
        <w:spacing w:after="0" w:line="240" w:lineRule="auto"/>
        <w:ind w:left="768" w:firstLine="648"/>
        <w:jc w:val="both"/>
        <w:rPr>
          <w:b/>
        </w:rPr>
      </w:pPr>
      <w:r w:rsidRPr="0011735F">
        <w:rPr>
          <w:b/>
        </w:rPr>
        <w:t xml:space="preserve">Чтение. </w:t>
      </w:r>
    </w:p>
    <w:p w:rsidR="0011735F" w:rsidRDefault="0011735F" w:rsidP="00D9762F">
      <w:pPr>
        <w:spacing w:after="0" w:line="240" w:lineRule="auto"/>
        <w:ind w:left="768" w:firstLine="648"/>
        <w:jc w:val="both"/>
      </w:pPr>
      <w:r w:rsidRPr="0011735F">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11735F" w:rsidRPr="0011735F" w:rsidRDefault="0011735F" w:rsidP="00D9762F">
      <w:pPr>
        <w:spacing w:after="0" w:line="240" w:lineRule="auto"/>
        <w:ind w:left="768" w:firstLine="648"/>
        <w:jc w:val="both"/>
        <w:rPr>
          <w:b/>
        </w:rPr>
      </w:pPr>
      <w:r w:rsidRPr="0011735F">
        <w:rPr>
          <w:b/>
        </w:rPr>
        <w:t>Письмо.</w:t>
      </w:r>
    </w:p>
    <w:p w:rsidR="0011735F" w:rsidRDefault="0011735F" w:rsidP="00D9762F">
      <w:pPr>
        <w:spacing w:after="0" w:line="240" w:lineRule="auto"/>
        <w:ind w:left="768" w:firstLine="648"/>
        <w:jc w:val="both"/>
      </w:pPr>
      <w:r w:rsidRPr="0011735F">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 </w:t>
      </w:r>
    </w:p>
    <w:p w:rsidR="00E00326" w:rsidRDefault="00E00326" w:rsidP="00D9762F">
      <w:pPr>
        <w:spacing w:after="0" w:line="240" w:lineRule="auto"/>
        <w:ind w:left="768" w:firstLine="648"/>
        <w:jc w:val="both"/>
        <w:rPr>
          <w:b/>
        </w:rPr>
      </w:pPr>
    </w:p>
    <w:p w:rsidR="0011735F" w:rsidRPr="0011735F" w:rsidRDefault="0011735F" w:rsidP="00D9762F">
      <w:pPr>
        <w:spacing w:after="0" w:line="240" w:lineRule="auto"/>
        <w:ind w:left="768" w:firstLine="648"/>
        <w:jc w:val="both"/>
        <w:rPr>
          <w:b/>
        </w:rPr>
      </w:pPr>
      <w:r w:rsidRPr="0011735F">
        <w:rPr>
          <w:b/>
        </w:rPr>
        <w:t xml:space="preserve">Слово и предложение. </w:t>
      </w:r>
    </w:p>
    <w:p w:rsidR="0011735F" w:rsidRDefault="0011735F" w:rsidP="00D9762F">
      <w:pPr>
        <w:spacing w:after="0" w:line="240" w:lineRule="auto"/>
        <w:ind w:left="768" w:firstLine="648"/>
        <w:jc w:val="both"/>
      </w:pPr>
      <w:r w:rsidRPr="0011735F">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w:t>
      </w:r>
    </w:p>
    <w:p w:rsidR="0011735F" w:rsidRPr="0011735F" w:rsidRDefault="0011735F" w:rsidP="00D9762F">
      <w:pPr>
        <w:spacing w:after="0" w:line="240" w:lineRule="auto"/>
        <w:ind w:left="768" w:firstLine="648"/>
        <w:jc w:val="both"/>
        <w:rPr>
          <w:b/>
        </w:rPr>
      </w:pPr>
      <w:r w:rsidRPr="0011735F">
        <w:rPr>
          <w:b/>
        </w:rPr>
        <w:t xml:space="preserve">Орфография. </w:t>
      </w:r>
    </w:p>
    <w:p w:rsidR="0011735F" w:rsidRDefault="0011735F" w:rsidP="00D9762F">
      <w:pPr>
        <w:spacing w:after="0" w:line="240" w:lineRule="auto"/>
        <w:ind w:left="768" w:firstLine="648"/>
        <w:jc w:val="both"/>
      </w:pPr>
      <w:r w:rsidRPr="0011735F">
        <w:t xml:space="preserve">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94 перенос слов по слогам без стечения согласных; знаки препинания в конце предложения. </w:t>
      </w:r>
    </w:p>
    <w:p w:rsidR="0011735F" w:rsidRPr="0011735F" w:rsidRDefault="0011735F" w:rsidP="00D9762F">
      <w:pPr>
        <w:spacing w:after="0" w:line="240" w:lineRule="auto"/>
        <w:ind w:left="768" w:firstLine="648"/>
        <w:jc w:val="both"/>
        <w:rPr>
          <w:b/>
        </w:rPr>
      </w:pPr>
      <w:r w:rsidRPr="0011735F">
        <w:rPr>
          <w:b/>
        </w:rPr>
        <w:t>Развитие речи.</w:t>
      </w:r>
    </w:p>
    <w:p w:rsidR="00C33852" w:rsidRDefault="0011735F" w:rsidP="00D9762F">
      <w:pPr>
        <w:spacing w:after="0" w:line="240" w:lineRule="auto"/>
        <w:ind w:left="768" w:firstLine="648"/>
        <w:jc w:val="both"/>
      </w:pPr>
      <w:r w:rsidRPr="0011735F">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C33852" w:rsidRPr="00C33852" w:rsidRDefault="0011735F" w:rsidP="00D9762F">
      <w:pPr>
        <w:spacing w:after="0" w:line="240" w:lineRule="auto"/>
        <w:ind w:left="768" w:firstLine="648"/>
        <w:jc w:val="both"/>
        <w:rPr>
          <w:b/>
        </w:rPr>
      </w:pPr>
      <w:r w:rsidRPr="00C33852">
        <w:rPr>
          <w:b/>
        </w:rPr>
        <w:t>Систематический курс</w:t>
      </w:r>
    </w:p>
    <w:p w:rsidR="00C33852" w:rsidRDefault="0011735F" w:rsidP="00D9762F">
      <w:pPr>
        <w:spacing w:after="0" w:line="240" w:lineRule="auto"/>
        <w:ind w:left="768" w:firstLine="648"/>
        <w:jc w:val="both"/>
      </w:pPr>
      <w:r w:rsidRPr="0011735F">
        <w:t xml:space="preserve"> </w:t>
      </w:r>
      <w:r w:rsidRPr="00C33852">
        <w:rPr>
          <w:b/>
        </w:rPr>
        <w:t>Фонетика и орфоэпия.</w:t>
      </w:r>
      <w:r w:rsidRPr="0011735F">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C33852" w:rsidRPr="00C33852" w:rsidRDefault="0011735F" w:rsidP="00D9762F">
      <w:pPr>
        <w:spacing w:after="0" w:line="240" w:lineRule="auto"/>
        <w:ind w:left="768" w:firstLine="648"/>
        <w:jc w:val="both"/>
        <w:rPr>
          <w:b/>
        </w:rPr>
      </w:pPr>
      <w:r w:rsidRPr="00C33852">
        <w:rPr>
          <w:b/>
        </w:rPr>
        <w:t>Графика.</w:t>
      </w:r>
    </w:p>
    <w:p w:rsidR="00C33852" w:rsidRDefault="0011735F" w:rsidP="00D9762F">
      <w:pPr>
        <w:spacing w:after="0" w:line="240" w:lineRule="auto"/>
        <w:ind w:left="768" w:firstLine="648"/>
        <w:jc w:val="both"/>
      </w:pPr>
      <w:r w:rsidRPr="0011735F">
        <w:t xml:space="preserve">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rsidR="00C33852" w:rsidRPr="000800DB" w:rsidRDefault="0011735F" w:rsidP="00D9762F">
      <w:pPr>
        <w:spacing w:after="0" w:line="240" w:lineRule="auto"/>
        <w:ind w:left="768" w:firstLine="648"/>
        <w:jc w:val="both"/>
        <w:rPr>
          <w:b/>
        </w:rPr>
      </w:pPr>
      <w:r w:rsidRPr="000800DB">
        <w:rPr>
          <w:b/>
        </w:rPr>
        <w:t xml:space="preserve">Лексика. </w:t>
      </w:r>
    </w:p>
    <w:p w:rsidR="0025559D" w:rsidRDefault="0011735F" w:rsidP="00D9762F">
      <w:pPr>
        <w:spacing w:after="0" w:line="240" w:lineRule="auto"/>
        <w:ind w:left="768" w:firstLine="648"/>
        <w:jc w:val="both"/>
      </w:pPr>
      <w:r w:rsidRPr="0011735F">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25559D" w:rsidRPr="0025559D" w:rsidRDefault="0011735F" w:rsidP="00D9762F">
      <w:pPr>
        <w:spacing w:after="0" w:line="240" w:lineRule="auto"/>
        <w:ind w:left="768" w:firstLine="648"/>
        <w:jc w:val="both"/>
        <w:rPr>
          <w:b/>
        </w:rPr>
      </w:pPr>
      <w:r w:rsidRPr="0025559D">
        <w:rPr>
          <w:b/>
        </w:rPr>
        <w:t>Состав слова (морфемика).</w:t>
      </w:r>
    </w:p>
    <w:p w:rsidR="00967FA5" w:rsidRDefault="0011735F" w:rsidP="00D9762F">
      <w:pPr>
        <w:spacing w:after="0" w:line="240" w:lineRule="auto"/>
        <w:ind w:left="768" w:firstLine="648"/>
        <w:jc w:val="both"/>
      </w:pPr>
      <w:r w:rsidRPr="0011735F">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967FA5" w:rsidRPr="00967FA5" w:rsidRDefault="0011735F" w:rsidP="00D9762F">
      <w:pPr>
        <w:spacing w:after="0" w:line="240" w:lineRule="auto"/>
        <w:ind w:left="768" w:firstLine="648"/>
        <w:jc w:val="both"/>
        <w:rPr>
          <w:b/>
        </w:rPr>
      </w:pPr>
      <w:r w:rsidRPr="00967FA5">
        <w:rPr>
          <w:b/>
        </w:rPr>
        <w:t xml:space="preserve">Морфология. </w:t>
      </w:r>
    </w:p>
    <w:p w:rsidR="00630D24" w:rsidRDefault="0011735F" w:rsidP="00D9762F">
      <w:pPr>
        <w:spacing w:after="0" w:line="240" w:lineRule="auto"/>
        <w:ind w:left="768" w:firstLine="648"/>
        <w:jc w:val="both"/>
      </w:pPr>
      <w:r w:rsidRPr="0011735F">
        <w:t>Части речи; деление частей речи на самостоятельные и служебные. 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w:t>
      </w:r>
      <w:r w:rsidRPr="0011735F">
        <w:softHyphen/>
        <w:t xml:space="preserve">му склонению. Морфологический разбор имён существительных. </w:t>
      </w:r>
    </w:p>
    <w:p w:rsidR="00630D24" w:rsidRDefault="0011735F" w:rsidP="00D9762F">
      <w:pPr>
        <w:spacing w:after="0" w:line="240" w:lineRule="auto"/>
        <w:ind w:left="768" w:firstLine="648"/>
        <w:jc w:val="both"/>
      </w:pPr>
      <w:r w:rsidRPr="0011735F">
        <w:t>Имя прилагательное. Значение и употребление в речи</w:t>
      </w:r>
      <w:r w:rsidR="00630D24">
        <w:t xml:space="preserve">. </w:t>
      </w:r>
      <w:r w:rsidRPr="0011735F">
        <w:t xml:space="preserve">.Изменение прилагательных по родам, числам и падежам, кроме прилагательных на </w:t>
      </w:r>
      <w:r w:rsidRPr="0011735F">
        <w:softHyphen/>
        <w:t xml:space="preserve">ий, </w:t>
      </w:r>
      <w:r w:rsidRPr="0011735F">
        <w:softHyphen/>
        <w:t xml:space="preserve">ья, </w:t>
      </w:r>
      <w:r w:rsidRPr="0011735F">
        <w:softHyphen/>
        <w:t xml:space="preserve">ов, </w:t>
      </w:r>
      <w:r w:rsidRPr="0011735F">
        <w:softHyphen/>
        <w:t xml:space="preserve">ин. Морфологический разбор имён прилагательных. </w:t>
      </w:r>
    </w:p>
    <w:p w:rsidR="00630D24" w:rsidRDefault="0011735F" w:rsidP="00D9762F">
      <w:pPr>
        <w:spacing w:after="0" w:line="240" w:lineRule="auto"/>
        <w:ind w:left="768" w:firstLine="648"/>
        <w:jc w:val="both"/>
      </w:pPr>
      <w:r w:rsidRPr="0011735F">
        <w:t>Местоимение. Общее представление о местоимении. Личные местоимения, значение и употребление в речи. Личные местоимения 1, 2, 3</w:t>
      </w:r>
      <w:r w:rsidRPr="0011735F">
        <w:softHyphen/>
        <w:t xml:space="preserve">го лица единственного и множественного числа. Склонение личных местоимений. </w:t>
      </w:r>
    </w:p>
    <w:p w:rsidR="00630D24" w:rsidRDefault="0011735F" w:rsidP="00D9762F">
      <w:pPr>
        <w:spacing w:after="0" w:line="240" w:lineRule="auto"/>
        <w:ind w:left="768" w:firstLine="648"/>
        <w:jc w:val="both"/>
      </w:pPr>
      <w:r w:rsidRPr="0011735F">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Наречие. Значение и употребление в речи. </w:t>
      </w:r>
    </w:p>
    <w:p w:rsidR="00630D24" w:rsidRDefault="0011735F" w:rsidP="00D9762F">
      <w:pPr>
        <w:spacing w:after="0" w:line="240" w:lineRule="auto"/>
        <w:ind w:left="768" w:firstLine="648"/>
        <w:jc w:val="both"/>
      </w:pPr>
      <w:r w:rsidRPr="0011735F">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Союзы и, а, но, их роль в речи. Частица не, её значение.</w:t>
      </w:r>
    </w:p>
    <w:p w:rsidR="00630D24" w:rsidRPr="00630D24" w:rsidRDefault="0011735F" w:rsidP="00D9762F">
      <w:pPr>
        <w:spacing w:after="0" w:line="240" w:lineRule="auto"/>
        <w:ind w:left="768" w:firstLine="648"/>
        <w:jc w:val="both"/>
        <w:rPr>
          <w:b/>
        </w:rPr>
      </w:pPr>
      <w:r w:rsidRPr="0011735F">
        <w:t xml:space="preserve"> </w:t>
      </w:r>
      <w:r w:rsidRPr="00630D24">
        <w:rPr>
          <w:b/>
        </w:rPr>
        <w:t xml:space="preserve">Синтаксис. </w:t>
      </w:r>
    </w:p>
    <w:p w:rsidR="002D4381" w:rsidRDefault="0011735F" w:rsidP="00D9762F">
      <w:pPr>
        <w:spacing w:after="0" w:line="240" w:lineRule="auto"/>
        <w:ind w:left="768" w:firstLine="648"/>
        <w:jc w:val="both"/>
      </w:pPr>
      <w:r w:rsidRPr="0011735F">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 </w:t>
      </w:r>
    </w:p>
    <w:p w:rsidR="002D4381" w:rsidRPr="002D4381" w:rsidRDefault="0011735F" w:rsidP="00D9762F">
      <w:pPr>
        <w:spacing w:after="0" w:line="240" w:lineRule="auto"/>
        <w:ind w:left="768" w:firstLine="648"/>
        <w:jc w:val="both"/>
        <w:rPr>
          <w:b/>
        </w:rPr>
      </w:pPr>
      <w:r w:rsidRPr="002D4381">
        <w:rPr>
          <w:b/>
        </w:rPr>
        <w:t xml:space="preserve">Орфография и пунктуация. </w:t>
      </w:r>
    </w:p>
    <w:p w:rsidR="005B6ED2" w:rsidRDefault="0011735F" w:rsidP="00D9762F">
      <w:pPr>
        <w:spacing w:after="0" w:line="240" w:lineRule="auto"/>
        <w:ind w:left="768" w:firstLine="648"/>
        <w:jc w:val="both"/>
      </w:pPr>
      <w:r w:rsidRPr="0011735F">
        <w:t xml:space="preserve">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 сочетания жи—ши, ча—ща, чу—щу в положении под ударением; сочетания чк—чн, чт, щн;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имён существительных (ночь, нож, рожь, мышь); безударные падежные окончания имён существительных (кроме существительных на </w:t>
      </w:r>
      <w:r w:rsidRPr="0011735F">
        <w:softHyphen/>
        <w:t xml:space="preserve">мя, •ий, </w:t>
      </w:r>
      <w:r w:rsidRPr="0011735F">
        <w:softHyphen/>
        <w:t xml:space="preserve">ья, </w:t>
      </w:r>
      <w:r w:rsidRPr="0011735F">
        <w:softHyphen/>
        <w:t xml:space="preserve">ье, </w:t>
      </w:r>
      <w:r w:rsidRPr="0011735F">
        <w:softHyphen/>
        <w:t xml:space="preserve">ия, </w:t>
      </w:r>
      <w:r w:rsidRPr="0011735F">
        <w:softHyphen/>
        <w:t xml:space="preserve">ов, </w:t>
      </w:r>
      <w:r w:rsidRPr="0011735F">
        <w:softHyphen/>
        <w:t>ин); безударные окончания имён прилагательных; раздельное написание предлогов с личными местоимениями; не с глаголами; мягкий знак после шипящих на конце глаголов в форме 2</w:t>
      </w:r>
      <w:r w:rsidRPr="0011735F">
        <w:softHyphen/>
        <w:t xml:space="preserve">го лица единственного числа (пишешь, учишь); мягкий знак в глаголах в сочетании </w:t>
      </w:r>
      <w:r w:rsidRPr="0011735F">
        <w:softHyphen/>
        <w:t xml:space="preserve">ться;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 </w:t>
      </w:r>
    </w:p>
    <w:p w:rsidR="005B6ED2" w:rsidRPr="005B6ED2" w:rsidRDefault="0011735F" w:rsidP="00D9762F">
      <w:pPr>
        <w:spacing w:after="0" w:line="240" w:lineRule="auto"/>
        <w:ind w:left="768" w:firstLine="648"/>
        <w:jc w:val="both"/>
        <w:rPr>
          <w:b/>
        </w:rPr>
      </w:pPr>
      <w:r w:rsidRPr="005B6ED2">
        <w:rPr>
          <w:b/>
        </w:rPr>
        <w:t xml:space="preserve">Развитие речи. </w:t>
      </w:r>
    </w:p>
    <w:p w:rsidR="0011735F" w:rsidRDefault="0011735F" w:rsidP="00D9762F">
      <w:pPr>
        <w:spacing w:after="0" w:line="240" w:lineRule="auto"/>
        <w:ind w:left="768" w:firstLine="648"/>
        <w:jc w:val="both"/>
      </w:pPr>
      <w:r w:rsidRPr="0011735F">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96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w:t>
      </w:r>
      <w:r w:rsidR="001A042C">
        <w:t xml:space="preserve"> </w:t>
      </w:r>
      <w:r w:rsidRPr="0011735F">
        <w:t>рассуждения.</w:t>
      </w:r>
    </w:p>
    <w:p w:rsidR="00C756AD" w:rsidRDefault="00C756AD" w:rsidP="00F31FE3">
      <w:pPr>
        <w:spacing w:after="0" w:line="240" w:lineRule="auto"/>
        <w:ind w:left="768" w:firstLine="648"/>
      </w:pPr>
      <w:r w:rsidRPr="00C756AD">
        <w:rPr>
          <w:b/>
        </w:rPr>
        <w:t>2.2.2.2. Литературное чтение</w:t>
      </w:r>
    </w:p>
    <w:p w:rsidR="00C756AD" w:rsidRPr="00C756AD" w:rsidRDefault="00C756AD" w:rsidP="00D9762F">
      <w:pPr>
        <w:spacing w:after="0" w:line="240" w:lineRule="auto"/>
        <w:ind w:left="768" w:firstLine="648"/>
        <w:jc w:val="both"/>
        <w:rPr>
          <w:b/>
        </w:rPr>
      </w:pPr>
      <w:r w:rsidRPr="00C756AD">
        <w:rPr>
          <w:b/>
        </w:rPr>
        <w:t xml:space="preserve"> Виды речевой и читательской деятельности </w:t>
      </w:r>
    </w:p>
    <w:p w:rsidR="00C756AD" w:rsidRPr="00C756AD" w:rsidRDefault="00C756AD" w:rsidP="00D9762F">
      <w:pPr>
        <w:spacing w:after="0" w:line="240" w:lineRule="auto"/>
        <w:ind w:left="768" w:firstLine="648"/>
        <w:jc w:val="both"/>
        <w:rPr>
          <w:b/>
        </w:rPr>
      </w:pPr>
      <w:r w:rsidRPr="00C756AD">
        <w:rPr>
          <w:b/>
        </w:rPr>
        <w:t xml:space="preserve">Аудирование (слушание). </w:t>
      </w:r>
    </w:p>
    <w:p w:rsidR="00C756AD" w:rsidRDefault="00C756AD" w:rsidP="00D9762F">
      <w:pPr>
        <w:spacing w:after="0" w:line="240" w:lineRule="auto"/>
        <w:ind w:left="768" w:firstLine="648"/>
        <w:jc w:val="both"/>
      </w:pPr>
      <w:r w:rsidRPr="00C756AD">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56AD" w:rsidRPr="00C756AD" w:rsidRDefault="00C756AD" w:rsidP="00D9762F">
      <w:pPr>
        <w:spacing w:after="0" w:line="240" w:lineRule="auto"/>
        <w:ind w:left="768" w:firstLine="648"/>
        <w:jc w:val="both"/>
        <w:rPr>
          <w:b/>
        </w:rPr>
      </w:pPr>
      <w:r w:rsidRPr="00C756AD">
        <w:rPr>
          <w:b/>
        </w:rPr>
        <w:t xml:space="preserve"> Чтение </w:t>
      </w:r>
    </w:p>
    <w:p w:rsidR="00C756AD" w:rsidRPr="00C756AD" w:rsidRDefault="00C756AD" w:rsidP="00D9762F">
      <w:pPr>
        <w:spacing w:after="0" w:line="240" w:lineRule="auto"/>
        <w:ind w:left="768" w:firstLine="648"/>
        <w:jc w:val="both"/>
        <w:rPr>
          <w:b/>
        </w:rPr>
      </w:pPr>
      <w:r w:rsidRPr="00C756AD">
        <w:rPr>
          <w:b/>
        </w:rPr>
        <w:t xml:space="preserve">Чтение вслух. </w:t>
      </w:r>
    </w:p>
    <w:p w:rsidR="005A3B4A" w:rsidRDefault="00C756AD" w:rsidP="00D9762F">
      <w:pPr>
        <w:spacing w:after="0" w:line="240" w:lineRule="auto"/>
        <w:ind w:left="768" w:firstLine="648"/>
        <w:jc w:val="both"/>
      </w:pPr>
      <w:r w:rsidRPr="00C756AD">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5A3B4A" w:rsidRPr="005A3B4A" w:rsidRDefault="00C756AD" w:rsidP="00D9762F">
      <w:pPr>
        <w:spacing w:after="0" w:line="240" w:lineRule="auto"/>
        <w:ind w:left="768" w:firstLine="648"/>
        <w:jc w:val="both"/>
        <w:rPr>
          <w:b/>
        </w:rPr>
      </w:pPr>
      <w:r w:rsidRPr="005A3B4A">
        <w:rPr>
          <w:b/>
        </w:rPr>
        <w:t>Чтение про себя.</w:t>
      </w:r>
    </w:p>
    <w:p w:rsidR="005A3B4A" w:rsidRDefault="00C756AD" w:rsidP="00D9762F">
      <w:pPr>
        <w:spacing w:after="0" w:line="240" w:lineRule="auto"/>
        <w:ind w:left="768" w:firstLine="648"/>
        <w:jc w:val="both"/>
      </w:pPr>
      <w:r w:rsidRPr="00C756AD">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5A3B4A" w:rsidRPr="005A3B4A" w:rsidRDefault="00C756AD" w:rsidP="00D9762F">
      <w:pPr>
        <w:spacing w:after="0" w:line="240" w:lineRule="auto"/>
        <w:ind w:left="768" w:firstLine="648"/>
        <w:jc w:val="both"/>
        <w:rPr>
          <w:b/>
        </w:rPr>
      </w:pPr>
      <w:r w:rsidRPr="005A3B4A">
        <w:rPr>
          <w:b/>
        </w:rPr>
        <w:t>Работа с разными видами текста.</w:t>
      </w:r>
    </w:p>
    <w:p w:rsidR="005A3B4A" w:rsidRDefault="00C756AD" w:rsidP="00D9762F">
      <w:pPr>
        <w:spacing w:after="0" w:line="240" w:lineRule="auto"/>
        <w:ind w:left="768" w:firstLine="648"/>
        <w:jc w:val="both"/>
      </w:pPr>
      <w:r w:rsidRPr="00C756AD">
        <w:t xml:space="preserve"> Общее представление о разных видах текста: художественный, учебный, научно</w:t>
      </w:r>
      <w:r w:rsidR="005A3B4A">
        <w:t>-</w:t>
      </w:r>
      <w:r w:rsidRPr="00C756AD">
        <w:softHyphen/>
        <w:t>популярный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5A3B4A">
        <w:t>-</w:t>
      </w:r>
      <w:r w:rsidRPr="00C756AD">
        <w:softHyphen/>
        <w:t xml:space="preserve">изобразительных материалов. </w:t>
      </w:r>
    </w:p>
    <w:p w:rsidR="005A3B4A" w:rsidRDefault="00C756AD" w:rsidP="00D9762F">
      <w:pPr>
        <w:spacing w:after="0" w:line="240" w:lineRule="auto"/>
        <w:ind w:left="768" w:firstLine="648"/>
        <w:jc w:val="both"/>
      </w:pPr>
      <w:r w:rsidRPr="005A3B4A">
        <w:rPr>
          <w:b/>
        </w:rPr>
        <w:t>Библиографическая культура.</w:t>
      </w:r>
      <w:r w:rsidRPr="00C756AD">
        <w:t xml:space="preserve"> </w:t>
      </w:r>
    </w:p>
    <w:p w:rsidR="003C5C67" w:rsidRDefault="00C756AD" w:rsidP="00D9762F">
      <w:pPr>
        <w:spacing w:after="0" w:line="240" w:lineRule="auto"/>
        <w:ind w:left="768" w:firstLine="648"/>
        <w:jc w:val="both"/>
      </w:pPr>
      <w:r w:rsidRPr="00C756AD">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Pr="00C756AD">
        <w:softHyphen/>
        <w:t xml:space="preserve">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3C5C67" w:rsidRPr="003C5C67" w:rsidRDefault="00C756AD" w:rsidP="00D9762F">
      <w:pPr>
        <w:spacing w:after="0" w:line="240" w:lineRule="auto"/>
        <w:ind w:left="768" w:firstLine="648"/>
        <w:jc w:val="both"/>
        <w:rPr>
          <w:b/>
        </w:rPr>
      </w:pPr>
      <w:r w:rsidRPr="003C5C67">
        <w:rPr>
          <w:b/>
        </w:rPr>
        <w:t xml:space="preserve">Работа с текстом художественного произведения. </w:t>
      </w:r>
    </w:p>
    <w:p w:rsidR="002779A7" w:rsidRDefault="00C756AD" w:rsidP="00D9762F">
      <w:pPr>
        <w:spacing w:after="0" w:line="240" w:lineRule="auto"/>
        <w:ind w:left="768" w:firstLine="648"/>
        <w:jc w:val="both"/>
      </w:pPr>
      <w:r w:rsidRPr="00C756AD">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w:t>
      </w:r>
      <w:r w:rsidRPr="00C756AD">
        <w:softHyphen/>
      </w:r>
      <w:r w:rsidR="00AA4F41">
        <w:t>-</w:t>
      </w:r>
      <w:r w:rsidRPr="00C756AD">
        <w:t xml:space="preserve">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2779A7" w:rsidRPr="002779A7" w:rsidRDefault="00C756AD" w:rsidP="00D9762F">
      <w:pPr>
        <w:spacing w:after="0" w:line="240" w:lineRule="auto"/>
        <w:ind w:left="768" w:firstLine="648"/>
        <w:jc w:val="both"/>
        <w:rPr>
          <w:b/>
        </w:rPr>
      </w:pPr>
      <w:r w:rsidRPr="002779A7">
        <w:rPr>
          <w:b/>
        </w:rPr>
        <w:t>Работа с учебными, научно</w:t>
      </w:r>
      <w:r w:rsidR="002779A7" w:rsidRPr="002779A7">
        <w:rPr>
          <w:b/>
        </w:rPr>
        <w:t>-</w:t>
      </w:r>
      <w:r w:rsidRPr="002779A7">
        <w:rPr>
          <w:b/>
        </w:rPr>
        <w:softHyphen/>
        <w:t xml:space="preserve">популярными и другими текстами. </w:t>
      </w:r>
    </w:p>
    <w:p w:rsidR="004523B3" w:rsidRDefault="00C756AD" w:rsidP="00D9762F">
      <w:pPr>
        <w:spacing w:after="0" w:line="240" w:lineRule="auto"/>
        <w:ind w:left="768" w:firstLine="648"/>
        <w:jc w:val="both"/>
      </w:pPr>
      <w:r w:rsidRPr="00C756AD">
        <w:t>Понимание заглавия произведения; адекватное соотношение с его содержанием. Определение особенностей учебного и научно</w:t>
      </w:r>
      <w:r w:rsidRPr="00C756AD">
        <w:softHyphen/>
      </w:r>
      <w:r w:rsidR="00CE7E21">
        <w:t>-</w:t>
      </w:r>
      <w:r w:rsidRPr="00C756AD">
        <w:t>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w:t>
      </w:r>
      <w:r w:rsidR="00CE7E21">
        <w:t>-</w:t>
      </w:r>
      <w:r w:rsidRPr="00C756AD">
        <w:softHyphen/>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4523B3" w:rsidRPr="004523B3" w:rsidRDefault="00C756AD" w:rsidP="00D9762F">
      <w:pPr>
        <w:spacing w:after="0" w:line="240" w:lineRule="auto"/>
        <w:ind w:left="768" w:firstLine="648"/>
        <w:jc w:val="both"/>
        <w:rPr>
          <w:b/>
        </w:rPr>
      </w:pPr>
      <w:r w:rsidRPr="004523B3">
        <w:rPr>
          <w:b/>
        </w:rPr>
        <w:t xml:space="preserve">Говорение (культура речевого общения) </w:t>
      </w:r>
    </w:p>
    <w:p w:rsidR="004523B3" w:rsidRDefault="00C756AD" w:rsidP="00D9762F">
      <w:pPr>
        <w:spacing w:after="0" w:line="240" w:lineRule="auto"/>
        <w:ind w:left="768" w:firstLine="648"/>
        <w:jc w:val="both"/>
      </w:pPr>
      <w:r w:rsidRPr="00C756AD">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w:t>
      </w:r>
      <w:r w:rsidR="00CE7E21">
        <w:t>-</w:t>
      </w:r>
      <w:r w:rsidRPr="00C756AD">
        <w:softHyphen/>
        <w:t>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(распознание прямого и переносного значения слов, их многозначности),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w:t>
      </w:r>
      <w:r w:rsidRPr="00C756AD">
        <w:softHyphen/>
        <w:t xml:space="preserve">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4523B3" w:rsidRPr="004523B3" w:rsidRDefault="00C756AD" w:rsidP="00D9762F">
      <w:pPr>
        <w:spacing w:after="0" w:line="240" w:lineRule="auto"/>
        <w:ind w:left="768" w:firstLine="648"/>
        <w:jc w:val="both"/>
        <w:rPr>
          <w:b/>
        </w:rPr>
      </w:pPr>
      <w:r w:rsidRPr="004523B3">
        <w:rPr>
          <w:b/>
        </w:rPr>
        <w:t>Письмо (культура письменной речи)</w:t>
      </w:r>
    </w:p>
    <w:p w:rsidR="00A870D4" w:rsidRDefault="00C756AD" w:rsidP="00D9762F">
      <w:pPr>
        <w:spacing w:after="0" w:line="240" w:lineRule="auto"/>
        <w:ind w:left="768" w:firstLine="648"/>
        <w:jc w:val="both"/>
      </w:pPr>
      <w:r w:rsidRPr="00C756AD">
        <w:t xml:space="preserve">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sidRPr="00C756AD">
        <w:softHyphen/>
      </w:r>
      <w:r w:rsidR="00A870D4">
        <w:t>-</w:t>
      </w:r>
      <w:r w:rsidRPr="00C756AD">
        <w:t xml:space="preserve">сочинениях (повествование, описание, рассуждение), рассказ на заданную тему, отзыв. </w:t>
      </w:r>
    </w:p>
    <w:p w:rsidR="00A870D4" w:rsidRPr="00A870D4" w:rsidRDefault="00C756AD" w:rsidP="00D9762F">
      <w:pPr>
        <w:spacing w:after="0" w:line="240" w:lineRule="auto"/>
        <w:ind w:left="768" w:firstLine="648"/>
        <w:jc w:val="both"/>
        <w:rPr>
          <w:b/>
        </w:rPr>
      </w:pPr>
      <w:r w:rsidRPr="00A870D4">
        <w:rPr>
          <w:b/>
        </w:rPr>
        <w:t>Круг детского чтения</w:t>
      </w:r>
    </w:p>
    <w:p w:rsidR="00A57003" w:rsidRDefault="00C756AD" w:rsidP="00D9762F">
      <w:pPr>
        <w:spacing w:after="0" w:line="240" w:lineRule="auto"/>
        <w:ind w:left="768" w:firstLine="648"/>
        <w:jc w:val="both"/>
      </w:pPr>
      <w:r w:rsidRPr="00C756AD">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w:t>
      </w:r>
      <w:r w:rsidR="00A57003">
        <w:t>-</w:t>
      </w:r>
      <w:r w:rsidRPr="00C756AD">
        <w:softHyphen/>
        <w:t>популярная, справочно</w:t>
      </w:r>
      <w:r w:rsidRPr="00C756AD">
        <w:softHyphen/>
        <w:t xml:space="preserve">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A57003" w:rsidRPr="00A57003" w:rsidRDefault="00C756AD" w:rsidP="00D9762F">
      <w:pPr>
        <w:spacing w:after="0" w:line="240" w:lineRule="auto"/>
        <w:ind w:left="768" w:firstLine="648"/>
        <w:jc w:val="both"/>
        <w:rPr>
          <w:b/>
        </w:rPr>
      </w:pPr>
      <w:r w:rsidRPr="00A57003">
        <w:rPr>
          <w:b/>
        </w:rPr>
        <w:t>Литературоведческая пропедевтика (практическое освоение)</w:t>
      </w:r>
    </w:p>
    <w:p w:rsidR="002B4B38" w:rsidRDefault="00C756AD" w:rsidP="00D9762F">
      <w:pPr>
        <w:spacing w:after="0" w:line="240" w:lineRule="auto"/>
        <w:ind w:left="768" w:firstLine="648"/>
        <w:jc w:val="both"/>
      </w:pPr>
      <w:r w:rsidRPr="00C756AD">
        <w:t xml:space="preserve"> Нахождение в тексте, определение значения в художественной речи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w:t>
      </w:r>
    </w:p>
    <w:p w:rsidR="002B4B38" w:rsidRPr="002B4B38" w:rsidRDefault="00C756AD" w:rsidP="00D9762F">
      <w:pPr>
        <w:spacing w:after="0" w:line="240" w:lineRule="auto"/>
        <w:ind w:left="768" w:firstLine="648"/>
        <w:jc w:val="both"/>
        <w:rPr>
          <w:b/>
        </w:rPr>
      </w:pPr>
      <w:r w:rsidRPr="002B4B38">
        <w:rPr>
          <w:b/>
        </w:rPr>
        <w:t>Творческая деятельность обучающихся (на основе литературных произведений)</w:t>
      </w:r>
    </w:p>
    <w:p w:rsidR="00C756AD" w:rsidRDefault="00C756AD" w:rsidP="00D9762F">
      <w:pPr>
        <w:spacing w:after="0" w:line="240" w:lineRule="auto"/>
        <w:ind w:left="768" w:firstLine="648"/>
        <w:jc w:val="both"/>
      </w:pPr>
      <w:r w:rsidRPr="00C756AD">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C756AD">
        <w:softHyphen/>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5E1870" w:rsidRPr="005E1870" w:rsidRDefault="005E1870" w:rsidP="00D9762F">
      <w:pPr>
        <w:spacing w:after="0" w:line="240" w:lineRule="auto"/>
        <w:ind w:left="768" w:firstLine="648"/>
        <w:jc w:val="both"/>
        <w:rPr>
          <w:b/>
        </w:rPr>
      </w:pPr>
      <w:r w:rsidRPr="005E1870">
        <w:rPr>
          <w:b/>
        </w:rPr>
        <w:t>2.2.2.3. Родной (русский) язык.</w:t>
      </w:r>
    </w:p>
    <w:p w:rsidR="00CC5B32" w:rsidRPr="00CC5B32" w:rsidRDefault="005E1870" w:rsidP="00CC5B32">
      <w:pPr>
        <w:spacing w:after="0" w:line="240" w:lineRule="auto"/>
        <w:ind w:left="768" w:firstLine="648"/>
        <w:jc w:val="both"/>
        <w:rPr>
          <w:b/>
        </w:rPr>
      </w:pPr>
      <w:r w:rsidRPr="00CC5B32">
        <w:t xml:space="preserve"> </w:t>
      </w:r>
      <w:r w:rsidR="00CC5B32" w:rsidRPr="00CC5B32">
        <w:rPr>
          <w:b/>
        </w:rPr>
        <w:t>1 класс</w:t>
      </w:r>
    </w:p>
    <w:p w:rsidR="00EF613D" w:rsidRPr="00EF613D" w:rsidRDefault="00EF613D" w:rsidP="00EF613D">
      <w:pPr>
        <w:spacing w:after="0" w:line="240" w:lineRule="auto"/>
        <w:ind w:left="768" w:firstLine="648"/>
        <w:jc w:val="both"/>
        <w:rPr>
          <w:b/>
        </w:rPr>
      </w:pPr>
      <w:r w:rsidRPr="00EF613D">
        <w:rPr>
          <w:b/>
        </w:rPr>
        <w:t xml:space="preserve">Раздел 1. Русский язык: прошлое и настоящее </w:t>
      </w:r>
    </w:p>
    <w:p w:rsidR="00EF613D" w:rsidRPr="00EF613D" w:rsidRDefault="00EF613D" w:rsidP="00EF613D">
      <w:pPr>
        <w:spacing w:after="0" w:line="240" w:lineRule="auto"/>
        <w:ind w:left="768" w:firstLine="648"/>
        <w:jc w:val="both"/>
      </w:pPr>
      <w:r w:rsidRPr="00EF613D">
        <w:t xml:space="preserve">Сведения об истории русской письменности: как появились буквы современного русского алфавита.  </w:t>
      </w:r>
    </w:p>
    <w:p w:rsidR="00EF613D" w:rsidRPr="00EF613D" w:rsidRDefault="00EF613D" w:rsidP="00EF613D">
      <w:pPr>
        <w:spacing w:after="0" w:line="240" w:lineRule="auto"/>
        <w:ind w:left="768" w:firstLine="648"/>
        <w:jc w:val="both"/>
      </w:pPr>
      <w:r w:rsidRPr="00EF613D">
        <w:t>Особенности оформления книг в Древней Руси: оформление красной строки и заставок.</w:t>
      </w:r>
    </w:p>
    <w:p w:rsidR="00EF613D" w:rsidRPr="00EF613D" w:rsidRDefault="00EF613D" w:rsidP="00EF613D">
      <w:pPr>
        <w:spacing w:after="0" w:line="240" w:lineRule="auto"/>
        <w:ind w:left="768" w:firstLine="648"/>
        <w:jc w:val="both"/>
      </w:pPr>
      <w:r w:rsidRPr="00EF613D">
        <w:t xml:space="preserve">Практическая работа. Оформление буквиц и заставок.   </w:t>
      </w:r>
    </w:p>
    <w:p w:rsidR="00EF613D" w:rsidRPr="00EF613D" w:rsidRDefault="00EF613D" w:rsidP="00EF613D">
      <w:pPr>
        <w:spacing w:after="0" w:line="240" w:lineRule="auto"/>
        <w:ind w:left="768" w:firstLine="648"/>
        <w:jc w:val="both"/>
      </w:pPr>
      <w:r w:rsidRPr="00EF613D">
        <w:t xml:space="preserve">Слова, обозначающие предметы традиционного русского быта:  </w:t>
      </w:r>
    </w:p>
    <w:p w:rsidR="00EF613D" w:rsidRPr="00EF613D" w:rsidRDefault="00EF613D" w:rsidP="00EF613D">
      <w:pPr>
        <w:spacing w:after="0" w:line="240" w:lineRule="auto"/>
        <w:ind w:left="768" w:firstLine="648"/>
        <w:jc w:val="both"/>
      </w:pPr>
      <w:r w:rsidRPr="00EF613D">
        <w:t>1) Дом в старину: что как называлось (</w:t>
      </w:r>
      <w:r w:rsidRPr="00EF613D">
        <w:rPr>
          <w:i/>
        </w:rPr>
        <w:t xml:space="preserve">изба, терем, хоромы, горница, светлица, светец, лучина </w:t>
      </w:r>
      <w:r w:rsidRPr="00EF613D">
        <w:t xml:space="preserve">и т. д.).  </w:t>
      </w:r>
    </w:p>
    <w:p w:rsidR="00EF613D" w:rsidRPr="00EF613D" w:rsidRDefault="00EF613D" w:rsidP="00EF613D">
      <w:pPr>
        <w:spacing w:after="0" w:line="240" w:lineRule="auto"/>
        <w:ind w:left="768" w:firstLine="648"/>
        <w:jc w:val="both"/>
      </w:pPr>
      <w:r w:rsidRPr="00EF613D">
        <w:t>2) Как называлось то, во что одевались в старину (</w:t>
      </w:r>
      <w:r w:rsidRPr="00EF613D">
        <w:rPr>
          <w:i/>
        </w:rPr>
        <w:t>кафтан, кушак, рубаха, сарафан, лапти</w:t>
      </w:r>
      <w:r w:rsidRPr="00EF613D">
        <w:t xml:space="preserve"> и т. д.).   </w:t>
      </w:r>
    </w:p>
    <w:p w:rsidR="00EF613D" w:rsidRPr="00EF613D" w:rsidRDefault="00EF613D" w:rsidP="00EF613D">
      <w:pPr>
        <w:spacing w:after="0" w:line="240" w:lineRule="auto"/>
        <w:ind w:left="768" w:firstLine="648"/>
        <w:jc w:val="both"/>
      </w:pPr>
      <w:r w:rsidRPr="00EF613D">
        <w:t>Имена в малых жанрах фольклора (в пословицах, поговорках, загадках, прибаутках).</w:t>
      </w:r>
    </w:p>
    <w:p w:rsidR="00EF613D" w:rsidRPr="00EF613D" w:rsidRDefault="00EF613D" w:rsidP="00EF613D">
      <w:pPr>
        <w:spacing w:after="0" w:line="240" w:lineRule="auto"/>
        <w:ind w:left="768" w:firstLine="648"/>
        <w:jc w:val="both"/>
      </w:pPr>
      <w:r w:rsidRPr="00EF613D">
        <w:t xml:space="preserve">Проектное задание. Словарь в картинках. </w:t>
      </w:r>
    </w:p>
    <w:p w:rsidR="00EF613D" w:rsidRPr="00EF613D" w:rsidRDefault="00EF613D" w:rsidP="00EF613D">
      <w:pPr>
        <w:spacing w:after="0" w:line="240" w:lineRule="auto"/>
        <w:ind w:left="768" w:firstLine="648"/>
        <w:jc w:val="both"/>
        <w:rPr>
          <w:b/>
        </w:rPr>
      </w:pPr>
      <w:r w:rsidRPr="00EF613D">
        <w:rPr>
          <w:b/>
        </w:rPr>
        <w:t xml:space="preserve">Раздел 2. Язык в действии </w:t>
      </w:r>
    </w:p>
    <w:p w:rsidR="00EF613D" w:rsidRPr="00EF613D" w:rsidRDefault="00EF613D" w:rsidP="00EF613D">
      <w:pPr>
        <w:spacing w:after="0" w:line="240" w:lineRule="auto"/>
        <w:ind w:left="768" w:firstLine="648"/>
        <w:jc w:val="both"/>
      </w:pPr>
      <w:r w:rsidRPr="00EF613D">
        <w:t xml:space="preserve">Как нельзя произносить слова (пропедевтическая работа по предупреждению ошибок в произношении слов). </w:t>
      </w:r>
    </w:p>
    <w:p w:rsidR="00EF613D" w:rsidRPr="00EF613D" w:rsidRDefault="00EF613D" w:rsidP="00EF613D">
      <w:pPr>
        <w:spacing w:after="0" w:line="240" w:lineRule="auto"/>
        <w:ind w:left="768" w:firstLine="648"/>
        <w:jc w:val="both"/>
      </w:pPr>
      <w:r w:rsidRPr="00EF613D">
        <w:t xml:space="preserve">Смыслоразличительная роль ударения. </w:t>
      </w:r>
    </w:p>
    <w:p w:rsidR="00EF613D" w:rsidRPr="00EF613D" w:rsidRDefault="00EF613D" w:rsidP="00EF613D">
      <w:pPr>
        <w:spacing w:after="0" w:line="240" w:lineRule="auto"/>
        <w:ind w:left="768" w:firstLine="648"/>
        <w:jc w:val="both"/>
      </w:pPr>
      <w:r w:rsidRPr="00EF613D">
        <w:t xml:space="preserve">Звукопись в стихотворном художественном тексте. </w:t>
      </w:r>
    </w:p>
    <w:p w:rsidR="00EF613D" w:rsidRPr="00EF613D" w:rsidRDefault="00EF613D" w:rsidP="00EF613D">
      <w:pPr>
        <w:spacing w:after="0" w:line="240" w:lineRule="auto"/>
        <w:ind w:left="768" w:firstLine="648"/>
        <w:jc w:val="both"/>
      </w:pPr>
      <w:r w:rsidRPr="00EF613D">
        <w:t>Наблюдение за сочетаемостью слов (пропедевтическая работа по предупреждению ошибок в сочетаемости слов).</w:t>
      </w:r>
    </w:p>
    <w:p w:rsidR="00EF613D" w:rsidRPr="00EF613D" w:rsidRDefault="00EF613D" w:rsidP="00EF613D">
      <w:pPr>
        <w:spacing w:after="0" w:line="240" w:lineRule="auto"/>
        <w:ind w:left="768" w:firstLine="648"/>
        <w:jc w:val="both"/>
        <w:rPr>
          <w:b/>
        </w:rPr>
      </w:pPr>
      <w:r w:rsidRPr="00EF613D">
        <w:rPr>
          <w:b/>
        </w:rPr>
        <w:t xml:space="preserve">Раздел 3. Секреты речи и текста </w:t>
      </w:r>
    </w:p>
    <w:p w:rsidR="00EF613D" w:rsidRPr="00EF613D" w:rsidRDefault="00EF613D" w:rsidP="00EF613D">
      <w:pPr>
        <w:spacing w:after="0" w:line="240" w:lineRule="auto"/>
        <w:ind w:left="768" w:firstLine="648"/>
        <w:jc w:val="both"/>
        <w:rPr>
          <w:bCs/>
          <w:i/>
        </w:rPr>
      </w:pPr>
      <w:r w:rsidRPr="00EF613D">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CC5B32" w:rsidRDefault="000A6826" w:rsidP="00CC5B32">
      <w:pPr>
        <w:spacing w:after="0" w:line="240" w:lineRule="auto"/>
        <w:ind w:left="768" w:firstLine="648"/>
        <w:jc w:val="both"/>
        <w:rPr>
          <w:b/>
        </w:rPr>
      </w:pPr>
      <w:r w:rsidRPr="000A6826">
        <w:rPr>
          <w:b/>
        </w:rPr>
        <w:t>2 класс</w:t>
      </w:r>
    </w:p>
    <w:p w:rsidR="000A6826" w:rsidRPr="000A6826" w:rsidRDefault="000A6826" w:rsidP="000A6826">
      <w:pPr>
        <w:spacing w:after="0" w:line="240" w:lineRule="auto"/>
        <w:ind w:left="768" w:firstLine="648"/>
        <w:jc w:val="both"/>
        <w:rPr>
          <w:b/>
        </w:rPr>
      </w:pPr>
      <w:r w:rsidRPr="000A6826">
        <w:rPr>
          <w:b/>
          <w:bCs/>
        </w:rPr>
        <w:t xml:space="preserve">Раздел 1. Русский язык: прошлое и настоящее </w:t>
      </w:r>
    </w:p>
    <w:p w:rsidR="000A6826" w:rsidRPr="000A6826" w:rsidRDefault="000A6826" w:rsidP="000A6826">
      <w:pPr>
        <w:spacing w:after="0" w:line="240" w:lineRule="auto"/>
        <w:ind w:left="768" w:firstLine="648"/>
        <w:jc w:val="both"/>
      </w:pPr>
      <w:r w:rsidRPr="000A6826">
        <w:t>Слова, называющие игры, забавы, игрушки (например, </w:t>
      </w:r>
      <w:r w:rsidRPr="000A6826">
        <w:rPr>
          <w:iCs/>
        </w:rPr>
        <w:t>городки, салочки, салазки, санки, волчок, свистулька</w:t>
      </w:r>
      <w:r w:rsidRPr="000A6826">
        <w:t>).</w:t>
      </w:r>
    </w:p>
    <w:p w:rsidR="000A6826" w:rsidRPr="000A6826" w:rsidRDefault="000A6826" w:rsidP="000A6826">
      <w:pPr>
        <w:spacing w:after="0" w:line="240" w:lineRule="auto"/>
        <w:ind w:left="768" w:firstLine="648"/>
        <w:jc w:val="both"/>
      </w:pPr>
      <w:r w:rsidRPr="000A6826">
        <w:t>Слова, называющие предметы традиционного русского быта:</w:t>
      </w:r>
    </w:p>
    <w:p w:rsidR="000A6826" w:rsidRPr="000A6826" w:rsidRDefault="000A6826" w:rsidP="000A6826">
      <w:pPr>
        <w:spacing w:after="0" w:line="240" w:lineRule="auto"/>
        <w:ind w:left="768" w:firstLine="648"/>
        <w:jc w:val="both"/>
      </w:pPr>
      <w:r w:rsidRPr="000A6826">
        <w:t>1) слова, называющие домашнюю утварь и орудия труда (например, </w:t>
      </w:r>
      <w:r w:rsidRPr="000A6826">
        <w:rPr>
          <w:iCs/>
        </w:rPr>
        <w:t>ухват, ушат, ступа, плошка, крынка, ковш, решето, веретено, серп, коса, плуг</w:t>
      </w:r>
      <w:r w:rsidRPr="000A6826">
        <w:t>);</w:t>
      </w:r>
    </w:p>
    <w:p w:rsidR="000A6826" w:rsidRPr="000A6826" w:rsidRDefault="000A6826" w:rsidP="000A6826">
      <w:pPr>
        <w:spacing w:after="0" w:line="240" w:lineRule="auto"/>
        <w:ind w:left="768" w:firstLine="648"/>
        <w:jc w:val="both"/>
      </w:pPr>
      <w:r w:rsidRPr="000A6826">
        <w:t>2) слова, называющие то, что ели в старину (например, </w:t>
      </w:r>
      <w:r w:rsidRPr="000A6826">
        <w:rPr>
          <w:iCs/>
        </w:rPr>
        <w:t>тюря, полба, каша, щи, похлёбка, бублик, ватрушка калач, коврижки</w:t>
      </w:r>
      <w:r w:rsidRPr="000A6826">
        <w:t>): какие из них сохранились до нашего времени;</w:t>
      </w:r>
    </w:p>
    <w:p w:rsidR="000A6826" w:rsidRPr="000A6826" w:rsidRDefault="000A6826" w:rsidP="000A6826">
      <w:pPr>
        <w:spacing w:after="0" w:line="240" w:lineRule="auto"/>
        <w:ind w:left="768" w:firstLine="648"/>
        <w:jc w:val="both"/>
      </w:pPr>
      <w:r w:rsidRPr="000A6826">
        <w:t>3) слова, называющие то, во что раньше одевались дети (например, </w:t>
      </w:r>
      <w:r w:rsidRPr="000A6826">
        <w:rPr>
          <w:iCs/>
        </w:rPr>
        <w:t>шубейка, тулуп, шапка, валенки, сарафан, рубаха, лапти</w:t>
      </w:r>
      <w:r w:rsidRPr="000A6826">
        <w:t>).</w:t>
      </w:r>
    </w:p>
    <w:p w:rsidR="000A6826" w:rsidRPr="000A6826" w:rsidRDefault="000A6826" w:rsidP="000A6826">
      <w:pPr>
        <w:spacing w:after="0" w:line="240" w:lineRule="auto"/>
        <w:ind w:left="768" w:firstLine="648"/>
        <w:jc w:val="both"/>
      </w:pPr>
      <w:r w:rsidRPr="000A6826">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0A6826">
        <w:rPr>
          <w:iCs/>
        </w:rPr>
        <w:t>каши не сваришь, ни за какие коврижки</w:t>
      </w:r>
      <w:r w:rsidRPr="000A6826">
        <w:t>).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0A6826">
        <w:rPr>
          <w:iCs/>
        </w:rPr>
        <w:t>ехать в Тулу со своим самоваром</w:t>
      </w:r>
      <w:r w:rsidRPr="000A6826">
        <w:t> (рус.); </w:t>
      </w:r>
      <w:r w:rsidRPr="000A6826">
        <w:rPr>
          <w:iCs/>
        </w:rPr>
        <w:t>ехать в лес с дровами </w:t>
      </w:r>
      <w:r w:rsidRPr="000A6826">
        <w:t>(тат.).</w:t>
      </w:r>
    </w:p>
    <w:p w:rsidR="000A6826" w:rsidRPr="000A6826" w:rsidRDefault="000A6826" w:rsidP="000A6826">
      <w:pPr>
        <w:spacing w:after="0" w:line="240" w:lineRule="auto"/>
        <w:ind w:left="768" w:firstLine="648"/>
        <w:jc w:val="both"/>
      </w:pPr>
      <w:r w:rsidRPr="000A6826">
        <w:t>Проектное задание: «Почему это так называется?».</w:t>
      </w:r>
    </w:p>
    <w:p w:rsidR="000A6826" w:rsidRPr="000A6826" w:rsidRDefault="000A6826" w:rsidP="000A6826">
      <w:pPr>
        <w:spacing w:after="0" w:line="240" w:lineRule="auto"/>
        <w:ind w:left="768" w:firstLine="648"/>
        <w:jc w:val="both"/>
        <w:rPr>
          <w:b/>
        </w:rPr>
      </w:pPr>
      <w:r w:rsidRPr="000A6826">
        <w:rPr>
          <w:b/>
          <w:bCs/>
        </w:rPr>
        <w:t xml:space="preserve">Раздел 2. Язык в действии </w:t>
      </w:r>
    </w:p>
    <w:p w:rsidR="000A6826" w:rsidRPr="000A6826" w:rsidRDefault="000A6826" w:rsidP="000A6826">
      <w:pPr>
        <w:spacing w:after="0" w:line="240" w:lineRule="auto"/>
        <w:ind w:left="768" w:firstLine="648"/>
        <w:jc w:val="both"/>
      </w:pPr>
      <w:r w:rsidRPr="000A6826">
        <w:t>Как правильно произносить слова (пропедевтическая работа по предупреждению ошибок в произношении слов в речи).</w:t>
      </w:r>
    </w:p>
    <w:p w:rsidR="000A6826" w:rsidRPr="000A6826" w:rsidRDefault="000A6826" w:rsidP="000A6826">
      <w:pPr>
        <w:spacing w:after="0" w:line="240" w:lineRule="auto"/>
        <w:ind w:left="768" w:firstLine="648"/>
        <w:jc w:val="both"/>
      </w:pPr>
      <w:r w:rsidRPr="000A6826">
        <w:t>Смыслоразличительная роль ударения. Наблюдение за изменением места ударения в поэтическом тексте. Работа со словарем ударений.</w:t>
      </w:r>
    </w:p>
    <w:p w:rsidR="000A6826" w:rsidRPr="000A6826" w:rsidRDefault="000A6826" w:rsidP="000A6826">
      <w:pPr>
        <w:spacing w:after="0" w:line="240" w:lineRule="auto"/>
        <w:ind w:left="768" w:firstLine="648"/>
        <w:jc w:val="both"/>
      </w:pPr>
      <w:r w:rsidRPr="000A6826">
        <w:t>Обогащение активного и пассивного словарного запаса. Проведение синонимических замен с учётом особенностей текста. Уточнение лексического значения антонимов.</w:t>
      </w:r>
    </w:p>
    <w:p w:rsidR="000A6826" w:rsidRPr="000A6826" w:rsidRDefault="000A6826" w:rsidP="000A6826">
      <w:pPr>
        <w:spacing w:after="0" w:line="240" w:lineRule="auto"/>
        <w:ind w:left="768" w:firstLine="648"/>
        <w:jc w:val="both"/>
      </w:pPr>
      <w:r w:rsidRPr="000A6826">
        <w:t>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w:t>
      </w:r>
    </w:p>
    <w:p w:rsidR="000A6826" w:rsidRPr="000A6826" w:rsidRDefault="000A6826" w:rsidP="000A6826">
      <w:pPr>
        <w:spacing w:after="0" w:line="240" w:lineRule="auto"/>
        <w:ind w:left="768" w:firstLine="648"/>
        <w:jc w:val="both"/>
      </w:pPr>
      <w:r w:rsidRPr="000A6826">
        <w:t>Практическая работа: «Слушаем и учимся читать фрагменты стихов и сказок, в которых есть слова с необычным произношением и ударением».</w:t>
      </w:r>
    </w:p>
    <w:p w:rsidR="000A6826" w:rsidRPr="000A6826" w:rsidRDefault="000A6826" w:rsidP="000A6826">
      <w:pPr>
        <w:spacing w:after="0" w:line="240" w:lineRule="auto"/>
        <w:ind w:left="768" w:firstLine="648"/>
        <w:jc w:val="both"/>
      </w:pPr>
      <w:r w:rsidRPr="000A6826">
        <w:t>Разные способы толкования значения слов. Наблюдение за сочетаемостью слов.</w:t>
      </w:r>
    </w:p>
    <w:p w:rsidR="000A6826" w:rsidRPr="000A6826" w:rsidRDefault="000A6826" w:rsidP="000A6826">
      <w:pPr>
        <w:spacing w:after="0" w:line="240" w:lineRule="auto"/>
        <w:ind w:left="768" w:firstLine="648"/>
        <w:jc w:val="both"/>
      </w:pPr>
      <w:r w:rsidRPr="000A6826">
        <w:t>Совершенствование орфографических навыков.</w:t>
      </w:r>
    </w:p>
    <w:p w:rsidR="000A6826" w:rsidRPr="000A6826" w:rsidRDefault="000A6826" w:rsidP="000A6826">
      <w:pPr>
        <w:spacing w:after="0" w:line="240" w:lineRule="auto"/>
        <w:ind w:left="768" w:firstLine="648"/>
        <w:jc w:val="both"/>
        <w:rPr>
          <w:b/>
        </w:rPr>
      </w:pPr>
      <w:r w:rsidRPr="000A6826">
        <w:rPr>
          <w:b/>
          <w:bCs/>
        </w:rPr>
        <w:t xml:space="preserve">Раздел 3. Секреты речи и текста </w:t>
      </w:r>
    </w:p>
    <w:p w:rsidR="000A6826" w:rsidRPr="000A6826" w:rsidRDefault="000A6826" w:rsidP="000A6826">
      <w:pPr>
        <w:spacing w:after="0" w:line="240" w:lineRule="auto"/>
        <w:ind w:left="768" w:firstLine="648"/>
        <w:jc w:val="both"/>
      </w:pPr>
      <w:r w:rsidRPr="000A6826">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0A6826" w:rsidRPr="000A6826" w:rsidRDefault="000A6826" w:rsidP="000A6826">
      <w:pPr>
        <w:spacing w:after="0" w:line="240" w:lineRule="auto"/>
        <w:ind w:left="768" w:firstLine="648"/>
        <w:jc w:val="both"/>
      </w:pPr>
      <w:r w:rsidRPr="000A6826">
        <w:t>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0A6826">
        <w:rPr>
          <w:i/>
          <w:iCs/>
        </w:rPr>
        <w:t>ты </w:t>
      </w:r>
      <w:r w:rsidRPr="000A6826">
        <w:t>и</w:t>
      </w:r>
      <w:r w:rsidRPr="000A6826">
        <w:rPr>
          <w:i/>
          <w:iCs/>
        </w:rPr>
        <w:t> вы</w:t>
      </w:r>
      <w:r w:rsidRPr="000A6826">
        <w:t>.</w:t>
      </w:r>
    </w:p>
    <w:p w:rsidR="000A6826" w:rsidRPr="000A6826" w:rsidRDefault="000A6826" w:rsidP="000A6826">
      <w:pPr>
        <w:spacing w:after="0" w:line="240" w:lineRule="auto"/>
        <w:ind w:left="768" w:firstLine="648"/>
        <w:jc w:val="both"/>
      </w:pPr>
      <w:r w:rsidRPr="000A6826">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0A6826" w:rsidRPr="000A6826" w:rsidRDefault="000A6826" w:rsidP="000A6826">
      <w:pPr>
        <w:spacing w:after="0" w:line="240" w:lineRule="auto"/>
        <w:ind w:left="768" w:firstLine="648"/>
        <w:jc w:val="both"/>
      </w:pPr>
      <w:r w:rsidRPr="000A6826">
        <w:t>Связь предложений в тексте. Практическое овладение средствами связи: лексический повтор, местоименный повтор.</w:t>
      </w:r>
    </w:p>
    <w:p w:rsidR="000A6826" w:rsidRPr="000A6826" w:rsidRDefault="000A6826" w:rsidP="000A6826">
      <w:pPr>
        <w:spacing w:after="0" w:line="240" w:lineRule="auto"/>
        <w:ind w:left="768" w:firstLine="648"/>
        <w:jc w:val="both"/>
      </w:pPr>
      <w:r w:rsidRPr="000A6826">
        <w:t>Создание текстов-инструкций. Создание текстов-повествований: заметки о посещении музеев; повествование об участии в народных праздниках.</w:t>
      </w:r>
    </w:p>
    <w:p w:rsidR="000A6826" w:rsidRPr="000A6826" w:rsidRDefault="000A6826" w:rsidP="000A6826">
      <w:pPr>
        <w:spacing w:after="0" w:line="240" w:lineRule="auto"/>
        <w:ind w:left="768" w:firstLine="648"/>
        <w:jc w:val="both"/>
      </w:pPr>
      <w:r w:rsidRPr="000A6826">
        <w:t>Создание текста: развёрнутое толкование значения слова.</w:t>
      </w:r>
    </w:p>
    <w:p w:rsidR="0053501C" w:rsidRDefault="0053501C" w:rsidP="0053501C">
      <w:pPr>
        <w:spacing w:after="0" w:line="240" w:lineRule="auto"/>
        <w:ind w:left="768" w:firstLine="648"/>
        <w:jc w:val="both"/>
        <w:rPr>
          <w:b/>
        </w:rPr>
      </w:pPr>
      <w:r>
        <w:rPr>
          <w:b/>
        </w:rPr>
        <w:t>3 класс</w:t>
      </w:r>
    </w:p>
    <w:p w:rsidR="0053501C" w:rsidRPr="0053501C" w:rsidRDefault="0053501C" w:rsidP="0053501C">
      <w:pPr>
        <w:spacing w:after="0" w:line="240" w:lineRule="auto"/>
        <w:ind w:left="768" w:firstLine="648"/>
        <w:jc w:val="both"/>
        <w:rPr>
          <w:b/>
          <w:bCs/>
        </w:rPr>
      </w:pPr>
      <w:r w:rsidRPr="0053501C">
        <w:rPr>
          <w:b/>
          <w:bCs/>
        </w:rPr>
        <w:t xml:space="preserve">Раздел 1. Русский язык: прошлое и настоящее </w:t>
      </w:r>
    </w:p>
    <w:p w:rsidR="0053501C" w:rsidRPr="0053501C" w:rsidRDefault="0053501C" w:rsidP="0053501C">
      <w:pPr>
        <w:spacing w:after="0" w:line="240" w:lineRule="auto"/>
        <w:ind w:left="768" w:firstLine="648"/>
        <w:jc w:val="both"/>
      </w:pPr>
      <w:r w:rsidRPr="0053501C">
        <w:t xml:space="preserve">Слова, связанные с особенностями мировосприятия и отношений между людьми (например, </w:t>
      </w:r>
      <w:r w:rsidRPr="0053501C">
        <w:rPr>
          <w:i/>
        </w:rPr>
        <w:t>правда – ложь, друг – недруг, брат – братство – побратим</w:t>
      </w:r>
      <w:r w:rsidRPr="0053501C">
        <w:t>).</w:t>
      </w:r>
    </w:p>
    <w:p w:rsidR="0053501C" w:rsidRPr="0053501C" w:rsidRDefault="0053501C" w:rsidP="0053501C">
      <w:pPr>
        <w:spacing w:after="0" w:line="240" w:lineRule="auto"/>
        <w:ind w:left="768" w:firstLine="648"/>
        <w:jc w:val="both"/>
      </w:pPr>
      <w:r w:rsidRPr="0053501C">
        <w:t>Слова, называющие природные явления и растения (например, образные названия ветра, дождя, снега; названия растений).</w:t>
      </w:r>
    </w:p>
    <w:p w:rsidR="0053501C" w:rsidRPr="0053501C" w:rsidRDefault="0053501C" w:rsidP="0053501C">
      <w:pPr>
        <w:spacing w:after="0" w:line="240" w:lineRule="auto"/>
        <w:ind w:left="768" w:firstLine="648"/>
        <w:jc w:val="both"/>
      </w:pPr>
      <w:r w:rsidRPr="0053501C">
        <w:t xml:space="preserve">Слова, называющие предметы и явления традиционной русской культуры: слова, называющие занятия людей (например, </w:t>
      </w:r>
      <w:r w:rsidRPr="0053501C">
        <w:rPr>
          <w:i/>
        </w:rPr>
        <w:t>ямщик, извозчик, коробейник, лавочник</w:t>
      </w:r>
      <w:r w:rsidRPr="0053501C">
        <w:t>).</w:t>
      </w:r>
    </w:p>
    <w:p w:rsidR="0053501C" w:rsidRPr="0053501C" w:rsidRDefault="0053501C" w:rsidP="0053501C">
      <w:pPr>
        <w:spacing w:after="0" w:line="240" w:lineRule="auto"/>
        <w:ind w:left="768" w:firstLine="648"/>
        <w:jc w:val="both"/>
      </w:pPr>
      <w:r w:rsidRPr="0053501C">
        <w:t xml:space="preserve">Слова, обозначающие предметы традиционной русской культуры: слова, называющие музыкальные инструменты (например, </w:t>
      </w:r>
      <w:r w:rsidRPr="0053501C">
        <w:rPr>
          <w:i/>
        </w:rPr>
        <w:t>балалайка, гусли, гармонь</w:t>
      </w:r>
      <w:r w:rsidRPr="0053501C">
        <w:t xml:space="preserve">). </w:t>
      </w:r>
    </w:p>
    <w:p w:rsidR="0053501C" w:rsidRPr="0053501C" w:rsidRDefault="0053501C" w:rsidP="0053501C">
      <w:pPr>
        <w:spacing w:after="0" w:line="240" w:lineRule="auto"/>
        <w:ind w:left="768" w:firstLine="648"/>
        <w:jc w:val="both"/>
      </w:pPr>
      <w:r w:rsidRPr="0053501C">
        <w:t xml:space="preserve">Русские традиционные сказочные образы, эпитеты и сравнения (например, </w:t>
      </w:r>
      <w:r w:rsidRPr="0053501C">
        <w:rPr>
          <w:i/>
        </w:rPr>
        <w:t xml:space="preserve">Снегурочка, дубрава, сокол, соловей, зорька, солнце </w:t>
      </w:r>
      <w:r w:rsidRPr="0053501C">
        <w:t>и т. п.): уточнение значений, наблюдение за использованием в произведениях фольклора и художественной литературы.</w:t>
      </w:r>
    </w:p>
    <w:p w:rsidR="0053501C" w:rsidRPr="0053501C" w:rsidRDefault="0053501C" w:rsidP="0053501C">
      <w:pPr>
        <w:spacing w:after="0" w:line="240" w:lineRule="auto"/>
        <w:ind w:left="768" w:firstLine="648"/>
        <w:jc w:val="both"/>
      </w:pPr>
      <w:r w:rsidRPr="0053501C">
        <w:t>Названия старинных русских городов, сведения о происхождении этих названий.</w:t>
      </w:r>
    </w:p>
    <w:p w:rsidR="0053501C" w:rsidRPr="0053501C" w:rsidRDefault="0053501C" w:rsidP="0053501C">
      <w:pPr>
        <w:spacing w:after="0" w:line="240" w:lineRule="auto"/>
        <w:ind w:left="768" w:firstLine="648"/>
        <w:jc w:val="both"/>
      </w:pPr>
      <w:r w:rsidRPr="0053501C">
        <w:t xml:space="preserve">Проектные задания. Откуда в русском языке это слово? (Приобретение опыта поиска информации о происхождении слов.) Улицы  на карте моего города. </w:t>
      </w:r>
    </w:p>
    <w:p w:rsidR="0053501C" w:rsidRPr="0053501C" w:rsidRDefault="0053501C" w:rsidP="0053501C">
      <w:pPr>
        <w:spacing w:after="0" w:line="240" w:lineRule="auto"/>
        <w:ind w:left="768" w:firstLine="648"/>
        <w:jc w:val="both"/>
        <w:rPr>
          <w:b/>
          <w:bCs/>
        </w:rPr>
      </w:pPr>
      <w:r w:rsidRPr="0053501C">
        <w:rPr>
          <w:b/>
          <w:bCs/>
        </w:rPr>
        <w:t xml:space="preserve"> Раздел 2. Язык в действии </w:t>
      </w:r>
    </w:p>
    <w:p w:rsidR="0053501C" w:rsidRPr="0053501C" w:rsidRDefault="0053501C" w:rsidP="0053501C">
      <w:pPr>
        <w:spacing w:after="0" w:line="240" w:lineRule="auto"/>
        <w:ind w:left="768" w:firstLine="648"/>
        <w:jc w:val="both"/>
      </w:pPr>
      <w:r w:rsidRPr="0053501C">
        <w:t>Как правильно произносить слова (пропедевтическая работа по предупреждению ошибок в произношении слов в речи).</w:t>
      </w:r>
    </w:p>
    <w:p w:rsidR="0053501C" w:rsidRPr="0053501C" w:rsidRDefault="0053501C" w:rsidP="0053501C">
      <w:pPr>
        <w:spacing w:after="0" w:line="240" w:lineRule="auto"/>
        <w:ind w:left="768" w:firstLine="648"/>
        <w:jc w:val="both"/>
      </w:pPr>
      <w:r w:rsidRPr="0053501C">
        <w:t xml:space="preserve">Многообразие суффиксов, позволяющих выразить различные оттенки значения и различную оценку, как специфическая особенность русского языка (например, </w:t>
      </w:r>
      <w:r w:rsidRPr="0053501C">
        <w:rPr>
          <w:i/>
        </w:rPr>
        <w:t xml:space="preserve">книга, книжка, книжечка, книжица, книжонка, книжища; заяц, зайчик, зайчонок, зайчишка, заинька </w:t>
      </w:r>
      <w:r w:rsidRPr="0053501C">
        <w:t>и т. п.) (на практическом уровне).</w:t>
      </w:r>
    </w:p>
    <w:p w:rsidR="0053501C" w:rsidRPr="0053501C" w:rsidRDefault="0053501C" w:rsidP="0053501C">
      <w:pPr>
        <w:spacing w:after="0" w:line="240" w:lineRule="auto"/>
        <w:ind w:left="768" w:firstLine="648"/>
        <w:jc w:val="both"/>
      </w:pPr>
      <w:r w:rsidRPr="0053501C">
        <w:t>Специфика грамматических категорий русского языка (например, категории рода, числа имён существительных). Существительные, имеющие только форму единственного или только форму множественного числа (в рамках изученного).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w:t>
      </w:r>
    </w:p>
    <w:p w:rsidR="0053501C" w:rsidRPr="0053501C" w:rsidRDefault="0053501C" w:rsidP="0053501C">
      <w:pPr>
        <w:spacing w:after="0" w:line="240" w:lineRule="auto"/>
        <w:ind w:left="768" w:firstLine="648"/>
        <w:jc w:val="both"/>
      </w:pPr>
      <w:r w:rsidRPr="0053501C">
        <w:t>Совершенствование навыков орфографического оформления текста.</w:t>
      </w:r>
    </w:p>
    <w:p w:rsidR="0053501C" w:rsidRPr="0053501C" w:rsidRDefault="0053501C" w:rsidP="0053501C">
      <w:pPr>
        <w:spacing w:after="0" w:line="240" w:lineRule="auto"/>
        <w:ind w:left="768" w:firstLine="648"/>
        <w:jc w:val="both"/>
        <w:rPr>
          <w:b/>
          <w:bCs/>
        </w:rPr>
      </w:pPr>
      <w:r w:rsidRPr="0053501C">
        <w:rPr>
          <w:b/>
          <w:bCs/>
        </w:rPr>
        <w:t xml:space="preserve">Раздел 3. Секреты речи и текста </w:t>
      </w:r>
    </w:p>
    <w:p w:rsidR="0053501C" w:rsidRPr="0053501C" w:rsidRDefault="0053501C" w:rsidP="0053501C">
      <w:pPr>
        <w:spacing w:after="0" w:line="240" w:lineRule="auto"/>
        <w:ind w:left="768" w:firstLine="648"/>
        <w:jc w:val="both"/>
      </w:pPr>
      <w:r w:rsidRPr="0053501C">
        <w:t>Особенности устного выступления.</w:t>
      </w:r>
    </w:p>
    <w:p w:rsidR="0053501C" w:rsidRPr="0053501C" w:rsidRDefault="0053501C" w:rsidP="0053501C">
      <w:pPr>
        <w:spacing w:after="0" w:line="240" w:lineRule="auto"/>
        <w:ind w:left="768" w:firstLine="648"/>
        <w:jc w:val="both"/>
      </w:pPr>
      <w:r w:rsidRPr="0053501C">
        <w:t>Создание текстов-повествований: о путешествии по городам; об участии в мастер-классах, связанных с народными промыслами.</w:t>
      </w:r>
    </w:p>
    <w:p w:rsidR="0053501C" w:rsidRPr="0053501C" w:rsidRDefault="0053501C" w:rsidP="0053501C">
      <w:pPr>
        <w:spacing w:after="0" w:line="240" w:lineRule="auto"/>
        <w:ind w:left="768" w:firstLine="648"/>
        <w:jc w:val="both"/>
      </w:pPr>
      <w:r w:rsidRPr="0053501C">
        <w:t>Создание текстов-рассуждений с использованием различных способов аргументации (в рамках изученного).</w:t>
      </w:r>
    </w:p>
    <w:p w:rsidR="0053501C" w:rsidRPr="0053501C" w:rsidRDefault="0053501C" w:rsidP="0053501C">
      <w:pPr>
        <w:spacing w:after="0" w:line="240" w:lineRule="auto"/>
        <w:ind w:left="768" w:firstLine="648"/>
        <w:jc w:val="both"/>
      </w:pPr>
      <w:r w:rsidRPr="0053501C">
        <w:t>Редактирование предложенных текстов с целью совершенствования их содержания и формы (в пределах изученного в основном курсе).</w:t>
      </w:r>
    </w:p>
    <w:p w:rsidR="0053501C" w:rsidRPr="0053501C" w:rsidRDefault="0053501C" w:rsidP="0053501C">
      <w:pPr>
        <w:spacing w:after="0" w:line="240" w:lineRule="auto"/>
        <w:ind w:left="768" w:firstLine="648"/>
        <w:jc w:val="both"/>
      </w:pPr>
      <w:r w:rsidRPr="0053501C">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F12D02" w:rsidRPr="00F12D02" w:rsidRDefault="00F12D02" w:rsidP="0053501C">
      <w:pPr>
        <w:spacing w:after="0" w:line="240" w:lineRule="auto"/>
        <w:ind w:left="768" w:firstLine="648"/>
        <w:jc w:val="both"/>
        <w:rPr>
          <w:b/>
        </w:rPr>
      </w:pPr>
      <w:r w:rsidRPr="00F12D02">
        <w:rPr>
          <w:b/>
        </w:rPr>
        <w:t>4 класс</w:t>
      </w:r>
    </w:p>
    <w:p w:rsidR="00F12D02" w:rsidRDefault="00F12D02" w:rsidP="0053501C">
      <w:pPr>
        <w:spacing w:after="0" w:line="240" w:lineRule="auto"/>
        <w:ind w:left="768" w:firstLine="648"/>
        <w:jc w:val="both"/>
        <w:rPr>
          <w:b/>
        </w:rPr>
      </w:pPr>
      <w:r w:rsidRPr="00F12D02">
        <w:rPr>
          <w:b/>
        </w:rPr>
        <w:t xml:space="preserve"> Раздел 1. Русский язык: прошлое и настоящее </w:t>
      </w:r>
    </w:p>
    <w:p w:rsidR="00F12D02" w:rsidRDefault="00F12D02" w:rsidP="0053501C">
      <w:pPr>
        <w:spacing w:after="0" w:line="240" w:lineRule="auto"/>
        <w:ind w:left="768" w:firstLine="648"/>
        <w:jc w:val="both"/>
      </w:pPr>
      <w:r w:rsidRPr="00F12D02">
        <w:t xml:space="preserve">Слова, связанные с качествами и чувствами людей (например, добросердечный, доброжелательный, благодарный, бескорыстный); слова, связанные с обучением. Слова, называющие родственные отношения (например, матушка, батюшка, братец, сестрица, мачеха, падчерица). </w:t>
      </w:r>
    </w:p>
    <w:p w:rsidR="00F12D02" w:rsidRDefault="00F12D02" w:rsidP="0053501C">
      <w:pPr>
        <w:spacing w:after="0" w:line="240" w:lineRule="auto"/>
        <w:ind w:left="768" w:firstLine="648"/>
        <w:jc w:val="both"/>
      </w:pPr>
      <w:r w:rsidRPr="00F12D02">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w:t>
      </w:r>
    </w:p>
    <w:p w:rsidR="00F12D02" w:rsidRDefault="00F12D02" w:rsidP="0053501C">
      <w:pPr>
        <w:spacing w:after="0" w:line="240" w:lineRule="auto"/>
        <w:ind w:left="768" w:firstLine="648"/>
        <w:jc w:val="both"/>
      </w:pPr>
      <w:r w:rsidRPr="00F12D02">
        <w:t xml:space="preserve">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F12D02" w:rsidRDefault="00F12D02" w:rsidP="0053501C">
      <w:pPr>
        <w:spacing w:after="0" w:line="240" w:lineRule="auto"/>
        <w:ind w:left="768" w:firstLine="648"/>
        <w:jc w:val="both"/>
      </w:pPr>
      <w:r w:rsidRPr="00F12D02">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F12D02" w:rsidRDefault="00F12D02" w:rsidP="0053501C">
      <w:pPr>
        <w:spacing w:after="0" w:line="240" w:lineRule="auto"/>
        <w:ind w:left="768" w:firstLine="648"/>
        <w:jc w:val="both"/>
      </w:pPr>
      <w:r w:rsidRPr="00F12D02">
        <w:t xml:space="preserve">Лексика, заимствованная русским языком из языков народов России и мира. Русские слова в языках других народов. 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F12D02" w:rsidRPr="00F12D02" w:rsidRDefault="00F12D02" w:rsidP="0053501C">
      <w:pPr>
        <w:spacing w:after="0" w:line="240" w:lineRule="auto"/>
        <w:ind w:left="768" w:firstLine="648"/>
        <w:jc w:val="both"/>
        <w:rPr>
          <w:b/>
        </w:rPr>
      </w:pPr>
      <w:r w:rsidRPr="00F12D02">
        <w:rPr>
          <w:b/>
        </w:rPr>
        <w:t xml:space="preserve">Раздел 2. Язык в действии </w:t>
      </w:r>
    </w:p>
    <w:p w:rsidR="00F12D02" w:rsidRDefault="00F12D02" w:rsidP="0053501C">
      <w:pPr>
        <w:spacing w:after="0" w:line="240" w:lineRule="auto"/>
        <w:ind w:left="768" w:firstLine="648"/>
        <w:jc w:val="both"/>
      </w:pPr>
      <w:r w:rsidRPr="00F12D02">
        <w:t xml:space="preserve">Как правильно произносить слова (пропедевтическая работа по предупреждению ошибок в произношении слов в речи). 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F12D02" w:rsidRDefault="00F12D02" w:rsidP="0053501C">
      <w:pPr>
        <w:spacing w:after="0" w:line="240" w:lineRule="auto"/>
        <w:ind w:left="768" w:firstLine="648"/>
        <w:jc w:val="both"/>
      </w:pPr>
      <w:r w:rsidRPr="00F12D02">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F12D02" w:rsidRPr="00F12D02" w:rsidRDefault="00F12D02" w:rsidP="0053501C">
      <w:pPr>
        <w:spacing w:after="0" w:line="240" w:lineRule="auto"/>
        <w:ind w:left="768" w:firstLine="648"/>
        <w:jc w:val="both"/>
        <w:rPr>
          <w:b/>
        </w:rPr>
      </w:pPr>
      <w:r w:rsidRPr="00F12D02">
        <w:t xml:space="preserve"> </w:t>
      </w:r>
      <w:r w:rsidRPr="00F12D02">
        <w:rPr>
          <w:b/>
        </w:rPr>
        <w:t>Раздел 3. Секреты речи и текста</w:t>
      </w:r>
    </w:p>
    <w:p w:rsidR="00F12D02" w:rsidRDefault="00F12D02" w:rsidP="0053501C">
      <w:pPr>
        <w:spacing w:after="0" w:line="240" w:lineRule="auto"/>
        <w:ind w:left="768" w:firstLine="648"/>
        <w:jc w:val="both"/>
      </w:pPr>
      <w:r w:rsidRPr="00F12D02">
        <w:t>Правила ведения диалога: корректные и некорректные вопросы.</w:t>
      </w:r>
    </w:p>
    <w:p w:rsidR="00F12D02" w:rsidRDefault="00F12D02" w:rsidP="0053501C">
      <w:pPr>
        <w:spacing w:after="0" w:line="240" w:lineRule="auto"/>
        <w:ind w:left="768" w:firstLine="648"/>
        <w:jc w:val="both"/>
      </w:pPr>
      <w:r w:rsidRPr="00F12D02">
        <w:t xml:space="preserve"> Информативная функция заголовков. Типы заголовков. 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w:t>
      </w:r>
    </w:p>
    <w:p w:rsidR="00F12D02" w:rsidRDefault="00F12D02" w:rsidP="0053501C">
      <w:pPr>
        <w:spacing w:after="0" w:line="240" w:lineRule="auto"/>
        <w:ind w:left="768" w:firstLine="648"/>
        <w:jc w:val="both"/>
      </w:pPr>
      <w:r w:rsidRPr="00F12D02">
        <w:t xml:space="preserve">Оценивание устных и письменных речевых высказываний с точки зрения точного, уместного и выразительного словоупотребления. </w:t>
      </w:r>
    </w:p>
    <w:p w:rsidR="0053501C" w:rsidRPr="0053501C" w:rsidRDefault="00F12D02" w:rsidP="0053501C">
      <w:pPr>
        <w:spacing w:after="0" w:line="240" w:lineRule="auto"/>
        <w:ind w:left="768" w:firstLine="648"/>
        <w:jc w:val="both"/>
      </w:pPr>
      <w:r w:rsidRPr="00F12D02">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w:t>
      </w:r>
    </w:p>
    <w:p w:rsidR="00CC5B32" w:rsidRDefault="00CC5B32" w:rsidP="00CC5B32">
      <w:pPr>
        <w:spacing w:after="0" w:line="240" w:lineRule="auto"/>
        <w:ind w:left="768" w:firstLine="648"/>
        <w:jc w:val="both"/>
        <w:rPr>
          <w:b/>
        </w:rPr>
      </w:pPr>
    </w:p>
    <w:p w:rsidR="00E432DA" w:rsidRPr="00E432DA" w:rsidRDefault="00721974" w:rsidP="00F31FE3">
      <w:pPr>
        <w:spacing w:after="0" w:line="240" w:lineRule="auto"/>
        <w:ind w:left="768" w:firstLine="648"/>
        <w:rPr>
          <w:b/>
        </w:rPr>
      </w:pPr>
      <w:r>
        <w:rPr>
          <w:b/>
        </w:rPr>
        <w:t>2.</w:t>
      </w:r>
      <w:r w:rsidR="005059FA" w:rsidRPr="00E432DA">
        <w:rPr>
          <w:b/>
        </w:rPr>
        <w:t>2.2.4. Литературное чтение на родном (русском) языке</w:t>
      </w:r>
    </w:p>
    <w:p w:rsidR="00E432DA" w:rsidRDefault="005059FA" w:rsidP="00EE1F94">
      <w:pPr>
        <w:spacing w:after="0" w:line="240" w:lineRule="auto"/>
        <w:ind w:firstLine="708"/>
        <w:jc w:val="both"/>
      </w:pPr>
      <w:r w:rsidRPr="005059FA">
        <w:t xml:space="preserve"> Ведущая идея настоящего курса – обучение литературному чтению на родном (русском) языке. Данный курс закладывает основы интеллектуального, речевого, эмоционального развития младших школьников, умение пользоваться устным и письменным родным языком. Курс «Литературное чтение на родном языке» обеспечивает достижение личностных, метапредметных и предметных результатов освоения ООП, успешность изучения других предметов учебного плана в начальной школе. Программа направлена на решение следующих целей: - совершенствование норм и условий для полноценного функционирования и развития русского языка как государственного языка Российской Федерации и как языка межнационального общения; - обучение русскому языку детей младшего школьного возраста как средству укрепления русского языка (как родного). Достижение поставленных целей изучения родного языка обеспечивается решением следующих задач: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E432DA" w:rsidRPr="00E432DA" w:rsidRDefault="005059FA" w:rsidP="00EE1F94">
      <w:pPr>
        <w:spacing w:after="0" w:line="240" w:lineRule="auto"/>
        <w:ind w:firstLine="708"/>
        <w:jc w:val="both"/>
        <w:rPr>
          <w:b/>
        </w:rPr>
      </w:pPr>
      <w:r w:rsidRPr="00E432DA">
        <w:rPr>
          <w:b/>
        </w:rPr>
        <w:t xml:space="preserve">Содержание курса. </w:t>
      </w:r>
    </w:p>
    <w:p w:rsidR="00E432DA" w:rsidRPr="00E432DA" w:rsidRDefault="005059FA" w:rsidP="00EE1F94">
      <w:pPr>
        <w:spacing w:after="0" w:line="240" w:lineRule="auto"/>
        <w:ind w:firstLine="708"/>
        <w:jc w:val="both"/>
        <w:rPr>
          <w:b/>
        </w:rPr>
      </w:pPr>
      <w:r w:rsidRPr="00E432DA">
        <w:rPr>
          <w:b/>
        </w:rPr>
        <w:t xml:space="preserve">Аудирование (слушание). Восприятие на слух звучащей речи. </w:t>
      </w:r>
    </w:p>
    <w:p w:rsidR="00DB1530" w:rsidRDefault="005059FA" w:rsidP="00EE1F94">
      <w:pPr>
        <w:spacing w:after="0" w:line="240" w:lineRule="auto"/>
        <w:ind w:firstLine="708"/>
        <w:jc w:val="both"/>
      </w:pPr>
      <w:r w:rsidRPr="005059FA">
        <w:t xml:space="preserve">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произведению. </w:t>
      </w:r>
    </w:p>
    <w:p w:rsidR="00DB1530" w:rsidRPr="00DB1530" w:rsidRDefault="005059FA" w:rsidP="00EE1F94">
      <w:pPr>
        <w:spacing w:after="0" w:line="240" w:lineRule="auto"/>
        <w:ind w:firstLine="708"/>
        <w:jc w:val="both"/>
        <w:rPr>
          <w:b/>
        </w:rPr>
      </w:pPr>
      <w:r w:rsidRPr="00DB1530">
        <w:rPr>
          <w:b/>
        </w:rPr>
        <w:t xml:space="preserve">Чтение вслух. </w:t>
      </w:r>
    </w:p>
    <w:p w:rsidR="00DB1530" w:rsidRDefault="005059FA" w:rsidP="00EE1F94">
      <w:pPr>
        <w:spacing w:after="0" w:line="240" w:lineRule="auto"/>
        <w:ind w:firstLine="708"/>
        <w:jc w:val="both"/>
      </w:pPr>
      <w:r w:rsidRPr="005059FA">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DB1530" w:rsidRPr="00DB1530" w:rsidRDefault="005059FA" w:rsidP="00EE1F94">
      <w:pPr>
        <w:spacing w:after="0" w:line="240" w:lineRule="auto"/>
        <w:ind w:firstLine="708"/>
        <w:jc w:val="both"/>
        <w:rPr>
          <w:b/>
        </w:rPr>
      </w:pPr>
      <w:r w:rsidRPr="00DB1530">
        <w:rPr>
          <w:b/>
        </w:rPr>
        <w:t xml:space="preserve">Чтение про себя. </w:t>
      </w:r>
    </w:p>
    <w:p w:rsidR="00855F01" w:rsidRDefault="005059FA" w:rsidP="00EE1F94">
      <w:pPr>
        <w:spacing w:after="0" w:line="240" w:lineRule="auto"/>
        <w:ind w:firstLine="708"/>
        <w:jc w:val="both"/>
      </w:pPr>
      <w:r w:rsidRPr="005059FA">
        <w:t>Осознание смысла произведения при чтении про себя доступных по объему и жанру произведений, осмысление цели чтения.</w:t>
      </w:r>
    </w:p>
    <w:p w:rsidR="00855F01" w:rsidRPr="00855F01" w:rsidRDefault="005059FA" w:rsidP="00EE1F94">
      <w:pPr>
        <w:spacing w:after="0" w:line="240" w:lineRule="auto"/>
        <w:ind w:firstLine="708"/>
        <w:jc w:val="both"/>
        <w:rPr>
          <w:b/>
        </w:rPr>
      </w:pPr>
      <w:r w:rsidRPr="00855F01">
        <w:rPr>
          <w:b/>
        </w:rPr>
        <w:t xml:space="preserve"> Работа с разными видами текста. </w:t>
      </w:r>
    </w:p>
    <w:p w:rsidR="00855F01" w:rsidRDefault="005059FA" w:rsidP="00EE1F94">
      <w:pPr>
        <w:spacing w:after="0" w:line="240" w:lineRule="auto"/>
        <w:ind w:firstLine="708"/>
        <w:jc w:val="both"/>
      </w:pPr>
      <w:r w:rsidRPr="005059FA">
        <w:t>Общее представление о разных видах текста: художественного, учебного, научно- популярного и их сравнение. Определение целей и задач создание этих видов текста.</w:t>
      </w:r>
    </w:p>
    <w:p w:rsidR="00855F01" w:rsidRPr="00855F01" w:rsidRDefault="005059FA" w:rsidP="00EE1F94">
      <w:pPr>
        <w:spacing w:after="0" w:line="240" w:lineRule="auto"/>
        <w:ind w:firstLine="708"/>
        <w:jc w:val="both"/>
        <w:rPr>
          <w:b/>
        </w:rPr>
      </w:pPr>
      <w:r w:rsidRPr="005059FA">
        <w:t xml:space="preserve"> </w:t>
      </w:r>
      <w:r w:rsidRPr="00855F01">
        <w:rPr>
          <w:b/>
        </w:rPr>
        <w:t>Библиографическая культура.</w:t>
      </w:r>
    </w:p>
    <w:p w:rsidR="0073768F" w:rsidRDefault="005059FA" w:rsidP="00EE1F94">
      <w:pPr>
        <w:spacing w:after="0" w:line="240" w:lineRule="auto"/>
        <w:ind w:firstLine="708"/>
        <w:jc w:val="both"/>
      </w:pPr>
      <w:r w:rsidRPr="005059FA">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библиотеке. </w:t>
      </w:r>
    </w:p>
    <w:p w:rsidR="0073768F" w:rsidRPr="0073768F" w:rsidRDefault="005059FA" w:rsidP="00EE1F94">
      <w:pPr>
        <w:spacing w:after="0" w:line="240" w:lineRule="auto"/>
        <w:ind w:firstLine="708"/>
        <w:jc w:val="both"/>
        <w:rPr>
          <w:b/>
        </w:rPr>
      </w:pPr>
      <w:r w:rsidRPr="0073768F">
        <w:rPr>
          <w:b/>
        </w:rPr>
        <w:t>Работа с текстом художественного произведения.</w:t>
      </w:r>
    </w:p>
    <w:p w:rsidR="00772040" w:rsidRDefault="005059FA" w:rsidP="00EE1F94">
      <w:pPr>
        <w:spacing w:after="0" w:line="240" w:lineRule="auto"/>
        <w:ind w:firstLine="708"/>
        <w:jc w:val="both"/>
      </w:pPr>
      <w:r w:rsidRPr="005059FA">
        <w:t xml:space="preserve"> 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 </w:t>
      </w:r>
    </w:p>
    <w:p w:rsidR="00772040" w:rsidRPr="00772040" w:rsidRDefault="005059FA" w:rsidP="00EE1F94">
      <w:pPr>
        <w:spacing w:after="0" w:line="240" w:lineRule="auto"/>
        <w:ind w:firstLine="708"/>
        <w:jc w:val="both"/>
        <w:rPr>
          <w:b/>
        </w:rPr>
      </w:pPr>
      <w:r w:rsidRPr="00772040">
        <w:rPr>
          <w:b/>
        </w:rPr>
        <w:t xml:space="preserve">Говорение (культура речевого общения). </w:t>
      </w:r>
    </w:p>
    <w:p w:rsidR="00772040" w:rsidRDefault="005059FA" w:rsidP="00EE1F94">
      <w:pPr>
        <w:spacing w:after="0" w:line="240" w:lineRule="auto"/>
        <w:ind w:firstLine="708"/>
        <w:jc w:val="both"/>
      </w:pPr>
      <w:r w:rsidRPr="005059FA">
        <w:t>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w:t>
      </w:r>
    </w:p>
    <w:p w:rsidR="00772040" w:rsidRPr="00772040" w:rsidRDefault="005059FA" w:rsidP="00EE1F94">
      <w:pPr>
        <w:spacing w:after="0" w:line="240" w:lineRule="auto"/>
        <w:ind w:firstLine="708"/>
        <w:jc w:val="both"/>
        <w:rPr>
          <w:b/>
        </w:rPr>
      </w:pPr>
      <w:r w:rsidRPr="005059FA">
        <w:t xml:space="preserve"> </w:t>
      </w:r>
      <w:r w:rsidRPr="00772040">
        <w:rPr>
          <w:b/>
        </w:rPr>
        <w:t xml:space="preserve">Круг детского чтения. </w:t>
      </w:r>
    </w:p>
    <w:p w:rsidR="00687DC3" w:rsidRDefault="005059FA" w:rsidP="00EE1F94">
      <w:pPr>
        <w:spacing w:after="0" w:line="240" w:lineRule="auto"/>
        <w:ind w:firstLine="708"/>
        <w:jc w:val="both"/>
      </w:pPr>
      <w:r w:rsidRPr="005059FA">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630535" w:rsidRDefault="00630535" w:rsidP="00EE1F94">
      <w:pPr>
        <w:spacing w:after="0" w:line="240" w:lineRule="auto"/>
        <w:ind w:firstLine="708"/>
        <w:jc w:val="both"/>
        <w:rPr>
          <w:b/>
        </w:rPr>
      </w:pPr>
    </w:p>
    <w:p w:rsidR="00687DC3" w:rsidRPr="00687DC3" w:rsidRDefault="005059FA" w:rsidP="00EE1F94">
      <w:pPr>
        <w:spacing w:after="0" w:line="240" w:lineRule="auto"/>
        <w:ind w:firstLine="708"/>
        <w:jc w:val="both"/>
        <w:rPr>
          <w:b/>
        </w:rPr>
      </w:pPr>
      <w:r w:rsidRPr="00687DC3">
        <w:rPr>
          <w:b/>
        </w:rPr>
        <w:t xml:space="preserve">Литературоведческая пропедевтика (практическое освоение). </w:t>
      </w:r>
    </w:p>
    <w:p w:rsidR="00687DC3" w:rsidRDefault="005059FA" w:rsidP="00EE1F94">
      <w:pPr>
        <w:spacing w:after="0" w:line="240" w:lineRule="auto"/>
        <w:ind w:firstLine="708"/>
        <w:jc w:val="both"/>
      </w:pPr>
      <w:r w:rsidRPr="005059FA">
        <w:t>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687DC3" w:rsidRPr="00687DC3" w:rsidRDefault="005059FA" w:rsidP="00EE1F94">
      <w:pPr>
        <w:spacing w:after="0" w:line="240" w:lineRule="auto"/>
        <w:ind w:firstLine="708"/>
        <w:jc w:val="both"/>
        <w:rPr>
          <w:b/>
        </w:rPr>
      </w:pPr>
      <w:r w:rsidRPr="00687DC3">
        <w:rPr>
          <w:b/>
        </w:rPr>
        <w:t xml:space="preserve"> Работа с текстом художественного произведения </w:t>
      </w:r>
    </w:p>
    <w:p w:rsidR="005D4289" w:rsidRDefault="005059FA" w:rsidP="00EE1F94">
      <w:pPr>
        <w:spacing w:after="0" w:line="240" w:lineRule="auto"/>
        <w:ind w:firstLine="708"/>
        <w:jc w:val="both"/>
      </w:pPr>
      <w:r w:rsidRPr="005059FA">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Освоение разных видов пересказа художественного текста: подробный, выборочный и краткий (передача основных мыслей). Развитие наблюдательности при чтении поэтических текстов. Развитие умения предвосхищать (предвидеть) ход развития сюжета, последовательности событий. </w:t>
      </w:r>
    </w:p>
    <w:p w:rsidR="005D4289" w:rsidRPr="005D4289" w:rsidRDefault="005059FA" w:rsidP="00EE1F94">
      <w:pPr>
        <w:spacing w:after="0" w:line="240" w:lineRule="auto"/>
        <w:ind w:firstLine="708"/>
        <w:jc w:val="both"/>
        <w:rPr>
          <w:b/>
        </w:rPr>
      </w:pPr>
      <w:r w:rsidRPr="005D4289">
        <w:rPr>
          <w:b/>
        </w:rPr>
        <w:t xml:space="preserve">Творческая деятельность обучающихся (на основе литературных произведений) </w:t>
      </w:r>
    </w:p>
    <w:p w:rsidR="00C97348" w:rsidRDefault="005059FA" w:rsidP="00EE1F94">
      <w:pPr>
        <w:spacing w:after="0" w:line="240" w:lineRule="auto"/>
        <w:ind w:firstLine="708"/>
        <w:jc w:val="both"/>
      </w:pPr>
      <w:r w:rsidRPr="005059FA">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000B4270">
        <w:t>-</w:t>
      </w:r>
      <w:r w:rsidRPr="005059FA">
        <w:t>следственных связей, последовательности событий.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796204" w:rsidRDefault="00796204" w:rsidP="00EE1F94">
      <w:pPr>
        <w:spacing w:after="0" w:line="240" w:lineRule="auto"/>
        <w:ind w:firstLine="708"/>
        <w:jc w:val="both"/>
      </w:pPr>
    </w:p>
    <w:p w:rsidR="00796204" w:rsidRPr="00796204" w:rsidRDefault="00C53B93" w:rsidP="00796204">
      <w:pPr>
        <w:spacing w:after="0" w:line="240" w:lineRule="auto"/>
        <w:ind w:firstLine="708"/>
        <w:jc w:val="both"/>
        <w:rPr>
          <w:b/>
        </w:rPr>
      </w:pPr>
      <w:r w:rsidRPr="00C53B93">
        <w:rPr>
          <w:b/>
        </w:rPr>
        <w:t xml:space="preserve">2.2.2.5. </w:t>
      </w:r>
      <w:r w:rsidR="00796204" w:rsidRPr="00796204">
        <w:rPr>
          <w:b/>
        </w:rPr>
        <w:t xml:space="preserve">Содержание учебного предмета </w:t>
      </w:r>
      <w:r w:rsidR="00300789" w:rsidRPr="00300789">
        <w:rPr>
          <w:b/>
        </w:rPr>
        <w:t>«Родной (адыгейский) язык»</w:t>
      </w:r>
      <w:r w:rsidR="00796204" w:rsidRPr="00796204">
        <w:rPr>
          <w:b/>
        </w:rPr>
        <w:t>.</w:t>
      </w:r>
    </w:p>
    <w:p w:rsidR="00300789" w:rsidRPr="00300789" w:rsidRDefault="00300789" w:rsidP="00300789">
      <w:pPr>
        <w:spacing w:after="0" w:line="240" w:lineRule="auto"/>
        <w:ind w:firstLine="708"/>
        <w:jc w:val="both"/>
      </w:pPr>
      <w:r w:rsidRPr="00300789">
        <w:t xml:space="preserve">Содержание учебного предмета «Родной (адыгейский) язык» определяется его целевой направленностью на </w:t>
      </w:r>
      <w:r w:rsidRPr="00300789">
        <w:rPr>
          <w:bCs/>
        </w:rPr>
        <w:t xml:space="preserve">достижение планируемых личностных, метапредметных и предметных результатов, </w:t>
      </w:r>
      <w:r w:rsidRPr="00300789">
        <w:t>формирование и развитие коммуникативной, языковой и лингвистической, культуроведческой компетенций и включает в четыре блока: виды речевой деятельности, обучение грамоте, систематический курс, развитие речи.</w:t>
      </w:r>
    </w:p>
    <w:p w:rsidR="00300789" w:rsidRPr="00300789" w:rsidRDefault="00300789" w:rsidP="00300789">
      <w:pPr>
        <w:spacing w:after="0" w:line="240" w:lineRule="auto"/>
        <w:ind w:firstLine="708"/>
        <w:jc w:val="both"/>
        <w:rPr>
          <w:b/>
        </w:rPr>
      </w:pPr>
      <w:r w:rsidRPr="00300789">
        <w:rPr>
          <w:b/>
        </w:rPr>
        <w:t xml:space="preserve">Виды речевой деятельности (слушание, говорение, чтение, письмо) </w:t>
      </w:r>
    </w:p>
    <w:p w:rsidR="00300789" w:rsidRPr="00300789" w:rsidRDefault="00300789" w:rsidP="00300789">
      <w:pPr>
        <w:spacing w:after="0" w:line="240" w:lineRule="auto"/>
        <w:ind w:firstLine="708"/>
        <w:jc w:val="both"/>
      </w:pPr>
      <w:r w:rsidRPr="00300789">
        <w:t>Виды речевой деятельности: слушание, говорение, чтение, письмо. Речь устная и письменная.</w:t>
      </w:r>
    </w:p>
    <w:p w:rsidR="00300789" w:rsidRPr="00300789" w:rsidRDefault="00300789" w:rsidP="00300789">
      <w:pPr>
        <w:spacing w:after="0" w:line="240" w:lineRule="auto"/>
        <w:ind w:firstLine="708"/>
        <w:jc w:val="both"/>
      </w:pPr>
      <w:r w:rsidRPr="00300789">
        <w:rPr>
          <w:b/>
        </w:rPr>
        <w:t>Слушание.</w:t>
      </w:r>
      <w:r w:rsidRPr="00300789">
        <w:t xml:space="preserve">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300789" w:rsidRPr="00300789" w:rsidRDefault="00300789" w:rsidP="00300789">
      <w:pPr>
        <w:spacing w:after="0" w:line="240" w:lineRule="auto"/>
        <w:ind w:firstLine="708"/>
        <w:jc w:val="both"/>
      </w:pPr>
      <w:r w:rsidRPr="00300789">
        <w:rPr>
          <w:b/>
        </w:rPr>
        <w:t>Говорение.</w:t>
      </w:r>
      <w:r w:rsidRPr="00300789">
        <w:t xml:space="preserve"> Речь монологическая и диалогическая. Создание устного монологического высказывания на определенную тему с использованием разных типов речи (описание, повествование, рассуждение).</w:t>
      </w:r>
    </w:p>
    <w:p w:rsidR="00300789" w:rsidRPr="00300789" w:rsidRDefault="00300789" w:rsidP="00300789">
      <w:pPr>
        <w:spacing w:after="0" w:line="240" w:lineRule="auto"/>
        <w:ind w:firstLine="708"/>
        <w:jc w:val="both"/>
      </w:pPr>
      <w:r w:rsidRPr="00300789">
        <w:t>Диалогическая форма речи. Выбор языковых средств в соответствии с целями и условиями для эффективного решения коммуникативной задачи. Особенности начала, поддержки, окончания разговора, способы привлечения внимания и т. п. Нормы речевого этикета в ситуациях учебного и бытового общения (приветствие, прощание, извинение, благодарность, обращение с просьбой). Орфоэпические и интонационные нормы.</w:t>
      </w:r>
    </w:p>
    <w:p w:rsidR="00300789" w:rsidRPr="00300789" w:rsidRDefault="00300789" w:rsidP="00300789">
      <w:pPr>
        <w:spacing w:after="0" w:line="240" w:lineRule="auto"/>
        <w:ind w:firstLine="708"/>
        <w:jc w:val="both"/>
      </w:pPr>
      <w:r w:rsidRPr="00300789">
        <w:rPr>
          <w:b/>
        </w:rPr>
        <w:t>Чтение.</w:t>
      </w:r>
      <w:r w:rsidRPr="00300789">
        <w:t xml:space="preserve"> Техника чтения вслух и про себя с пониманием основного содержания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300789" w:rsidRPr="00300789" w:rsidRDefault="00300789" w:rsidP="00300789">
      <w:pPr>
        <w:spacing w:after="0" w:line="240" w:lineRule="auto"/>
        <w:ind w:firstLine="708"/>
        <w:jc w:val="both"/>
        <w:rPr>
          <w:b/>
        </w:rPr>
      </w:pPr>
      <w:r w:rsidRPr="00300789">
        <w:rPr>
          <w:b/>
        </w:rPr>
        <w:t>Письмо.</w:t>
      </w:r>
      <w:r w:rsidRPr="00300789">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F607A7" w:rsidRDefault="00300789" w:rsidP="00300789">
      <w:pPr>
        <w:spacing w:after="0" w:line="240" w:lineRule="auto"/>
        <w:ind w:firstLine="708"/>
        <w:jc w:val="both"/>
        <w:rPr>
          <w:b/>
        </w:rPr>
      </w:pPr>
      <w:r w:rsidRPr="00300789">
        <w:rPr>
          <w:b/>
        </w:rPr>
        <w:t xml:space="preserve">Обучение грамоте (фонетика, графика, чтение, письмо) </w:t>
      </w:r>
    </w:p>
    <w:p w:rsidR="00300789" w:rsidRPr="00300789" w:rsidRDefault="00300789" w:rsidP="00300789">
      <w:pPr>
        <w:spacing w:after="0" w:line="240" w:lineRule="auto"/>
        <w:ind w:firstLine="708"/>
        <w:jc w:val="both"/>
      </w:pPr>
      <w:r w:rsidRPr="00300789">
        <w:rPr>
          <w:b/>
        </w:rPr>
        <w:t>Фонетика.</w:t>
      </w:r>
      <w:r w:rsidRPr="00300789">
        <w:t xml:space="preserve"> Звуки речи. Единство звукового состава слова и его значения. Установление числа и последовательности звуков в слове. </w:t>
      </w:r>
    </w:p>
    <w:p w:rsidR="00300789" w:rsidRPr="00300789" w:rsidRDefault="00300789" w:rsidP="00300789">
      <w:pPr>
        <w:spacing w:after="0" w:line="240" w:lineRule="auto"/>
        <w:ind w:firstLine="708"/>
        <w:jc w:val="both"/>
      </w:pPr>
      <w:r w:rsidRPr="00300789">
        <w:t>Гласные и согласные звуки, звонкие и глухие согласные звуки. Различение произношения гласных звуков (</w:t>
      </w:r>
      <w:r w:rsidRPr="00300789">
        <w:rPr>
          <w:i/>
        </w:rPr>
        <w:t>а, о, ы, и, э</w:t>
      </w:r>
      <w:r w:rsidRPr="00300789">
        <w:t>) в русском и адыгейском языках, различение произношения гласных звуков (</w:t>
      </w:r>
      <w:r w:rsidRPr="00300789">
        <w:rPr>
          <w:i/>
        </w:rPr>
        <w:t>а, о, ы, и, э</w:t>
      </w:r>
      <w:r w:rsidRPr="00300789">
        <w:t xml:space="preserve">) в словах адыгейского языка и заимствованных словах. Слог как минимальная произносительная единица. Деление слов на слоги. </w:t>
      </w:r>
    </w:p>
    <w:p w:rsidR="00300789" w:rsidRPr="00300789" w:rsidRDefault="00300789" w:rsidP="00300789">
      <w:pPr>
        <w:spacing w:after="0" w:line="240" w:lineRule="auto"/>
        <w:ind w:firstLine="708"/>
        <w:jc w:val="both"/>
      </w:pPr>
      <w:r w:rsidRPr="00300789">
        <w:rPr>
          <w:b/>
        </w:rPr>
        <w:t>Графика.</w:t>
      </w:r>
      <w:r w:rsidRPr="00300789">
        <w:t xml:space="preserve"> Различение звука и буквы: буква как знак звука. Позиционный способ обозначения звуков буквами: обозначение буквами </w:t>
      </w:r>
      <w:r w:rsidRPr="00300789">
        <w:rPr>
          <w:i/>
        </w:rPr>
        <w:t>я, е, ё, ю</w:t>
      </w:r>
      <w:r w:rsidRPr="00300789">
        <w:t xml:space="preserve"> двух звуков в словах; обозначение буквой у гласного и согласного звуков.</w:t>
      </w:r>
    </w:p>
    <w:p w:rsidR="00300789" w:rsidRPr="00300789" w:rsidRDefault="00300789" w:rsidP="00300789">
      <w:pPr>
        <w:spacing w:after="0" w:line="240" w:lineRule="auto"/>
        <w:ind w:firstLine="708"/>
        <w:jc w:val="both"/>
      </w:pPr>
      <w:r w:rsidRPr="00300789">
        <w:t xml:space="preserve">Различение простых согласных букв и сложносоставных (двух- и трехэлементных). Роль </w:t>
      </w:r>
      <w:r w:rsidRPr="00300789">
        <w:rPr>
          <w:i/>
        </w:rPr>
        <w:t>ь, ъ, I, у</w:t>
      </w:r>
      <w:r w:rsidRPr="00300789">
        <w:t xml:space="preserve"> в образовании сложносоставных согласных букв. </w:t>
      </w:r>
    </w:p>
    <w:p w:rsidR="00300789" w:rsidRPr="00300789" w:rsidRDefault="00300789" w:rsidP="00300789">
      <w:pPr>
        <w:spacing w:after="0" w:line="240" w:lineRule="auto"/>
        <w:ind w:firstLine="708"/>
        <w:jc w:val="both"/>
      </w:pPr>
      <w:r w:rsidRPr="00300789">
        <w:t>Адыгейский алфавит как последовательность букв. Прописные и строчные буквы.</w:t>
      </w:r>
    </w:p>
    <w:p w:rsidR="00300789" w:rsidRPr="00300789" w:rsidRDefault="00300789" w:rsidP="00300789">
      <w:pPr>
        <w:spacing w:after="0" w:line="240" w:lineRule="auto"/>
        <w:ind w:firstLine="708"/>
        <w:jc w:val="both"/>
      </w:pPr>
      <w:r w:rsidRPr="00300789">
        <w:rPr>
          <w:b/>
        </w:rPr>
        <w:t>Чтение.</w:t>
      </w:r>
      <w:r w:rsidRPr="00300789">
        <w:t xml:space="preserve"> 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при чтении вслух знакам препинания. Развитие осознанности и выразительности чтения на материале небольших текстов и стихотворений. </w:t>
      </w:r>
    </w:p>
    <w:p w:rsidR="00300789" w:rsidRPr="00300789" w:rsidRDefault="00300789" w:rsidP="00300789">
      <w:pPr>
        <w:spacing w:after="0" w:line="240" w:lineRule="auto"/>
        <w:ind w:firstLine="708"/>
        <w:jc w:val="both"/>
      </w:pPr>
      <w:r w:rsidRPr="00300789">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00789" w:rsidRPr="00300789" w:rsidRDefault="00300789" w:rsidP="00300789">
      <w:pPr>
        <w:spacing w:after="0" w:line="240" w:lineRule="auto"/>
        <w:ind w:firstLine="708"/>
        <w:jc w:val="both"/>
      </w:pPr>
      <w:r w:rsidRPr="00300789">
        <w:rPr>
          <w:b/>
        </w:rPr>
        <w:t>Письмо.</w:t>
      </w:r>
      <w:r w:rsidRPr="00300789">
        <w:t xml:space="preserve"> Гигиенические требования при письме. Развитие мелкой моторики пальцев и свободы движения руки. Ориентация в пространстве листа в тетради и в пространстве классной доски. Начертание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и предложений, написание которых не расходится с их произношением. Приемы и последовательность правильного списывания текста. </w:t>
      </w:r>
    </w:p>
    <w:p w:rsidR="00300789" w:rsidRPr="00300789" w:rsidRDefault="00300789" w:rsidP="00300789">
      <w:pPr>
        <w:spacing w:after="0" w:line="240" w:lineRule="auto"/>
        <w:ind w:firstLine="708"/>
        <w:jc w:val="both"/>
      </w:pPr>
      <w:r w:rsidRPr="00300789">
        <w:t xml:space="preserve">Первичные навыки клавиатурного письма. Функции небуквенных графических средств: пробела между словами, знака переноса. </w:t>
      </w:r>
    </w:p>
    <w:p w:rsidR="00300789" w:rsidRPr="00300789" w:rsidRDefault="00300789" w:rsidP="00300789">
      <w:pPr>
        <w:spacing w:after="0" w:line="240" w:lineRule="auto"/>
        <w:ind w:firstLine="708"/>
        <w:jc w:val="both"/>
      </w:pPr>
      <w:r w:rsidRPr="00300789">
        <w:rPr>
          <w:b/>
        </w:rPr>
        <w:t>Слово и предложение.</w:t>
      </w:r>
      <w:r w:rsidRPr="00300789">
        <w:t xml:space="preserve"> Слово как объект изучения, материала для анализа. Значение слов. </w:t>
      </w:r>
    </w:p>
    <w:p w:rsidR="00300789" w:rsidRPr="00300789" w:rsidRDefault="00300789" w:rsidP="00300789">
      <w:pPr>
        <w:spacing w:after="0" w:line="240" w:lineRule="auto"/>
        <w:ind w:firstLine="708"/>
        <w:jc w:val="both"/>
      </w:pPr>
      <w:r w:rsidRPr="00300789">
        <w:t xml:space="preserve">Различие и связь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00789" w:rsidRPr="00300789" w:rsidRDefault="00300789" w:rsidP="00300789">
      <w:pPr>
        <w:spacing w:after="0" w:line="240" w:lineRule="auto"/>
        <w:ind w:firstLine="708"/>
        <w:jc w:val="both"/>
      </w:pPr>
      <w:r w:rsidRPr="00300789">
        <w:rPr>
          <w:b/>
        </w:rPr>
        <w:t>Орфография.</w:t>
      </w:r>
      <w:r w:rsidRPr="00300789">
        <w:t xml:space="preserve"> Правила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300789" w:rsidRPr="00300789" w:rsidRDefault="00300789" w:rsidP="00300789">
      <w:pPr>
        <w:spacing w:after="0" w:line="240" w:lineRule="auto"/>
        <w:ind w:firstLine="708"/>
        <w:jc w:val="both"/>
        <w:rPr>
          <w:b/>
        </w:rPr>
      </w:pPr>
      <w:r w:rsidRPr="00300789">
        <w:rPr>
          <w:b/>
        </w:rPr>
        <w:t xml:space="preserve">Систематический курс (фонетика и орфоэпия, графика, лексика, морфемика, морфология, синтаксис, орфография, пунктуация) </w:t>
      </w:r>
    </w:p>
    <w:p w:rsidR="00300789" w:rsidRPr="00300789" w:rsidRDefault="00300789" w:rsidP="00300789">
      <w:pPr>
        <w:spacing w:after="0" w:line="240" w:lineRule="auto"/>
        <w:ind w:firstLine="708"/>
        <w:jc w:val="both"/>
      </w:pPr>
      <w:r w:rsidRPr="00300789">
        <w:rPr>
          <w:b/>
        </w:rPr>
        <w:t xml:space="preserve">Введение в предмет. </w:t>
      </w:r>
      <w:r w:rsidRPr="00300789">
        <w:t>Для чего нужна речь? Язык и речь – общее и различие. Общение. Родной язык – средство единения народа. Государственные языки Республики Адыгея.</w:t>
      </w:r>
    </w:p>
    <w:p w:rsidR="00300789" w:rsidRPr="00300789" w:rsidRDefault="00300789" w:rsidP="00300789">
      <w:pPr>
        <w:spacing w:after="0" w:line="240" w:lineRule="auto"/>
        <w:ind w:firstLine="708"/>
        <w:jc w:val="both"/>
      </w:pPr>
      <w:r w:rsidRPr="00300789">
        <w:rPr>
          <w:b/>
        </w:rPr>
        <w:t xml:space="preserve">Фонетика и орфоэпия. </w:t>
      </w:r>
      <w:r w:rsidRPr="00300789">
        <w:t>Различение гласных и согласных звуков. Лабиализованные согласные. Абруптивные согласные.</w:t>
      </w:r>
    </w:p>
    <w:p w:rsidR="00300789" w:rsidRPr="00300789" w:rsidRDefault="00300789" w:rsidP="00300789">
      <w:pPr>
        <w:spacing w:after="0" w:line="240" w:lineRule="auto"/>
        <w:ind w:firstLine="708"/>
        <w:jc w:val="both"/>
      </w:pPr>
      <w:r w:rsidRPr="00300789">
        <w:t>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согласный твердый – мягкий, парный – непарный; согласный звонкий – глухой, парный – непарный. Деление слов на слоги. Слогообразующая роль гласных звуков. Ударение. Фонетический анализ слова.</w:t>
      </w:r>
    </w:p>
    <w:p w:rsidR="00300789" w:rsidRPr="00300789" w:rsidRDefault="00300789" w:rsidP="00300789">
      <w:pPr>
        <w:spacing w:after="0" w:line="240" w:lineRule="auto"/>
        <w:ind w:firstLine="708"/>
        <w:jc w:val="both"/>
      </w:pPr>
      <w:r w:rsidRPr="00300789">
        <w:rPr>
          <w:b/>
        </w:rPr>
        <w:t xml:space="preserve">Графика. </w:t>
      </w:r>
      <w:r w:rsidRPr="00300789">
        <w:t xml:space="preserve">Различение звуков и букв. Овладение позиционным способом обозначения звуков буквами: обозначение буквами </w:t>
      </w:r>
      <w:r w:rsidRPr="00300789">
        <w:rPr>
          <w:i/>
        </w:rPr>
        <w:t>я, е, ё, ю</w:t>
      </w:r>
      <w:r w:rsidRPr="00300789">
        <w:t xml:space="preserve"> двух звуков в словах, обозначение буквой у гласного и согласного звуков. Различение простых согласных букв и сложносоставных (двух- и трехэлементных). Роль </w:t>
      </w:r>
      <w:r w:rsidRPr="00300789">
        <w:rPr>
          <w:i/>
        </w:rPr>
        <w:t>ь, ъ, I, у</w:t>
      </w:r>
      <w:r w:rsidRPr="00300789">
        <w:t xml:space="preserve"> в образовании сложносоставных согласных букв. </w:t>
      </w:r>
    </w:p>
    <w:p w:rsidR="00300789" w:rsidRPr="00300789" w:rsidRDefault="00300789" w:rsidP="00300789">
      <w:pPr>
        <w:spacing w:after="0" w:line="240" w:lineRule="auto"/>
        <w:ind w:firstLine="708"/>
        <w:jc w:val="both"/>
      </w:pPr>
      <w:r w:rsidRPr="00300789">
        <w:t>Установление соотношения звукового и буквенного состава слов.</w:t>
      </w:r>
    </w:p>
    <w:p w:rsidR="00300789" w:rsidRPr="00300789" w:rsidRDefault="00300789" w:rsidP="00300789">
      <w:pPr>
        <w:spacing w:after="0" w:line="240" w:lineRule="auto"/>
        <w:ind w:firstLine="708"/>
        <w:jc w:val="both"/>
      </w:pPr>
      <w:r w:rsidRPr="00300789">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Прописные и строчные буквы, их употребление.</w:t>
      </w:r>
    </w:p>
    <w:p w:rsidR="00300789" w:rsidRPr="00300789" w:rsidRDefault="00300789" w:rsidP="00300789">
      <w:pPr>
        <w:spacing w:after="0" w:line="240" w:lineRule="auto"/>
        <w:ind w:firstLine="708"/>
        <w:jc w:val="both"/>
      </w:pPr>
      <w:r w:rsidRPr="00300789">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300789" w:rsidRPr="00300789" w:rsidRDefault="00300789" w:rsidP="00300789">
      <w:pPr>
        <w:spacing w:after="0" w:line="240" w:lineRule="auto"/>
        <w:ind w:firstLine="708"/>
        <w:jc w:val="both"/>
      </w:pPr>
      <w:r w:rsidRPr="00300789">
        <w:rPr>
          <w:b/>
        </w:rPr>
        <w:t xml:space="preserve">Лексика. </w:t>
      </w:r>
      <w:r w:rsidRPr="00300789">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и крылатых выражениях. Наблюдение за их использованием в тексте. Работа с разными словарями.</w:t>
      </w:r>
    </w:p>
    <w:p w:rsidR="00300789" w:rsidRPr="00300789" w:rsidRDefault="00300789" w:rsidP="00300789">
      <w:pPr>
        <w:spacing w:after="0" w:line="240" w:lineRule="auto"/>
        <w:ind w:firstLine="708"/>
        <w:jc w:val="both"/>
      </w:pPr>
      <w:r w:rsidRPr="00300789">
        <w:rPr>
          <w:b/>
        </w:rPr>
        <w:t xml:space="preserve">Состав слова (морфемика). </w:t>
      </w:r>
      <w:r w:rsidRPr="00300789">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основы.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300789" w:rsidRPr="00300789" w:rsidRDefault="00300789" w:rsidP="00300789">
      <w:pPr>
        <w:spacing w:after="0" w:line="240" w:lineRule="auto"/>
        <w:ind w:firstLine="708"/>
        <w:jc w:val="both"/>
      </w:pPr>
      <w:r w:rsidRPr="00300789">
        <w:rPr>
          <w:b/>
        </w:rPr>
        <w:t xml:space="preserve">Морфология. </w:t>
      </w:r>
      <w:r w:rsidRPr="00300789">
        <w:t>Части речи, деление частей речи на самостоятельные и служебные.</w:t>
      </w:r>
    </w:p>
    <w:p w:rsidR="00300789" w:rsidRPr="00300789" w:rsidRDefault="00300789" w:rsidP="00300789">
      <w:pPr>
        <w:spacing w:after="0" w:line="240" w:lineRule="auto"/>
        <w:ind w:firstLine="708"/>
        <w:jc w:val="both"/>
      </w:pPr>
      <w:r w:rsidRPr="00300789">
        <w:rPr>
          <w:b/>
        </w:rPr>
        <w:t>Имя существительное.</w:t>
      </w:r>
      <w:r w:rsidRPr="00300789">
        <w:t xml:space="preserve"> Значение и употребление в речи. Различение имен существительных одушевленных и неодушевленных по вопросам </w:t>
      </w:r>
      <w:r w:rsidRPr="00300789">
        <w:rPr>
          <w:i/>
        </w:rPr>
        <w:t>кто? и что?</w:t>
      </w:r>
      <w:r w:rsidRPr="00300789">
        <w:t xml:space="preserve"> Выделение имен существительных собственных и нарицательных. </w:t>
      </w:r>
    </w:p>
    <w:p w:rsidR="00300789" w:rsidRPr="00300789" w:rsidRDefault="00300789" w:rsidP="00300789">
      <w:pPr>
        <w:spacing w:after="0" w:line="240" w:lineRule="auto"/>
        <w:ind w:firstLine="708"/>
        <w:jc w:val="both"/>
      </w:pPr>
      <w:r w:rsidRPr="00300789">
        <w:t>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Словообразование имен существительных. Морфологический разбор имен существительных.</w:t>
      </w:r>
    </w:p>
    <w:p w:rsidR="00300789" w:rsidRPr="00300789" w:rsidRDefault="00300789" w:rsidP="00300789">
      <w:pPr>
        <w:spacing w:after="0" w:line="240" w:lineRule="auto"/>
        <w:ind w:firstLine="708"/>
        <w:jc w:val="both"/>
      </w:pPr>
      <w:r w:rsidRPr="00300789">
        <w:rPr>
          <w:b/>
        </w:rPr>
        <w:t>Имя прилагательное.</w:t>
      </w:r>
      <w:r w:rsidRPr="00300789">
        <w:t xml:space="preserve"> Значение и употребление в речи. Изменение прилагательных по числам и падежам. Зависимость формы имени прилагательного от формы имени существительного. Начальная форма имени прилагательного. Словообразование имен прилагательных. Морфологический разбор имен прилагательных.</w:t>
      </w:r>
    </w:p>
    <w:p w:rsidR="00300789" w:rsidRPr="00300789" w:rsidRDefault="00300789" w:rsidP="00300789">
      <w:pPr>
        <w:spacing w:after="0" w:line="240" w:lineRule="auto"/>
        <w:ind w:firstLine="708"/>
        <w:jc w:val="both"/>
      </w:pPr>
      <w:r w:rsidRPr="00300789">
        <w:rPr>
          <w:b/>
        </w:rPr>
        <w:t>Местоимение.</w:t>
      </w:r>
      <w:r w:rsidRPr="00300789">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300789" w:rsidRPr="00300789" w:rsidRDefault="00300789" w:rsidP="00300789">
      <w:pPr>
        <w:spacing w:after="0" w:line="240" w:lineRule="auto"/>
        <w:ind w:firstLine="708"/>
        <w:jc w:val="both"/>
      </w:pPr>
      <w:r w:rsidRPr="00300789">
        <w:rPr>
          <w:b/>
        </w:rPr>
        <w:t>Числительное.</w:t>
      </w:r>
      <w:r w:rsidRPr="00300789">
        <w:t xml:space="preserve"> Общее представление о числительных. Значение и употребление в речи количественных и порядковых числительных.</w:t>
      </w:r>
    </w:p>
    <w:p w:rsidR="00300789" w:rsidRPr="00300789" w:rsidRDefault="00300789" w:rsidP="00300789">
      <w:pPr>
        <w:spacing w:after="0" w:line="240" w:lineRule="auto"/>
        <w:ind w:firstLine="708"/>
        <w:jc w:val="both"/>
      </w:pPr>
      <w:r w:rsidRPr="00300789">
        <w:rPr>
          <w:b/>
        </w:rPr>
        <w:t>Глагол.</w:t>
      </w:r>
      <w:r w:rsidRPr="00300789">
        <w:t xml:space="preserve"> Значение и употребление в речи. Изменение глаголов по временам: настоящее, прошедшее, будущее время. Изменение глаголов по лицам и числам в настоящем и будущем времени (спряжение). Словообразование глаголов от других частей речи. Морфологический разбор глаголов.</w:t>
      </w:r>
    </w:p>
    <w:p w:rsidR="00300789" w:rsidRPr="00300789" w:rsidRDefault="00300789" w:rsidP="00300789">
      <w:pPr>
        <w:spacing w:after="0" w:line="240" w:lineRule="auto"/>
        <w:ind w:firstLine="708"/>
        <w:jc w:val="both"/>
      </w:pPr>
      <w:r w:rsidRPr="00300789">
        <w:rPr>
          <w:b/>
        </w:rPr>
        <w:t xml:space="preserve">Союз. </w:t>
      </w:r>
      <w:r w:rsidRPr="00300789">
        <w:t xml:space="preserve">Союзы </w:t>
      </w:r>
      <w:r w:rsidRPr="00300789">
        <w:rPr>
          <w:i/>
        </w:rPr>
        <w:t>и (ыкIи), или (е), но (ау),</w:t>
      </w:r>
      <w:r w:rsidRPr="00300789">
        <w:t xml:space="preserve"> их роль в речи. </w:t>
      </w:r>
    </w:p>
    <w:p w:rsidR="00300789" w:rsidRPr="00300789" w:rsidRDefault="00300789" w:rsidP="00300789">
      <w:pPr>
        <w:spacing w:after="0" w:line="240" w:lineRule="auto"/>
        <w:ind w:firstLine="708"/>
        <w:jc w:val="both"/>
      </w:pPr>
      <w:r w:rsidRPr="00300789">
        <w:rPr>
          <w:b/>
        </w:rPr>
        <w:t xml:space="preserve">Синтаксис. </w:t>
      </w:r>
      <w:r w:rsidRPr="00300789">
        <w:t>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00789" w:rsidRPr="00300789" w:rsidRDefault="00300789" w:rsidP="00300789">
      <w:pPr>
        <w:spacing w:after="0" w:line="240" w:lineRule="auto"/>
        <w:ind w:firstLine="708"/>
        <w:jc w:val="both"/>
      </w:pPr>
      <w:r w:rsidRPr="00300789">
        <w:t>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распространенные и нераспространенные. Синтаксический анализ простого предложения с двумя главными членами.</w:t>
      </w:r>
    </w:p>
    <w:p w:rsidR="00300789" w:rsidRPr="00300789" w:rsidRDefault="00300789" w:rsidP="00300789">
      <w:pPr>
        <w:spacing w:after="0" w:line="240" w:lineRule="auto"/>
        <w:ind w:firstLine="708"/>
        <w:jc w:val="both"/>
      </w:pPr>
      <w:r w:rsidRPr="00300789">
        <w:t xml:space="preserve">Нахождение однородных членов и самостоятельное составление предложений с ними без союзов и с союзами </w:t>
      </w:r>
      <w:r w:rsidRPr="00300789">
        <w:rPr>
          <w:i/>
        </w:rPr>
        <w:t>и (ыкIи), или (е), но (ау)</w:t>
      </w:r>
      <w:r w:rsidRPr="00300789">
        <w:t xml:space="preserve">. Использование интонации перечисления в предложениях с однородными членами. </w:t>
      </w:r>
    </w:p>
    <w:p w:rsidR="00300789" w:rsidRPr="00300789" w:rsidRDefault="00300789" w:rsidP="00300789">
      <w:pPr>
        <w:spacing w:after="0" w:line="240" w:lineRule="auto"/>
        <w:ind w:firstLine="708"/>
        <w:jc w:val="both"/>
      </w:pPr>
      <w:r w:rsidRPr="00300789">
        <w:t>Нахождение в предложении обращения (в начале, в середине или в конце предложения).</w:t>
      </w:r>
    </w:p>
    <w:p w:rsidR="00300789" w:rsidRPr="00300789" w:rsidRDefault="00300789" w:rsidP="00300789">
      <w:pPr>
        <w:spacing w:after="0" w:line="240" w:lineRule="auto"/>
        <w:ind w:firstLine="708"/>
        <w:jc w:val="both"/>
      </w:pPr>
      <w:r w:rsidRPr="00300789">
        <w:t>Сложное предложение (общее представление). Различение простых и сложных предложений.</w:t>
      </w:r>
    </w:p>
    <w:p w:rsidR="00300789" w:rsidRPr="00300789" w:rsidRDefault="00300789" w:rsidP="00300789">
      <w:pPr>
        <w:spacing w:after="0" w:line="240" w:lineRule="auto"/>
        <w:ind w:firstLine="708"/>
        <w:jc w:val="both"/>
      </w:pPr>
      <w:r w:rsidRPr="00300789">
        <w:t xml:space="preserve">Текст. Признаки текста. 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w:t>
      </w:r>
    </w:p>
    <w:p w:rsidR="00300789" w:rsidRPr="00300789" w:rsidRDefault="00300789" w:rsidP="00300789">
      <w:pPr>
        <w:spacing w:after="0" w:line="240" w:lineRule="auto"/>
        <w:ind w:firstLine="708"/>
        <w:jc w:val="both"/>
      </w:pPr>
      <w:r w:rsidRPr="00300789">
        <w:t xml:space="preserve">Типы текстов: описание, повествование, рассуждение, их особенности. </w:t>
      </w:r>
    </w:p>
    <w:p w:rsidR="00300789" w:rsidRPr="00300789" w:rsidRDefault="00300789" w:rsidP="00300789">
      <w:pPr>
        <w:spacing w:after="0" w:line="240" w:lineRule="auto"/>
        <w:ind w:firstLine="708"/>
        <w:jc w:val="both"/>
      </w:pPr>
      <w:r w:rsidRPr="00300789">
        <w:t>Жанры письма и поздравления.</w:t>
      </w:r>
    </w:p>
    <w:p w:rsidR="00300789" w:rsidRPr="00300789" w:rsidRDefault="00300789" w:rsidP="00300789">
      <w:pPr>
        <w:spacing w:after="0" w:line="240" w:lineRule="auto"/>
        <w:ind w:firstLine="708"/>
        <w:jc w:val="both"/>
      </w:pPr>
      <w:r w:rsidRPr="00300789">
        <w:rPr>
          <w:b/>
        </w:rPr>
        <w:t xml:space="preserve">Орфография и пунктуация. </w:t>
      </w:r>
      <w:r w:rsidRPr="00300789">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300789" w:rsidRPr="00300789" w:rsidRDefault="00300789" w:rsidP="00300789">
      <w:pPr>
        <w:spacing w:after="0" w:line="240" w:lineRule="auto"/>
        <w:ind w:firstLine="708"/>
        <w:jc w:val="both"/>
      </w:pPr>
      <w:r w:rsidRPr="00300789">
        <w:t>Применение правил правописания и пунктуации: перенос слов; прописная буква в начале предложения, в именах собственных; правописание слов с непроверяемыми написаниями или со стечениями согласных, сложносоставными согласными (на ограниченном списке слов) – словарные слова; правописание сложных слов; раздельное написание слов; знаки препинания в конце предложения: точка, вопросительный и восклицательные знаки; знаки препинания (запятая) в предложениях с однородными членами; запятая при обращении в предложениях; запятая между частями в сложном предложении.</w:t>
      </w:r>
    </w:p>
    <w:p w:rsidR="00300789" w:rsidRPr="00300789" w:rsidRDefault="00300789" w:rsidP="00300789">
      <w:pPr>
        <w:spacing w:after="0" w:line="240" w:lineRule="auto"/>
        <w:ind w:firstLine="708"/>
        <w:jc w:val="both"/>
        <w:rPr>
          <w:b/>
        </w:rPr>
      </w:pPr>
      <w:r w:rsidRPr="00300789">
        <w:rPr>
          <w:b/>
        </w:rPr>
        <w:t xml:space="preserve">Развитие речи </w:t>
      </w:r>
    </w:p>
    <w:p w:rsidR="00300789" w:rsidRPr="00300789" w:rsidRDefault="00300789" w:rsidP="00300789">
      <w:pPr>
        <w:spacing w:after="0" w:line="240" w:lineRule="auto"/>
        <w:ind w:firstLine="708"/>
        <w:jc w:val="both"/>
      </w:pPr>
      <w:r w:rsidRPr="00300789">
        <w:t>Правильная устная и письменная речь как показатель общей культуры человека.</w:t>
      </w:r>
    </w:p>
    <w:p w:rsidR="00300789" w:rsidRPr="00300789" w:rsidRDefault="00300789" w:rsidP="00300789">
      <w:pPr>
        <w:spacing w:after="0" w:line="240" w:lineRule="auto"/>
        <w:ind w:firstLine="708"/>
        <w:jc w:val="both"/>
      </w:pPr>
      <w:r w:rsidRPr="00300789">
        <w:t>Ситуации общения: цель, партнер и место общения. Нормы речевого этикета. Практическое овладение диалогической и монологической формой речи. Требования к текстам: точность, правильность, богатство и выразительность письменной речи; использование в текстах синонимов и антонимов. Основные виды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3D2D83" w:rsidRPr="003D2D83" w:rsidRDefault="003D2D83" w:rsidP="003D2D83">
      <w:pPr>
        <w:spacing w:after="0" w:line="240" w:lineRule="auto"/>
        <w:ind w:firstLine="708"/>
        <w:jc w:val="both"/>
        <w:rPr>
          <w:b/>
        </w:rPr>
      </w:pPr>
      <w:r w:rsidRPr="003D2D83">
        <w:rPr>
          <w:b/>
        </w:rPr>
        <w:t>1 класс</w:t>
      </w:r>
    </w:p>
    <w:p w:rsidR="003D2D83" w:rsidRPr="003D2D83" w:rsidRDefault="003D2D83" w:rsidP="003D2D83">
      <w:pPr>
        <w:spacing w:after="0" w:line="240" w:lineRule="auto"/>
        <w:ind w:firstLine="708"/>
        <w:jc w:val="both"/>
        <w:rPr>
          <w:b/>
          <w:i/>
          <w:iCs/>
        </w:rPr>
      </w:pPr>
      <w:r w:rsidRPr="003D2D83">
        <w:rPr>
          <w:b/>
          <w:i/>
          <w:iCs/>
        </w:rPr>
        <w:t>Добукварный период</w:t>
      </w:r>
    </w:p>
    <w:p w:rsidR="003D2D83" w:rsidRPr="003D2D83" w:rsidRDefault="003D2D83" w:rsidP="003D2D83">
      <w:pPr>
        <w:spacing w:after="0" w:line="240" w:lineRule="auto"/>
        <w:ind w:firstLine="708"/>
        <w:jc w:val="both"/>
      </w:pPr>
      <w:r w:rsidRPr="003D2D83">
        <w:t>Наша речь. Предложение.</w:t>
      </w:r>
    </w:p>
    <w:p w:rsidR="003D2D83" w:rsidRPr="003D2D83" w:rsidRDefault="003D2D83" w:rsidP="003D2D83">
      <w:pPr>
        <w:spacing w:after="0" w:line="240" w:lineRule="auto"/>
        <w:ind w:firstLine="708"/>
        <w:jc w:val="both"/>
      </w:pPr>
      <w:r w:rsidRPr="003D2D83">
        <w:t>Понятие устной и письменной речи.</w:t>
      </w:r>
    </w:p>
    <w:p w:rsidR="003D2D83" w:rsidRPr="003D2D83" w:rsidRDefault="003D2D83" w:rsidP="003D2D83">
      <w:pPr>
        <w:spacing w:after="0" w:line="240" w:lineRule="auto"/>
        <w:ind w:firstLine="708"/>
        <w:jc w:val="both"/>
      </w:pPr>
      <w:r w:rsidRPr="003D2D83">
        <w:t>Слово. Предложение. Слог. Членение речи на предложения, предложения на слова, слова на слоги с использованием графических схем.</w:t>
      </w:r>
    </w:p>
    <w:p w:rsidR="003D2D83" w:rsidRPr="003D2D83" w:rsidRDefault="003D2D83" w:rsidP="003D2D83">
      <w:pPr>
        <w:spacing w:after="0" w:line="240" w:lineRule="auto"/>
        <w:ind w:firstLine="708"/>
        <w:jc w:val="both"/>
        <w:rPr>
          <w:b/>
          <w:i/>
        </w:rPr>
      </w:pPr>
      <w:r w:rsidRPr="003D2D83">
        <w:t xml:space="preserve">В кругу друзей. Звуки вокруг нас. </w:t>
      </w:r>
      <w:r w:rsidRPr="003D2D83">
        <w:rPr>
          <w:bCs/>
        </w:rPr>
        <w:t>Звуки и буквы.</w:t>
      </w:r>
      <w:r w:rsidRPr="003D2D83">
        <w:t xml:space="preserve"> </w:t>
      </w:r>
    </w:p>
    <w:p w:rsidR="003D2D83" w:rsidRPr="003D2D83" w:rsidRDefault="003D2D83" w:rsidP="003D2D83">
      <w:pPr>
        <w:spacing w:after="0" w:line="240" w:lineRule="auto"/>
        <w:ind w:firstLine="708"/>
        <w:jc w:val="both"/>
        <w:rPr>
          <w:b/>
          <w:i/>
        </w:rPr>
      </w:pPr>
      <w:r w:rsidRPr="003D2D83">
        <w:rPr>
          <w:b/>
          <w:i/>
        </w:rPr>
        <w:t>Послебукварный период</w:t>
      </w:r>
    </w:p>
    <w:p w:rsidR="003D2D83" w:rsidRPr="003D2D83" w:rsidRDefault="003D2D83" w:rsidP="003D2D83">
      <w:pPr>
        <w:spacing w:after="0" w:line="240" w:lineRule="auto"/>
        <w:ind w:firstLine="708"/>
        <w:jc w:val="both"/>
      </w:pPr>
      <w:r w:rsidRPr="003D2D83">
        <w:t xml:space="preserve">Алфавит, правильное название букв алфавита. </w:t>
      </w:r>
    </w:p>
    <w:p w:rsidR="003D2D83" w:rsidRPr="003D2D83" w:rsidRDefault="003D2D83" w:rsidP="003D2D83">
      <w:pPr>
        <w:spacing w:after="0" w:line="240" w:lineRule="auto"/>
        <w:ind w:firstLine="708"/>
        <w:jc w:val="both"/>
        <w:rPr>
          <w:b/>
        </w:rPr>
      </w:pPr>
      <w:r w:rsidRPr="003D2D83">
        <w:rPr>
          <w:iCs/>
        </w:rPr>
        <w:t xml:space="preserve">Слово и слог. </w:t>
      </w:r>
      <w:r w:rsidRPr="003D2D83">
        <w:t>Перенос слов.</w:t>
      </w:r>
      <w:r w:rsidRPr="003D2D83">
        <w:rPr>
          <w:b/>
        </w:rPr>
        <w:t xml:space="preserve"> </w:t>
      </w:r>
    </w:p>
    <w:p w:rsidR="003D2D83" w:rsidRPr="003D2D83" w:rsidRDefault="003D2D83" w:rsidP="003D2D83">
      <w:pPr>
        <w:spacing w:after="0" w:line="240" w:lineRule="auto"/>
        <w:ind w:firstLine="708"/>
        <w:jc w:val="both"/>
      </w:pPr>
      <w:r w:rsidRPr="003D2D83">
        <w:t xml:space="preserve">Слово и предложение. </w:t>
      </w:r>
    </w:p>
    <w:p w:rsidR="003D2D83" w:rsidRPr="003D2D83" w:rsidRDefault="003D2D83" w:rsidP="003D2D83">
      <w:pPr>
        <w:spacing w:after="0" w:line="240" w:lineRule="auto"/>
        <w:ind w:firstLine="708"/>
        <w:jc w:val="both"/>
      </w:pPr>
      <w:r w:rsidRPr="003D2D83">
        <w:t>Звуки речи. Гласные и согласные звуки. Гласные звуки и их буквенные обозначения. Ударение.</w:t>
      </w:r>
    </w:p>
    <w:p w:rsidR="003D2D83" w:rsidRPr="003D2D83" w:rsidRDefault="003D2D83" w:rsidP="003D2D83">
      <w:pPr>
        <w:spacing w:after="0" w:line="240" w:lineRule="auto"/>
        <w:ind w:firstLine="708"/>
        <w:jc w:val="both"/>
      </w:pPr>
      <w:r w:rsidRPr="003D2D83">
        <w:t>Гласные и согласные звуки. Буквенные обозначения согласных звуков.</w:t>
      </w:r>
    </w:p>
    <w:p w:rsidR="003D2D83" w:rsidRPr="003D2D83" w:rsidRDefault="003D2D83" w:rsidP="003D2D83">
      <w:pPr>
        <w:spacing w:after="0" w:line="240" w:lineRule="auto"/>
        <w:ind w:firstLine="708"/>
        <w:jc w:val="both"/>
      </w:pPr>
      <w:r w:rsidRPr="003D2D83">
        <w:t>Слог. Перенос слов по слогам.</w:t>
      </w:r>
    </w:p>
    <w:p w:rsidR="003D2D83" w:rsidRPr="003D2D83" w:rsidRDefault="003D2D83" w:rsidP="003D2D83">
      <w:pPr>
        <w:spacing w:after="0" w:line="240" w:lineRule="auto"/>
        <w:ind w:firstLine="708"/>
        <w:jc w:val="both"/>
      </w:pPr>
      <w:r w:rsidRPr="003D2D83">
        <w:t xml:space="preserve">Заглавная буква в именах, отчествах, фамилиях людей. </w:t>
      </w:r>
    </w:p>
    <w:p w:rsidR="003D2D83" w:rsidRPr="003D2D83" w:rsidRDefault="003D2D83" w:rsidP="003D2D83">
      <w:pPr>
        <w:spacing w:after="0" w:line="240" w:lineRule="auto"/>
        <w:ind w:firstLine="708"/>
        <w:jc w:val="both"/>
      </w:pPr>
      <w:r w:rsidRPr="003D2D83">
        <w:t>Заглавная буква в названиях кличек животных, улиц, городов, рек.</w:t>
      </w:r>
    </w:p>
    <w:p w:rsidR="003D2D83" w:rsidRPr="003D2D83" w:rsidRDefault="003D2D83" w:rsidP="003D2D83">
      <w:pPr>
        <w:spacing w:after="0" w:line="240" w:lineRule="auto"/>
        <w:ind w:firstLine="708"/>
        <w:jc w:val="both"/>
      </w:pPr>
      <w:r w:rsidRPr="003D2D83">
        <w:t>Предложение. Текст. Употребление заглавной буквы в начале предложения.</w:t>
      </w:r>
    </w:p>
    <w:p w:rsidR="003D2D83" w:rsidRPr="003D2D83" w:rsidRDefault="003D2D83" w:rsidP="003D2D83">
      <w:pPr>
        <w:spacing w:after="0" w:line="240" w:lineRule="auto"/>
        <w:ind w:firstLine="708"/>
        <w:jc w:val="both"/>
      </w:pPr>
      <w:r w:rsidRPr="003D2D83">
        <w:t>Предложения по цели высказывания.</w:t>
      </w:r>
    </w:p>
    <w:p w:rsidR="003D2D83" w:rsidRPr="003D2D83" w:rsidRDefault="003D2D83" w:rsidP="003D2D83">
      <w:pPr>
        <w:spacing w:after="0" w:line="240" w:lineRule="auto"/>
        <w:ind w:firstLine="708"/>
        <w:jc w:val="both"/>
      </w:pPr>
      <w:r w:rsidRPr="003D2D83">
        <w:t>Работа с текстом: списывание текста, оформление предложений в тексте.</w:t>
      </w:r>
    </w:p>
    <w:p w:rsidR="00300789" w:rsidRDefault="00300789" w:rsidP="00EE1F94">
      <w:pPr>
        <w:spacing w:after="0" w:line="240" w:lineRule="auto"/>
        <w:ind w:firstLine="708"/>
        <w:jc w:val="both"/>
      </w:pPr>
    </w:p>
    <w:p w:rsidR="003D2D83" w:rsidRPr="003D2D83" w:rsidRDefault="003D2D83" w:rsidP="003D2D83">
      <w:pPr>
        <w:spacing w:after="0" w:line="240" w:lineRule="auto"/>
        <w:ind w:firstLine="708"/>
        <w:jc w:val="both"/>
        <w:rPr>
          <w:b/>
        </w:rPr>
      </w:pPr>
      <w:r w:rsidRPr="003D2D83">
        <w:rPr>
          <w:b/>
        </w:rPr>
        <w:t xml:space="preserve">2 класс </w:t>
      </w:r>
    </w:p>
    <w:p w:rsidR="003D2D83" w:rsidRPr="003D2D83" w:rsidRDefault="003D2D83" w:rsidP="003D2D83">
      <w:pPr>
        <w:spacing w:after="0" w:line="240" w:lineRule="auto"/>
        <w:ind w:firstLine="708"/>
        <w:jc w:val="both"/>
      </w:pPr>
      <w:r w:rsidRPr="003D2D83">
        <w:t>Для чего нужна речь? Язык и речь. Общение.</w:t>
      </w:r>
    </w:p>
    <w:p w:rsidR="003D2D83" w:rsidRPr="003D2D83" w:rsidRDefault="003D2D83" w:rsidP="003D2D83">
      <w:pPr>
        <w:spacing w:after="0" w:line="240" w:lineRule="auto"/>
        <w:ind w:firstLine="708"/>
        <w:jc w:val="both"/>
      </w:pPr>
      <w:r w:rsidRPr="003D2D83">
        <w:t>Предложение. Связная речь.</w:t>
      </w:r>
    </w:p>
    <w:p w:rsidR="003D2D83" w:rsidRPr="003D2D83" w:rsidRDefault="003D2D83" w:rsidP="003D2D83">
      <w:pPr>
        <w:spacing w:after="0" w:line="240" w:lineRule="auto"/>
        <w:ind w:firstLine="708"/>
        <w:jc w:val="both"/>
        <w:rPr>
          <w:bCs/>
        </w:rPr>
      </w:pPr>
      <w:r w:rsidRPr="003D2D83">
        <w:rPr>
          <w:b/>
          <w:bCs/>
        </w:rPr>
        <w:t xml:space="preserve">Звуки и буквы. </w:t>
      </w:r>
    </w:p>
    <w:p w:rsidR="003D2D83" w:rsidRPr="003D2D83" w:rsidRDefault="003D2D83" w:rsidP="003D2D83">
      <w:pPr>
        <w:spacing w:after="0" w:line="240" w:lineRule="auto"/>
        <w:ind w:firstLine="708"/>
        <w:jc w:val="both"/>
      </w:pPr>
      <w:r w:rsidRPr="003D2D83">
        <w:rPr>
          <w:b/>
          <w:bCs/>
        </w:rPr>
        <w:t xml:space="preserve">Гласные. </w:t>
      </w:r>
      <w:r w:rsidRPr="003D2D83">
        <w:t xml:space="preserve">Гласные в слове. Простые и сложные согласные. </w:t>
      </w:r>
    </w:p>
    <w:p w:rsidR="003D2D83" w:rsidRPr="003D2D83" w:rsidRDefault="003D2D83" w:rsidP="003D2D83">
      <w:pPr>
        <w:spacing w:after="0" w:line="240" w:lineRule="auto"/>
        <w:ind w:firstLine="708"/>
        <w:jc w:val="both"/>
        <w:rPr>
          <w:b/>
          <w:bCs/>
        </w:rPr>
      </w:pPr>
      <w:r w:rsidRPr="003D2D83">
        <w:rPr>
          <w:b/>
          <w:bCs/>
        </w:rPr>
        <w:t xml:space="preserve">Звуки и буквы. </w:t>
      </w:r>
      <w:r w:rsidRPr="003D2D83">
        <w:rPr>
          <w:bCs/>
        </w:rPr>
        <w:t>Обобщение.</w:t>
      </w:r>
    </w:p>
    <w:p w:rsidR="003D2D83" w:rsidRPr="003D2D83" w:rsidRDefault="003D2D83" w:rsidP="003D2D83">
      <w:pPr>
        <w:spacing w:after="0" w:line="240" w:lineRule="auto"/>
        <w:ind w:firstLine="708"/>
        <w:jc w:val="both"/>
        <w:rPr>
          <w:bCs/>
        </w:rPr>
      </w:pPr>
      <w:r w:rsidRPr="003D2D83">
        <w:t>Слог. Ударение.</w:t>
      </w:r>
      <w:r w:rsidRPr="003D2D83">
        <w:rPr>
          <w:b/>
          <w:bCs/>
        </w:rPr>
        <w:t xml:space="preserve"> </w:t>
      </w:r>
      <w:r w:rsidRPr="003D2D83">
        <w:rPr>
          <w:bCs/>
        </w:rPr>
        <w:t>Гласный з</w:t>
      </w:r>
      <w:r w:rsidR="00C53B93">
        <w:rPr>
          <w:bCs/>
        </w:rPr>
        <w:t>в</w:t>
      </w:r>
      <w:r w:rsidRPr="003D2D83">
        <w:rPr>
          <w:bCs/>
        </w:rPr>
        <w:t>ук образует слог.</w:t>
      </w:r>
    </w:p>
    <w:p w:rsidR="003D2D83" w:rsidRPr="003D2D83" w:rsidRDefault="003D2D83" w:rsidP="003D2D83">
      <w:pPr>
        <w:spacing w:after="0" w:line="240" w:lineRule="auto"/>
        <w:ind w:firstLine="708"/>
        <w:jc w:val="both"/>
        <w:rPr>
          <w:b/>
          <w:i/>
        </w:rPr>
      </w:pPr>
      <w:r w:rsidRPr="003D2D83">
        <w:rPr>
          <w:bCs/>
        </w:rPr>
        <w:t xml:space="preserve">Слова делятся на слоги. </w:t>
      </w:r>
      <w:r w:rsidRPr="003D2D83">
        <w:t>Слова с буквами й, у.</w:t>
      </w:r>
    </w:p>
    <w:p w:rsidR="003D2D83" w:rsidRPr="003D2D83" w:rsidRDefault="003D2D83" w:rsidP="003D2D83">
      <w:pPr>
        <w:spacing w:after="0" w:line="240" w:lineRule="auto"/>
        <w:ind w:firstLine="708"/>
        <w:jc w:val="both"/>
        <w:rPr>
          <w:bCs/>
        </w:rPr>
      </w:pPr>
      <w:r w:rsidRPr="003D2D83">
        <w:rPr>
          <w:bCs/>
        </w:rPr>
        <w:t>Слог.</w:t>
      </w:r>
      <w:r w:rsidRPr="003D2D83">
        <w:rPr>
          <w:b/>
        </w:rPr>
        <w:t xml:space="preserve"> </w:t>
      </w:r>
      <w:r w:rsidRPr="003D2D83">
        <w:rPr>
          <w:bCs/>
        </w:rPr>
        <w:t>Слова с буквой у.</w:t>
      </w:r>
    </w:p>
    <w:p w:rsidR="003D2D83" w:rsidRPr="003D2D83" w:rsidRDefault="003D2D83" w:rsidP="003D2D83">
      <w:pPr>
        <w:spacing w:after="0" w:line="240" w:lineRule="auto"/>
        <w:ind w:firstLine="708"/>
        <w:jc w:val="both"/>
        <w:rPr>
          <w:bCs/>
        </w:rPr>
      </w:pPr>
      <w:r w:rsidRPr="003D2D83">
        <w:rPr>
          <w:b/>
        </w:rPr>
        <w:t>Перенос слов.</w:t>
      </w:r>
      <w:r w:rsidRPr="003D2D83">
        <w:t xml:space="preserve"> Сложные буквы не делятся. </w:t>
      </w:r>
      <w:r w:rsidRPr="003D2D83">
        <w:rPr>
          <w:bCs/>
        </w:rPr>
        <w:t xml:space="preserve">Перенос слов с буквами у, й. </w:t>
      </w:r>
    </w:p>
    <w:p w:rsidR="003D2D83" w:rsidRPr="003D2D83" w:rsidRDefault="003D2D83" w:rsidP="003D2D83">
      <w:pPr>
        <w:spacing w:after="0" w:line="240" w:lineRule="auto"/>
        <w:ind w:firstLine="708"/>
        <w:jc w:val="both"/>
        <w:rPr>
          <w:bCs/>
        </w:rPr>
      </w:pPr>
      <w:r w:rsidRPr="003D2D83">
        <w:t>Адыгейский алфавит.</w:t>
      </w:r>
    </w:p>
    <w:p w:rsidR="003D2D83" w:rsidRPr="003D2D83" w:rsidRDefault="003D2D83" w:rsidP="003D2D83">
      <w:pPr>
        <w:spacing w:after="0" w:line="240" w:lineRule="auto"/>
        <w:ind w:firstLine="708"/>
        <w:jc w:val="both"/>
      </w:pPr>
      <w:r w:rsidRPr="003D2D83">
        <w:rPr>
          <w:bCs/>
        </w:rPr>
        <w:t>Слова, обозначающие предметы.</w:t>
      </w:r>
      <w:r w:rsidRPr="003D2D83">
        <w:t xml:space="preserve"> Слова, отвечающие на вопрос </w:t>
      </w:r>
      <w:r w:rsidRPr="003D2D83">
        <w:rPr>
          <w:i/>
        </w:rPr>
        <w:t>«Что?».</w:t>
      </w:r>
    </w:p>
    <w:p w:rsidR="003D2D83" w:rsidRPr="003D2D83" w:rsidRDefault="003D2D83" w:rsidP="003D2D83">
      <w:pPr>
        <w:spacing w:after="0" w:line="240" w:lineRule="auto"/>
        <w:ind w:firstLine="708"/>
        <w:jc w:val="both"/>
      </w:pPr>
      <w:r w:rsidRPr="003D2D83">
        <w:t xml:space="preserve">Слова, отвечающие на вопрос </w:t>
      </w:r>
      <w:r w:rsidRPr="003D2D83">
        <w:rPr>
          <w:i/>
        </w:rPr>
        <w:t>«Кто?».</w:t>
      </w:r>
    </w:p>
    <w:p w:rsidR="003D2D83" w:rsidRPr="003D2D83" w:rsidRDefault="003D2D83" w:rsidP="003D2D83">
      <w:pPr>
        <w:spacing w:after="0" w:line="240" w:lineRule="auto"/>
        <w:ind w:firstLine="708"/>
        <w:jc w:val="both"/>
      </w:pPr>
      <w:r w:rsidRPr="003D2D83">
        <w:t xml:space="preserve">Собственные и нарицательные имена существительные. </w:t>
      </w:r>
    </w:p>
    <w:p w:rsidR="003D2D83" w:rsidRPr="003D2D83" w:rsidRDefault="003D2D83" w:rsidP="003D2D83">
      <w:pPr>
        <w:spacing w:after="0" w:line="240" w:lineRule="auto"/>
        <w:ind w:firstLine="708"/>
        <w:jc w:val="both"/>
      </w:pPr>
      <w:r w:rsidRPr="003D2D83">
        <w:t>Слова, обозначающие действие предмета.</w:t>
      </w:r>
    </w:p>
    <w:p w:rsidR="003D2D83" w:rsidRPr="003D2D83" w:rsidRDefault="003D2D83" w:rsidP="003D2D83">
      <w:pPr>
        <w:spacing w:after="0" w:line="240" w:lineRule="auto"/>
        <w:ind w:firstLine="708"/>
        <w:jc w:val="both"/>
      </w:pPr>
      <w:r w:rsidRPr="003D2D83">
        <w:t>Слова, обозначающие признаки предмета.</w:t>
      </w:r>
    </w:p>
    <w:p w:rsidR="003D2D83" w:rsidRPr="003D2D83" w:rsidRDefault="003D2D83" w:rsidP="003D2D83">
      <w:pPr>
        <w:spacing w:after="0" w:line="240" w:lineRule="auto"/>
        <w:ind w:firstLine="708"/>
        <w:jc w:val="both"/>
        <w:rPr>
          <w:bCs/>
        </w:rPr>
      </w:pPr>
      <w:r w:rsidRPr="003D2D83">
        <w:rPr>
          <w:b/>
        </w:rPr>
        <w:t>Предложение.</w:t>
      </w:r>
      <w:r w:rsidRPr="003D2D83">
        <w:rPr>
          <w:b/>
          <w:bCs/>
        </w:rPr>
        <w:t xml:space="preserve"> </w:t>
      </w:r>
      <w:r w:rsidRPr="003D2D83">
        <w:rPr>
          <w:bCs/>
        </w:rPr>
        <w:t>Главные члены предложения.</w:t>
      </w:r>
    </w:p>
    <w:p w:rsidR="003D2D83" w:rsidRPr="003D2D83" w:rsidRDefault="003D2D83" w:rsidP="003D2D83">
      <w:pPr>
        <w:spacing w:after="0" w:line="240" w:lineRule="auto"/>
        <w:ind w:firstLine="708"/>
        <w:jc w:val="both"/>
      </w:pPr>
      <w:r w:rsidRPr="003D2D83">
        <w:t>Связь слов в предложении.</w:t>
      </w:r>
    </w:p>
    <w:p w:rsidR="003D2D83" w:rsidRPr="003D2D83" w:rsidRDefault="003D2D83" w:rsidP="003D2D83">
      <w:pPr>
        <w:spacing w:after="0" w:line="240" w:lineRule="auto"/>
        <w:ind w:firstLine="708"/>
        <w:jc w:val="both"/>
        <w:rPr>
          <w:b/>
        </w:rPr>
      </w:pPr>
    </w:p>
    <w:p w:rsidR="003D2D83" w:rsidRPr="003D2D83" w:rsidRDefault="003D2D83" w:rsidP="003D2D83">
      <w:pPr>
        <w:spacing w:after="0" w:line="240" w:lineRule="auto"/>
        <w:ind w:firstLine="708"/>
        <w:jc w:val="both"/>
        <w:rPr>
          <w:b/>
        </w:rPr>
      </w:pPr>
      <w:r w:rsidRPr="003D2D83">
        <w:rPr>
          <w:b/>
        </w:rPr>
        <w:t xml:space="preserve">3 класс </w:t>
      </w:r>
    </w:p>
    <w:p w:rsidR="003D2D83" w:rsidRPr="003D2D83" w:rsidRDefault="003D2D83" w:rsidP="003D2D83">
      <w:pPr>
        <w:spacing w:after="0" w:line="240" w:lineRule="auto"/>
        <w:ind w:firstLine="708"/>
        <w:jc w:val="both"/>
      </w:pPr>
      <w:r w:rsidRPr="003D2D83">
        <w:t>Язык как средство общения.</w:t>
      </w:r>
    </w:p>
    <w:p w:rsidR="003D2D83" w:rsidRPr="003D2D83" w:rsidRDefault="003D2D83" w:rsidP="003D2D83">
      <w:pPr>
        <w:spacing w:after="0" w:line="240" w:lineRule="auto"/>
        <w:ind w:firstLine="708"/>
        <w:jc w:val="both"/>
      </w:pPr>
      <w:r w:rsidRPr="003D2D83">
        <w:t>Звуки и буквы. Адыгейский алфавит, отличия от русского алфавита.</w:t>
      </w:r>
    </w:p>
    <w:p w:rsidR="003D2D83" w:rsidRPr="003D2D83" w:rsidRDefault="003D2D83" w:rsidP="003D2D83">
      <w:pPr>
        <w:spacing w:after="0" w:line="240" w:lineRule="auto"/>
        <w:ind w:firstLine="708"/>
        <w:jc w:val="both"/>
        <w:rPr>
          <w:b/>
          <w:bCs/>
        </w:rPr>
      </w:pPr>
      <w:r w:rsidRPr="003D2D83">
        <w:t xml:space="preserve">Гласные и согласные звуки. Слог. </w:t>
      </w:r>
    </w:p>
    <w:p w:rsidR="003D2D83" w:rsidRPr="003D2D83" w:rsidRDefault="003D2D83" w:rsidP="003D2D83">
      <w:pPr>
        <w:spacing w:after="0" w:line="240" w:lineRule="auto"/>
        <w:ind w:firstLine="708"/>
        <w:jc w:val="both"/>
      </w:pPr>
      <w:r w:rsidRPr="003D2D83">
        <w:t>Предложение. Главные члены предложения.</w:t>
      </w:r>
    </w:p>
    <w:p w:rsidR="003D2D83" w:rsidRPr="003D2D83" w:rsidRDefault="003D2D83" w:rsidP="003D2D83">
      <w:pPr>
        <w:spacing w:after="0" w:line="240" w:lineRule="auto"/>
        <w:ind w:firstLine="708"/>
        <w:jc w:val="both"/>
      </w:pPr>
      <w:r w:rsidRPr="003D2D83">
        <w:rPr>
          <w:b/>
        </w:rPr>
        <w:t xml:space="preserve">Развитие речи. </w:t>
      </w:r>
      <w:r w:rsidRPr="003D2D83">
        <w:t>Устная и письменная речь.</w:t>
      </w:r>
    </w:p>
    <w:p w:rsidR="003D2D83" w:rsidRPr="003D2D83" w:rsidRDefault="003D2D83" w:rsidP="003D2D83">
      <w:pPr>
        <w:spacing w:after="0" w:line="240" w:lineRule="auto"/>
        <w:ind w:firstLine="708"/>
        <w:jc w:val="both"/>
      </w:pPr>
      <w:r w:rsidRPr="003D2D83">
        <w:t>Монолог и диалог.</w:t>
      </w:r>
    </w:p>
    <w:p w:rsidR="003D2D83" w:rsidRPr="003D2D83" w:rsidRDefault="003D2D83" w:rsidP="003D2D83">
      <w:pPr>
        <w:spacing w:after="0" w:line="240" w:lineRule="auto"/>
        <w:ind w:firstLine="708"/>
        <w:jc w:val="both"/>
        <w:rPr>
          <w:bCs/>
        </w:rPr>
      </w:pPr>
      <w:r w:rsidRPr="003D2D83">
        <w:rPr>
          <w:b/>
        </w:rPr>
        <w:t xml:space="preserve">Состав слова. </w:t>
      </w:r>
    </w:p>
    <w:p w:rsidR="003D2D83" w:rsidRPr="003D2D83" w:rsidRDefault="003D2D83" w:rsidP="003D2D83">
      <w:pPr>
        <w:spacing w:after="0" w:line="240" w:lineRule="auto"/>
        <w:ind w:firstLine="708"/>
        <w:jc w:val="both"/>
        <w:rPr>
          <w:bCs/>
        </w:rPr>
      </w:pPr>
      <w:r w:rsidRPr="003D2D83">
        <w:t xml:space="preserve">Корень слова. </w:t>
      </w:r>
      <w:r w:rsidRPr="003D2D83">
        <w:rPr>
          <w:bCs/>
        </w:rPr>
        <w:t>Однокоренные слова.</w:t>
      </w:r>
    </w:p>
    <w:p w:rsidR="003D2D83" w:rsidRPr="003D2D83" w:rsidRDefault="003D2D83" w:rsidP="003D2D83">
      <w:pPr>
        <w:spacing w:after="0" w:line="240" w:lineRule="auto"/>
        <w:ind w:firstLine="708"/>
        <w:jc w:val="both"/>
      </w:pPr>
      <w:r w:rsidRPr="003D2D83">
        <w:t>Состав слова. Приставка. Суффикс. Окончание.</w:t>
      </w:r>
    </w:p>
    <w:p w:rsidR="003D2D83" w:rsidRPr="003D2D83" w:rsidRDefault="003D2D83" w:rsidP="003D2D83">
      <w:pPr>
        <w:spacing w:after="0" w:line="240" w:lineRule="auto"/>
        <w:ind w:firstLine="708"/>
        <w:jc w:val="both"/>
        <w:rPr>
          <w:b/>
          <w:bCs/>
        </w:rPr>
      </w:pPr>
      <w:r w:rsidRPr="003D2D83">
        <w:rPr>
          <w:b/>
        </w:rPr>
        <w:t xml:space="preserve">Слово. </w:t>
      </w:r>
      <w:r w:rsidRPr="003D2D83">
        <w:rPr>
          <w:b/>
          <w:bCs/>
        </w:rPr>
        <w:t>Части речи.</w:t>
      </w:r>
    </w:p>
    <w:p w:rsidR="003D2D83" w:rsidRPr="003D2D83" w:rsidRDefault="003D2D83" w:rsidP="003D2D83">
      <w:pPr>
        <w:spacing w:after="0" w:line="240" w:lineRule="auto"/>
        <w:ind w:firstLine="708"/>
        <w:jc w:val="both"/>
      </w:pPr>
      <w:r w:rsidRPr="003D2D83">
        <w:t>Понятие о частях речи.</w:t>
      </w:r>
    </w:p>
    <w:p w:rsidR="003D2D83" w:rsidRPr="003D2D83" w:rsidRDefault="003D2D83" w:rsidP="003D2D83">
      <w:pPr>
        <w:spacing w:after="0" w:line="240" w:lineRule="auto"/>
        <w:ind w:firstLine="708"/>
        <w:jc w:val="both"/>
      </w:pPr>
      <w:r w:rsidRPr="003D2D83">
        <w:rPr>
          <w:b/>
        </w:rPr>
        <w:t xml:space="preserve">Имя существительное. </w:t>
      </w:r>
      <w:r w:rsidRPr="003D2D83">
        <w:t>Имя существительное как часть речи.</w:t>
      </w:r>
    </w:p>
    <w:p w:rsidR="003D2D83" w:rsidRPr="003D2D83" w:rsidRDefault="003D2D83" w:rsidP="003D2D83">
      <w:pPr>
        <w:spacing w:after="0" w:line="240" w:lineRule="auto"/>
        <w:ind w:firstLine="708"/>
        <w:jc w:val="both"/>
      </w:pPr>
      <w:r w:rsidRPr="003D2D83">
        <w:t xml:space="preserve">Собственные и нарицательные имена существительные. </w:t>
      </w:r>
    </w:p>
    <w:p w:rsidR="003D2D83" w:rsidRPr="003D2D83" w:rsidRDefault="003D2D83" w:rsidP="003D2D83">
      <w:pPr>
        <w:spacing w:after="0" w:line="240" w:lineRule="auto"/>
        <w:ind w:firstLine="708"/>
        <w:jc w:val="both"/>
      </w:pPr>
      <w:r w:rsidRPr="003D2D83">
        <w:t>Изменение имен существительных по числам.</w:t>
      </w:r>
    </w:p>
    <w:p w:rsidR="003D2D83" w:rsidRPr="003D2D83" w:rsidRDefault="00201E81" w:rsidP="003D2D83">
      <w:pPr>
        <w:spacing w:after="0" w:line="240" w:lineRule="auto"/>
        <w:ind w:firstLine="708"/>
        <w:jc w:val="both"/>
      </w:pPr>
      <w:r>
        <w:t>Вопросы имен</w:t>
      </w:r>
      <w:r w:rsidR="003D2D83" w:rsidRPr="003D2D83">
        <w:t xml:space="preserve"> существительных: </w:t>
      </w:r>
      <w:r w:rsidR="003D2D83" w:rsidRPr="003D2D83">
        <w:rPr>
          <w:i/>
        </w:rPr>
        <w:t>Кто? (Хэт?); Что? (Сыд?)</w:t>
      </w:r>
    </w:p>
    <w:p w:rsidR="003D2D83" w:rsidRPr="003D2D83" w:rsidRDefault="003D2D83" w:rsidP="003D2D83">
      <w:pPr>
        <w:spacing w:after="0" w:line="240" w:lineRule="auto"/>
        <w:ind w:firstLine="708"/>
        <w:jc w:val="both"/>
      </w:pPr>
      <w:r w:rsidRPr="003D2D83">
        <w:rPr>
          <w:b/>
        </w:rPr>
        <w:t xml:space="preserve">Имя прилагательное. </w:t>
      </w:r>
      <w:r w:rsidRPr="003D2D83">
        <w:t xml:space="preserve">Имя прилагательное как часть речи. Синтаксическая роль в предложении. Имена прилагательные в речи. </w:t>
      </w:r>
    </w:p>
    <w:p w:rsidR="003D2D83" w:rsidRPr="003D2D83" w:rsidRDefault="003D2D83" w:rsidP="003D2D83">
      <w:pPr>
        <w:spacing w:after="0" w:line="240" w:lineRule="auto"/>
        <w:ind w:firstLine="708"/>
        <w:jc w:val="both"/>
      </w:pPr>
      <w:r w:rsidRPr="003D2D83">
        <w:t>Изменение имен прилагательных по числам.</w:t>
      </w:r>
    </w:p>
    <w:p w:rsidR="003D2D83" w:rsidRPr="003D2D83" w:rsidRDefault="003D2D83" w:rsidP="003D2D83">
      <w:pPr>
        <w:spacing w:after="0" w:line="240" w:lineRule="auto"/>
        <w:ind w:firstLine="708"/>
        <w:jc w:val="both"/>
      </w:pPr>
      <w:r w:rsidRPr="003D2D83">
        <w:rPr>
          <w:b/>
        </w:rPr>
        <w:t xml:space="preserve">Глагол. </w:t>
      </w:r>
      <w:r w:rsidRPr="003D2D83">
        <w:t>Глагол как часть речи.</w:t>
      </w:r>
    </w:p>
    <w:p w:rsidR="003D2D83" w:rsidRPr="003D2D83" w:rsidRDefault="003D2D83" w:rsidP="003D2D83">
      <w:pPr>
        <w:spacing w:after="0" w:line="240" w:lineRule="auto"/>
        <w:ind w:firstLine="708"/>
        <w:jc w:val="both"/>
      </w:pPr>
      <w:r w:rsidRPr="003D2D83">
        <w:t>Изменение глагола по временам. Настоящее время глагола. Прошедшее время глагола.</w:t>
      </w:r>
      <w:r w:rsidRPr="003D2D83">
        <w:rPr>
          <w:b/>
        </w:rPr>
        <w:t xml:space="preserve"> </w:t>
      </w:r>
      <w:r w:rsidRPr="003D2D83">
        <w:t>Будущее время глагола.</w:t>
      </w:r>
    </w:p>
    <w:p w:rsidR="003D2D83" w:rsidRPr="003D2D83" w:rsidRDefault="003D2D83" w:rsidP="003D2D83">
      <w:pPr>
        <w:spacing w:after="0" w:line="240" w:lineRule="auto"/>
        <w:ind w:firstLine="708"/>
        <w:jc w:val="both"/>
        <w:rPr>
          <w:b/>
          <w:bCs/>
        </w:rPr>
      </w:pPr>
      <w:r w:rsidRPr="003D2D83">
        <w:t>Изменение глагола по числам.</w:t>
      </w:r>
      <w:r w:rsidRPr="003D2D83">
        <w:rPr>
          <w:b/>
          <w:bCs/>
        </w:rPr>
        <w:t xml:space="preserve"> </w:t>
      </w:r>
      <w:r w:rsidRPr="003D2D83">
        <w:t>Упражнение в изменении глагола по временам и числам</w:t>
      </w:r>
      <w:r w:rsidRPr="003D2D83">
        <w:rPr>
          <w:b/>
          <w:bCs/>
        </w:rPr>
        <w:t>.</w:t>
      </w:r>
    </w:p>
    <w:p w:rsidR="003D2D83" w:rsidRPr="003D2D83" w:rsidRDefault="003D2D83" w:rsidP="003D2D83">
      <w:pPr>
        <w:spacing w:after="0" w:line="240" w:lineRule="auto"/>
        <w:ind w:firstLine="708"/>
        <w:jc w:val="both"/>
      </w:pPr>
      <w:r w:rsidRPr="003D2D83">
        <w:rPr>
          <w:b/>
        </w:rPr>
        <w:t xml:space="preserve">Предложение. Текст. </w:t>
      </w:r>
      <w:r w:rsidRPr="003D2D83">
        <w:t>Предложение. Предложения по цели высказывания.</w:t>
      </w:r>
    </w:p>
    <w:p w:rsidR="003D2D83" w:rsidRPr="003D2D83" w:rsidRDefault="003D2D83" w:rsidP="003D2D83">
      <w:pPr>
        <w:spacing w:after="0" w:line="240" w:lineRule="auto"/>
        <w:ind w:firstLine="708"/>
        <w:jc w:val="both"/>
        <w:rPr>
          <w:b/>
        </w:rPr>
      </w:pPr>
      <w:r w:rsidRPr="003D2D83">
        <w:t>Главные и второстепенные члены предложения.</w:t>
      </w:r>
      <w:r w:rsidRPr="003D2D83">
        <w:rPr>
          <w:b/>
        </w:rPr>
        <w:t xml:space="preserve"> </w:t>
      </w:r>
    </w:p>
    <w:p w:rsidR="00C53B93" w:rsidRDefault="00C53B93" w:rsidP="003D2D83">
      <w:pPr>
        <w:spacing w:after="0" w:line="240" w:lineRule="auto"/>
        <w:ind w:firstLine="708"/>
        <w:jc w:val="both"/>
        <w:rPr>
          <w:b/>
        </w:rPr>
      </w:pPr>
    </w:p>
    <w:p w:rsidR="003D2D83" w:rsidRPr="003D2D83" w:rsidRDefault="003D2D83" w:rsidP="003D2D83">
      <w:pPr>
        <w:spacing w:after="0" w:line="240" w:lineRule="auto"/>
        <w:ind w:firstLine="708"/>
        <w:jc w:val="both"/>
        <w:rPr>
          <w:b/>
        </w:rPr>
      </w:pPr>
      <w:r w:rsidRPr="003D2D83">
        <w:rPr>
          <w:b/>
        </w:rPr>
        <w:t xml:space="preserve">4 класс </w:t>
      </w:r>
    </w:p>
    <w:p w:rsidR="003D2D83" w:rsidRPr="003D2D83" w:rsidRDefault="003D2D83" w:rsidP="003D2D83">
      <w:pPr>
        <w:spacing w:after="0" w:line="240" w:lineRule="auto"/>
        <w:ind w:firstLine="708"/>
        <w:jc w:val="both"/>
      </w:pPr>
      <w:r w:rsidRPr="003D2D83">
        <w:t>Значение изучения родного (адыгейского) языка и русского государственного в жизни человека.</w:t>
      </w:r>
    </w:p>
    <w:p w:rsidR="003D2D83" w:rsidRPr="003D2D83" w:rsidRDefault="003D2D83" w:rsidP="003D2D83">
      <w:pPr>
        <w:spacing w:after="0" w:line="240" w:lineRule="auto"/>
        <w:ind w:firstLine="708"/>
        <w:jc w:val="both"/>
      </w:pPr>
      <w:r w:rsidRPr="003D2D83">
        <w:rPr>
          <w:b/>
        </w:rPr>
        <w:t>Предложение.</w:t>
      </w:r>
      <w:r w:rsidRPr="003D2D83">
        <w:t xml:space="preserve"> Главные члены предложения. Предложения по цели высказывания.</w:t>
      </w:r>
    </w:p>
    <w:p w:rsidR="003D2D83" w:rsidRPr="003D2D83" w:rsidRDefault="003D2D83" w:rsidP="003D2D83">
      <w:pPr>
        <w:spacing w:after="0" w:line="240" w:lineRule="auto"/>
        <w:ind w:firstLine="708"/>
        <w:jc w:val="both"/>
        <w:rPr>
          <w:b/>
          <w:bCs/>
        </w:rPr>
      </w:pPr>
      <w:r w:rsidRPr="003D2D83">
        <w:rPr>
          <w:b/>
          <w:bCs/>
        </w:rPr>
        <w:t xml:space="preserve">Развитие речи. </w:t>
      </w:r>
      <w:r w:rsidRPr="003D2D83">
        <w:t>Адыгейский речевой этикет (приветствие, прощание, извинение, благодарность, обращение с просьбой)</w:t>
      </w:r>
      <w:r w:rsidRPr="003D2D83">
        <w:rPr>
          <w:bCs/>
        </w:rPr>
        <w:t>.</w:t>
      </w:r>
    </w:p>
    <w:p w:rsidR="003D2D83" w:rsidRPr="003D2D83" w:rsidRDefault="003D2D83" w:rsidP="003D2D83">
      <w:pPr>
        <w:spacing w:after="0" w:line="240" w:lineRule="auto"/>
        <w:ind w:firstLine="708"/>
        <w:jc w:val="both"/>
        <w:rPr>
          <w:iCs/>
        </w:rPr>
      </w:pPr>
      <w:r w:rsidRPr="003D2D83">
        <w:rPr>
          <w:b/>
        </w:rPr>
        <w:t xml:space="preserve">Состав слова. </w:t>
      </w:r>
      <w:r w:rsidRPr="003D2D83">
        <w:rPr>
          <w:iCs/>
        </w:rPr>
        <w:t xml:space="preserve">Разбор слова по составу. </w:t>
      </w:r>
      <w:r w:rsidRPr="003D2D83">
        <w:t>Однокоренные слова.</w:t>
      </w:r>
      <w:r w:rsidRPr="003D2D83">
        <w:rPr>
          <w:b/>
        </w:rPr>
        <w:t xml:space="preserve"> </w:t>
      </w:r>
    </w:p>
    <w:p w:rsidR="003D2D83" w:rsidRPr="003D2D83" w:rsidRDefault="003D2D83" w:rsidP="003D2D83">
      <w:pPr>
        <w:spacing w:after="0" w:line="240" w:lineRule="auto"/>
        <w:ind w:firstLine="708"/>
        <w:jc w:val="both"/>
        <w:rPr>
          <w:b/>
        </w:rPr>
      </w:pPr>
      <w:r w:rsidRPr="003D2D83">
        <w:rPr>
          <w:b/>
        </w:rPr>
        <w:t xml:space="preserve">Лексика. </w:t>
      </w:r>
    </w:p>
    <w:p w:rsidR="003D2D83" w:rsidRPr="003D2D83" w:rsidRDefault="003D2D83" w:rsidP="003D2D83">
      <w:pPr>
        <w:spacing w:after="0" w:line="240" w:lineRule="auto"/>
        <w:ind w:firstLine="708"/>
        <w:jc w:val="both"/>
        <w:rPr>
          <w:iCs/>
        </w:rPr>
      </w:pPr>
      <w:r w:rsidRPr="003D2D83">
        <w:rPr>
          <w:iCs/>
        </w:rPr>
        <w:t>Нахождение в тексте и использование в речи синонимов и антонимов.</w:t>
      </w:r>
    </w:p>
    <w:p w:rsidR="003D2D83" w:rsidRPr="003D2D83" w:rsidRDefault="003D2D83" w:rsidP="003D2D83">
      <w:pPr>
        <w:spacing w:after="0" w:line="240" w:lineRule="auto"/>
        <w:ind w:firstLine="708"/>
        <w:jc w:val="both"/>
      </w:pPr>
      <w:r w:rsidRPr="003D2D83">
        <w:rPr>
          <w:iCs/>
        </w:rPr>
        <w:t>Однозначные и многозначные слова.</w:t>
      </w:r>
    </w:p>
    <w:p w:rsidR="003D2D83" w:rsidRPr="003D2D83" w:rsidRDefault="003D2D83" w:rsidP="003D2D83">
      <w:pPr>
        <w:spacing w:after="0" w:line="240" w:lineRule="auto"/>
        <w:ind w:firstLine="708"/>
        <w:jc w:val="both"/>
        <w:rPr>
          <w:iCs/>
        </w:rPr>
      </w:pPr>
      <w:r w:rsidRPr="003D2D83">
        <w:rPr>
          <w:iCs/>
        </w:rPr>
        <w:t>Прямое и переносное значение слова.</w:t>
      </w:r>
    </w:p>
    <w:p w:rsidR="003D2D83" w:rsidRPr="003D2D83" w:rsidRDefault="003D2D83" w:rsidP="003D2D83">
      <w:pPr>
        <w:spacing w:after="0" w:line="240" w:lineRule="auto"/>
        <w:ind w:firstLine="708"/>
        <w:jc w:val="both"/>
        <w:rPr>
          <w:iCs/>
        </w:rPr>
      </w:pPr>
      <w:r w:rsidRPr="003D2D83">
        <w:rPr>
          <w:iCs/>
        </w:rPr>
        <w:t xml:space="preserve">Фразеологизмы и крылатые выражения. </w:t>
      </w:r>
    </w:p>
    <w:p w:rsidR="003D2D83" w:rsidRPr="003D2D83" w:rsidRDefault="003D2D83" w:rsidP="003D2D83">
      <w:pPr>
        <w:spacing w:after="0" w:line="240" w:lineRule="auto"/>
        <w:ind w:firstLine="708"/>
        <w:jc w:val="both"/>
      </w:pPr>
      <w:r w:rsidRPr="003D2D83">
        <w:rPr>
          <w:b/>
        </w:rPr>
        <w:t xml:space="preserve">Имя существительное. </w:t>
      </w:r>
      <w:r w:rsidRPr="003D2D83">
        <w:t>Имя существительное как часть речи.</w:t>
      </w:r>
    </w:p>
    <w:p w:rsidR="003D2D83" w:rsidRPr="003D2D83" w:rsidRDefault="003D2D83" w:rsidP="003D2D83">
      <w:pPr>
        <w:spacing w:after="0" w:line="240" w:lineRule="auto"/>
        <w:ind w:firstLine="708"/>
        <w:jc w:val="both"/>
      </w:pPr>
      <w:r w:rsidRPr="003D2D83">
        <w:t>Изменение имен существительных по падежам. Склонение.</w:t>
      </w:r>
    </w:p>
    <w:p w:rsidR="003D2D83" w:rsidRPr="003D2D83" w:rsidRDefault="003D2D83" w:rsidP="003D2D83">
      <w:pPr>
        <w:spacing w:after="0" w:line="240" w:lineRule="auto"/>
        <w:ind w:firstLine="708"/>
        <w:jc w:val="both"/>
      </w:pPr>
      <w:r w:rsidRPr="003D2D83">
        <w:t>Склонение имен существительных во множественном числе.</w:t>
      </w:r>
    </w:p>
    <w:p w:rsidR="003D2D83" w:rsidRPr="003D2D83" w:rsidRDefault="003D2D83" w:rsidP="003D2D83">
      <w:pPr>
        <w:spacing w:after="0" w:line="240" w:lineRule="auto"/>
        <w:ind w:firstLine="708"/>
        <w:jc w:val="both"/>
      </w:pPr>
      <w:r w:rsidRPr="003D2D83">
        <w:rPr>
          <w:b/>
        </w:rPr>
        <w:t xml:space="preserve">Имя прилагательное. </w:t>
      </w:r>
      <w:r w:rsidRPr="003D2D83">
        <w:t>Синтаксическая роль имен прилагательных. Образование прилагательных. Изменение имен прилагательных по падежам.</w:t>
      </w:r>
    </w:p>
    <w:p w:rsidR="003D2D83" w:rsidRPr="003D2D83" w:rsidRDefault="003D2D83" w:rsidP="003D2D83">
      <w:pPr>
        <w:spacing w:after="0" w:line="240" w:lineRule="auto"/>
        <w:ind w:firstLine="708"/>
        <w:jc w:val="both"/>
      </w:pPr>
      <w:r w:rsidRPr="003D2D83">
        <w:t xml:space="preserve">Степени сравнений имен прилагательных. Правописание прилагательных. </w:t>
      </w:r>
    </w:p>
    <w:p w:rsidR="003D2D83" w:rsidRPr="003D2D83" w:rsidRDefault="003D2D83" w:rsidP="003D2D83">
      <w:pPr>
        <w:spacing w:after="0" w:line="240" w:lineRule="auto"/>
        <w:ind w:firstLine="708"/>
        <w:jc w:val="both"/>
      </w:pPr>
      <w:r w:rsidRPr="003D2D83">
        <w:rPr>
          <w:b/>
        </w:rPr>
        <w:t xml:space="preserve">Имя числительное. </w:t>
      </w:r>
      <w:r w:rsidRPr="003D2D83">
        <w:t xml:space="preserve">Имя числительное как часть речи. </w:t>
      </w:r>
    </w:p>
    <w:p w:rsidR="003D2D83" w:rsidRPr="003D2D83" w:rsidRDefault="003D2D83" w:rsidP="00C47530">
      <w:pPr>
        <w:spacing w:after="0" w:line="240" w:lineRule="auto"/>
        <w:ind w:firstLine="708"/>
        <w:jc w:val="both"/>
      </w:pPr>
      <w:r w:rsidRPr="003D2D83">
        <w:t xml:space="preserve">Количественные и порядковые числительные. Порядковые числительные. </w:t>
      </w:r>
    </w:p>
    <w:p w:rsidR="003D2D83" w:rsidRPr="003D2D83" w:rsidRDefault="003D2D83" w:rsidP="003D2D83">
      <w:pPr>
        <w:spacing w:after="0" w:line="240" w:lineRule="auto"/>
        <w:ind w:firstLine="708"/>
        <w:jc w:val="both"/>
      </w:pPr>
      <w:r w:rsidRPr="003D2D83">
        <w:rPr>
          <w:b/>
        </w:rPr>
        <w:t xml:space="preserve">Местоимение. </w:t>
      </w:r>
      <w:r w:rsidRPr="003D2D83">
        <w:t>Местоимение как часть речи. Употребление местоимений вместо имен существительных.</w:t>
      </w:r>
    </w:p>
    <w:p w:rsidR="003D2D83" w:rsidRPr="003D2D83" w:rsidRDefault="003D2D83" w:rsidP="003D2D83">
      <w:pPr>
        <w:spacing w:after="0" w:line="240" w:lineRule="auto"/>
        <w:ind w:firstLine="708"/>
        <w:jc w:val="both"/>
        <w:rPr>
          <w:i/>
        </w:rPr>
      </w:pPr>
      <w:r w:rsidRPr="003D2D83">
        <w:t xml:space="preserve">Местоимения первого лица: </w:t>
      </w:r>
      <w:r w:rsidRPr="003D2D83">
        <w:rPr>
          <w:i/>
        </w:rPr>
        <w:t xml:space="preserve">сэ, тэ. </w:t>
      </w:r>
    </w:p>
    <w:p w:rsidR="003D2D83" w:rsidRPr="003D2D83" w:rsidRDefault="003D2D83" w:rsidP="003D2D83">
      <w:pPr>
        <w:spacing w:after="0" w:line="240" w:lineRule="auto"/>
        <w:ind w:firstLine="708"/>
        <w:jc w:val="both"/>
        <w:rPr>
          <w:i/>
        </w:rPr>
      </w:pPr>
      <w:r w:rsidRPr="003D2D83">
        <w:t xml:space="preserve">Местоимения второго лица: </w:t>
      </w:r>
      <w:r w:rsidRPr="003D2D83">
        <w:rPr>
          <w:i/>
        </w:rPr>
        <w:t>о, шъо.</w:t>
      </w:r>
    </w:p>
    <w:p w:rsidR="003D2D83" w:rsidRPr="003D2D83" w:rsidRDefault="003D2D83" w:rsidP="003D2D83">
      <w:pPr>
        <w:spacing w:after="0" w:line="240" w:lineRule="auto"/>
        <w:ind w:firstLine="708"/>
        <w:jc w:val="both"/>
      </w:pPr>
      <w:r w:rsidRPr="003D2D83">
        <w:t>Местоимения третьего лица. Местоимения единственного и множественного числа. Правописание местоимений.</w:t>
      </w:r>
    </w:p>
    <w:p w:rsidR="003D2D83" w:rsidRPr="003D2D83" w:rsidRDefault="003D2D83" w:rsidP="003D2D83">
      <w:pPr>
        <w:spacing w:after="0" w:line="240" w:lineRule="auto"/>
        <w:ind w:firstLine="708"/>
        <w:jc w:val="both"/>
      </w:pPr>
      <w:r w:rsidRPr="003D2D83">
        <w:rPr>
          <w:b/>
        </w:rPr>
        <w:t xml:space="preserve">Глагол. </w:t>
      </w:r>
      <w:r w:rsidRPr="003D2D83">
        <w:t xml:space="preserve">Глагол как часть речи. </w:t>
      </w:r>
    </w:p>
    <w:p w:rsidR="003D2D83" w:rsidRPr="003D2D83" w:rsidRDefault="003D2D83" w:rsidP="003D2D83">
      <w:pPr>
        <w:spacing w:after="0" w:line="240" w:lineRule="auto"/>
        <w:ind w:firstLine="708"/>
        <w:jc w:val="both"/>
      </w:pPr>
      <w:r w:rsidRPr="003D2D83">
        <w:t>Изменение глагола по числам и лицам.</w:t>
      </w:r>
    </w:p>
    <w:p w:rsidR="003D2D83" w:rsidRPr="003D2D83" w:rsidRDefault="003D2D83" w:rsidP="003D2D83">
      <w:pPr>
        <w:spacing w:after="0" w:line="240" w:lineRule="auto"/>
        <w:ind w:firstLine="708"/>
        <w:jc w:val="both"/>
      </w:pPr>
      <w:r w:rsidRPr="003D2D83">
        <w:t xml:space="preserve">Приставки глагола. </w:t>
      </w:r>
    </w:p>
    <w:p w:rsidR="00300789" w:rsidRDefault="00300789" w:rsidP="00EE1F94">
      <w:pPr>
        <w:spacing w:after="0" w:line="240" w:lineRule="auto"/>
        <w:ind w:firstLine="708"/>
        <w:jc w:val="both"/>
      </w:pPr>
    </w:p>
    <w:p w:rsidR="00EB1D87" w:rsidRPr="00EB1D87" w:rsidRDefault="00EB1D87" w:rsidP="00EB1D87">
      <w:pPr>
        <w:spacing w:after="0" w:line="240" w:lineRule="auto"/>
        <w:ind w:firstLine="708"/>
        <w:jc w:val="both"/>
        <w:rPr>
          <w:b/>
        </w:rPr>
      </w:pPr>
      <w:r w:rsidRPr="00EB1D87">
        <w:rPr>
          <w:b/>
        </w:rPr>
        <w:t>2.</w:t>
      </w:r>
      <w:r>
        <w:rPr>
          <w:b/>
        </w:rPr>
        <w:t>2.2.6</w:t>
      </w:r>
      <w:r w:rsidRPr="00EB1D87">
        <w:rPr>
          <w:b/>
        </w:rPr>
        <w:t>. Литера</w:t>
      </w:r>
      <w:r>
        <w:rPr>
          <w:b/>
        </w:rPr>
        <w:t>турное чтение на родном (адыгейском</w:t>
      </w:r>
      <w:r w:rsidRPr="00EB1D87">
        <w:rPr>
          <w:b/>
        </w:rPr>
        <w:t>) языке</w:t>
      </w:r>
    </w:p>
    <w:p w:rsidR="00EB1D87" w:rsidRPr="00EB1D87" w:rsidRDefault="00EB1D87" w:rsidP="00EB1D87">
      <w:pPr>
        <w:spacing w:after="0" w:line="240" w:lineRule="auto"/>
        <w:ind w:firstLine="708"/>
        <w:jc w:val="both"/>
        <w:rPr>
          <w:b/>
          <w:bCs/>
        </w:rPr>
      </w:pPr>
      <w:r w:rsidRPr="00EB1D87">
        <w:rPr>
          <w:b/>
          <w:bCs/>
        </w:rPr>
        <w:t>Раздел «</w:t>
      </w:r>
      <w:r w:rsidRPr="00EB1D87">
        <w:rPr>
          <w:b/>
        </w:rPr>
        <w:t>Виды речевой деятельности»</w:t>
      </w:r>
    </w:p>
    <w:p w:rsidR="00EB1D87" w:rsidRPr="00EB1D87" w:rsidRDefault="00EB1D87" w:rsidP="00EB1D87">
      <w:pPr>
        <w:spacing w:after="0" w:line="240" w:lineRule="auto"/>
        <w:ind w:firstLine="708"/>
        <w:jc w:val="both"/>
        <w:rPr>
          <w:b/>
        </w:rPr>
      </w:pPr>
      <w:r w:rsidRPr="00EB1D87">
        <w:t xml:space="preserve">Аудирование, говорение, чтение, письмо в своей основе являются общими видами речевой деятельности для всех учебных предметов филологической направленности. Это вызывает необходимость установления продуктивных межпредметных связей по развитию речи учащихся на уроках адыгейского и русского языков и литературного чтения на родном и русском языках. </w:t>
      </w:r>
    </w:p>
    <w:p w:rsidR="00EB1D87" w:rsidRPr="00EB1D87" w:rsidRDefault="00EB1D87" w:rsidP="00EB1D87">
      <w:pPr>
        <w:spacing w:after="0" w:line="240" w:lineRule="auto"/>
        <w:ind w:firstLine="708"/>
        <w:jc w:val="both"/>
        <w:rPr>
          <w:b/>
        </w:rPr>
      </w:pPr>
      <w:r w:rsidRPr="00EB1D87">
        <w:rPr>
          <w:b/>
        </w:rPr>
        <w:t xml:space="preserve">Аудирование </w:t>
      </w:r>
    </w:p>
    <w:p w:rsidR="00EB1D87" w:rsidRPr="00EB1D87" w:rsidRDefault="00EB1D87" w:rsidP="00EB1D87">
      <w:pPr>
        <w:spacing w:after="0" w:line="240" w:lineRule="auto"/>
        <w:ind w:firstLine="708"/>
        <w:jc w:val="both"/>
      </w:pPr>
      <w:r w:rsidRPr="00EB1D87">
        <w:t>Восприятие адыгейской речи на слух (высказывание собесед</w:t>
      </w:r>
      <w:r w:rsidRPr="00EB1D87">
        <w:softHyphen/>
        <w:t>ника, слушание чтения различных текстов). Адекватное понимание содержания прослушанного речевого высказывания, умение отвечать на вопросы по содержанию услышанного произведения, определение последовательности событий, осознание цели речевого высказыва</w:t>
      </w:r>
      <w:r w:rsidRPr="00EB1D87">
        <w:softHyphen/>
        <w:t xml:space="preserve">ния, умение задавать вопросы по прослушанному учебному, научно-познавательному и художественному произведению. </w:t>
      </w:r>
    </w:p>
    <w:p w:rsidR="00EB1D87" w:rsidRPr="00EB1D87" w:rsidRDefault="00EB1D87" w:rsidP="00EB1D87">
      <w:pPr>
        <w:spacing w:after="0" w:line="240" w:lineRule="auto"/>
        <w:ind w:firstLine="708"/>
        <w:jc w:val="both"/>
      </w:pPr>
      <w:r w:rsidRPr="00EB1D87">
        <w:t>Участие в диалогах.</w:t>
      </w:r>
    </w:p>
    <w:p w:rsidR="00EB1D87" w:rsidRPr="00EB1D87" w:rsidRDefault="00EB1D87" w:rsidP="00EB1D87">
      <w:pPr>
        <w:spacing w:after="0" w:line="240" w:lineRule="auto"/>
        <w:ind w:firstLine="708"/>
        <w:jc w:val="both"/>
      </w:pPr>
      <w:r w:rsidRPr="00EB1D87">
        <w:t>Развитие умения наблюдать за выразительностью речи, за особенностями авторского стиля.</w:t>
      </w:r>
    </w:p>
    <w:p w:rsidR="00EB1D87" w:rsidRPr="00EB1D87" w:rsidRDefault="00EB1D87" w:rsidP="00EB1D87">
      <w:pPr>
        <w:spacing w:after="0" w:line="240" w:lineRule="auto"/>
        <w:ind w:firstLine="708"/>
        <w:jc w:val="both"/>
        <w:rPr>
          <w:b/>
          <w:bCs/>
        </w:rPr>
      </w:pPr>
      <w:r w:rsidRPr="00EB1D87">
        <w:rPr>
          <w:b/>
        </w:rPr>
        <w:t>Говорение</w:t>
      </w:r>
    </w:p>
    <w:p w:rsidR="00EB1D87" w:rsidRPr="00EB1D87" w:rsidRDefault="00EB1D87" w:rsidP="00EB1D87">
      <w:pPr>
        <w:spacing w:after="0" w:line="240" w:lineRule="auto"/>
        <w:ind w:firstLine="708"/>
        <w:jc w:val="both"/>
      </w:pPr>
      <w:r w:rsidRPr="00EB1D87">
        <w:t>Монологическая речь, осознанность монологического высказывания, понимание его основной мысли. Составление плана, связность и логичность собственного высказывания. Типы речи: повествование, описание, рассуждение. Передача впечатлений (из повседнев</w:t>
      </w:r>
      <w:r w:rsidRPr="00EB1D87">
        <w:softHyphen/>
        <w:t>ной жизни, художественного произведения, изобразительного искусства) в рассказе (описание, рассуждение, повествование). Отбор и использование языковых выразительных средств в собственном монологическом высказывании (синонимы, антонимы, сравнения, эпитеты).</w:t>
      </w:r>
    </w:p>
    <w:p w:rsidR="00EB1D87" w:rsidRPr="00EB1D87" w:rsidRDefault="00EB1D87" w:rsidP="00EB1D87">
      <w:pPr>
        <w:spacing w:after="0" w:line="240" w:lineRule="auto"/>
        <w:ind w:firstLine="708"/>
        <w:jc w:val="both"/>
      </w:pPr>
      <w:r w:rsidRPr="00EB1D87">
        <w:t>Устное сочинение как продолжение прочитанного произ</w:t>
      </w:r>
      <w:r w:rsidRPr="00EB1D87">
        <w:softHyphen/>
        <w:t>ведения, отдельных его сюжетных линий, короткий рассказ по рисункам либо на заданную тему.</w:t>
      </w:r>
    </w:p>
    <w:p w:rsidR="00EB1D87" w:rsidRPr="00EB1D87" w:rsidRDefault="00EB1D87" w:rsidP="00EB1D87">
      <w:pPr>
        <w:spacing w:after="0" w:line="240" w:lineRule="auto"/>
        <w:ind w:firstLine="708"/>
        <w:jc w:val="both"/>
        <w:rPr>
          <w:b/>
        </w:rPr>
      </w:pPr>
      <w:r w:rsidRPr="00EB1D87">
        <w:t>Диалогическая речь, ее особенности. Умение выслушать и понять высказывание собеседника, ответить на него, умение самому задавать вопросы. Умение проявлять доброжелательность к собеседнику. Умение выслушать иную точку зрения и аргументировано дать на нее ответ с опорой на текст или личный опыт.</w:t>
      </w:r>
    </w:p>
    <w:p w:rsidR="00EB1D87" w:rsidRPr="00EB1D87" w:rsidRDefault="00EB1D87" w:rsidP="00EB1D87">
      <w:pPr>
        <w:spacing w:after="0" w:line="240" w:lineRule="auto"/>
        <w:ind w:firstLine="708"/>
        <w:jc w:val="both"/>
      </w:pPr>
      <w:r w:rsidRPr="00EB1D87">
        <w:t>Использование норм речевого этикета в процессе общения. Знакомство с особенностями адыгейского этикета на основе литературных произведений. Следование адыгейскому речевому этикету.</w:t>
      </w:r>
    </w:p>
    <w:p w:rsidR="00EB1D87" w:rsidRPr="00EB1D87" w:rsidRDefault="00EB1D87" w:rsidP="00EB1D87">
      <w:pPr>
        <w:spacing w:after="0" w:line="240" w:lineRule="auto"/>
        <w:ind w:firstLine="708"/>
        <w:jc w:val="both"/>
        <w:rPr>
          <w:b/>
        </w:rPr>
      </w:pPr>
      <w:r w:rsidRPr="00EB1D87">
        <w:t>Работа со словом (распознавать прямое и переносное зна</w:t>
      </w:r>
      <w:r w:rsidRPr="00EB1D87">
        <w:softHyphen/>
        <w:t>чение слов, их многозначность), целенаправленное пополнение активного словарного запаса. Работа со словарями.</w:t>
      </w:r>
    </w:p>
    <w:p w:rsidR="0059799E" w:rsidRDefault="0059799E" w:rsidP="00EB1D87">
      <w:pPr>
        <w:spacing w:after="0" w:line="240" w:lineRule="auto"/>
        <w:ind w:firstLine="708"/>
        <w:jc w:val="both"/>
        <w:rPr>
          <w:b/>
        </w:rPr>
      </w:pPr>
    </w:p>
    <w:p w:rsidR="00EB1D87" w:rsidRPr="00EB1D87" w:rsidRDefault="00EB1D87" w:rsidP="00EB1D87">
      <w:pPr>
        <w:spacing w:after="0" w:line="240" w:lineRule="auto"/>
        <w:ind w:firstLine="708"/>
        <w:jc w:val="both"/>
        <w:rPr>
          <w:b/>
        </w:rPr>
      </w:pPr>
      <w:r w:rsidRPr="00EB1D87">
        <w:rPr>
          <w:b/>
        </w:rPr>
        <w:t>Чтение</w:t>
      </w:r>
    </w:p>
    <w:p w:rsidR="00EB1D87" w:rsidRPr="00EB1D87" w:rsidRDefault="00EB1D87" w:rsidP="00EB1D87">
      <w:pPr>
        <w:spacing w:after="0" w:line="240" w:lineRule="auto"/>
        <w:ind w:firstLine="708"/>
        <w:jc w:val="both"/>
        <w:rPr>
          <w:lang w:bidi="ru-RU"/>
        </w:rPr>
      </w:pPr>
      <w:r w:rsidRPr="00EB1D87">
        <w:rPr>
          <w:i/>
          <w:lang w:bidi="ru-RU"/>
        </w:rPr>
        <w:t>Чтение вслух.</w:t>
      </w:r>
      <w:r w:rsidRPr="00EB1D87">
        <w:rPr>
          <w:b/>
          <w:lang w:bidi="ru-RU"/>
        </w:rPr>
        <w:t xml:space="preserve"> </w:t>
      </w:r>
      <w:r w:rsidRPr="00EB1D87">
        <w:rPr>
          <w:lang w:bidi="ru-RU"/>
        </w:rPr>
        <w:t>Укрепление чтения как основы для перехода от слогового чтения к чтению целыми словами, а также постепенного увеличения скорости чтения, т</w:t>
      </w:r>
      <w:r w:rsidRPr="00EB1D87">
        <w:t>емп чтения, позволяющий осознать текст.</w:t>
      </w:r>
    </w:p>
    <w:p w:rsidR="00EB1D87" w:rsidRPr="00EB1D87" w:rsidRDefault="00EB1D87" w:rsidP="00EB1D87">
      <w:pPr>
        <w:spacing w:after="0" w:line="240" w:lineRule="auto"/>
        <w:ind w:firstLine="708"/>
        <w:jc w:val="both"/>
      </w:pPr>
      <w:r w:rsidRPr="0059799E">
        <w:t>Соблюдение </w:t>
      </w:r>
      <w:hyperlink r:id="rId10" w:tooltip="Орфоэпия" w:history="1">
        <w:r w:rsidRPr="0059799E">
          <w:rPr>
            <w:rStyle w:val="aa"/>
            <w:color w:val="auto"/>
            <w:u w:val="none"/>
          </w:rPr>
          <w:t>орфоэпических</w:t>
        </w:r>
      </w:hyperlink>
      <w:r w:rsidRPr="00EB1D87">
        <w:t> и интонационных норм чтения. Чтение предложений с интонационным выделением знаков препинания. Понимание смысловых особенностей раз</w:t>
      </w:r>
      <w:r w:rsidRPr="00EB1D87">
        <w:softHyphen/>
        <w:t>ных по виду и типу текстов, передача их с помощью интониро</w:t>
      </w:r>
      <w:r w:rsidRPr="00EB1D87">
        <w:softHyphen/>
        <w:t>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EB1D87" w:rsidRPr="00EB1D87" w:rsidRDefault="00EB1D87" w:rsidP="00EB1D87">
      <w:pPr>
        <w:spacing w:after="0" w:line="240" w:lineRule="auto"/>
        <w:ind w:firstLine="708"/>
        <w:jc w:val="both"/>
        <w:rPr>
          <w:lang w:bidi="ru-RU"/>
        </w:rPr>
      </w:pPr>
      <w:r w:rsidRPr="00EB1D87">
        <w:rPr>
          <w:lang w:bidi="ru-RU"/>
        </w:rPr>
        <w:t>Формирование мотива читать вслух в процессе чтения по ролям и чтения по цепочке. Освоение особенностей выразительного чтения.</w:t>
      </w:r>
    </w:p>
    <w:p w:rsidR="00EB1D87" w:rsidRPr="00EB1D87" w:rsidRDefault="00EB1D87" w:rsidP="00EB1D87">
      <w:pPr>
        <w:spacing w:after="0" w:line="240" w:lineRule="auto"/>
        <w:ind w:firstLine="708"/>
        <w:jc w:val="both"/>
      </w:pPr>
      <w:r w:rsidRPr="00EB1D87">
        <w:rPr>
          <w:i/>
          <w:lang w:bidi="ru-RU"/>
        </w:rPr>
        <w:t>Чтение про себя.</w:t>
      </w:r>
      <w:r w:rsidRPr="00EB1D87">
        <w:rPr>
          <w:b/>
          <w:lang w:bidi="ru-RU"/>
        </w:rPr>
        <w:t xml:space="preserve"> </w:t>
      </w:r>
      <w:r w:rsidRPr="00EB1D87">
        <w:rPr>
          <w:lang w:bidi="ru-RU"/>
        </w:rPr>
        <w:t xml:space="preserve">Умение самостоятельно читать текст небольшого объема. </w:t>
      </w:r>
      <w:r w:rsidRPr="00EB1D87">
        <w:t>Осознание смысла произведения при чте</w:t>
      </w:r>
      <w:r w:rsidRPr="00EB1D87">
        <w:softHyphen/>
        <w:t>нии про себя (доступных по объему и жанру произведений). Определение вида чтения (изучающее, ознакомительное, просмотровое, выбо</w:t>
      </w:r>
      <w:r w:rsidRPr="00EB1D87">
        <w:softHyphen/>
        <w:t xml:space="preserve">рочное). </w:t>
      </w:r>
      <w:r w:rsidRPr="00EB1D87">
        <w:rPr>
          <w:lang w:bidi="ru-RU"/>
        </w:rPr>
        <w:t>Умение находить в изучаемом тексте необходимые сведения, находить в словарях нужные словарные статьи и извлекать из них требуемую информацию в рамках выборочного чтения.</w:t>
      </w:r>
    </w:p>
    <w:p w:rsidR="00EB1D87" w:rsidRPr="00EB1D87" w:rsidRDefault="00EB1D87" w:rsidP="00EB1D87">
      <w:pPr>
        <w:spacing w:after="0" w:line="240" w:lineRule="auto"/>
        <w:ind w:firstLine="708"/>
        <w:jc w:val="both"/>
        <w:rPr>
          <w:b/>
          <w:bCs/>
        </w:rPr>
      </w:pPr>
      <w:r w:rsidRPr="00EB1D87">
        <w:rPr>
          <w:b/>
        </w:rPr>
        <w:t>Письмо</w:t>
      </w:r>
    </w:p>
    <w:p w:rsidR="00EB1D87" w:rsidRPr="00EB1D87" w:rsidRDefault="00EB1D87" w:rsidP="00EB1D87">
      <w:pPr>
        <w:spacing w:after="0" w:line="240" w:lineRule="auto"/>
        <w:ind w:firstLine="708"/>
        <w:jc w:val="both"/>
      </w:pPr>
      <w:r w:rsidRPr="00EB1D87">
        <w:t>Нормы письменной речи. Умения и навыки определения типа собственного письменного высказывания (описание, повествование, рассуждение), а также темы и главной мысли собственного письменного высказывания, соотнесения его содержания с заданной темой, использования языковых средств выразительности (синонимы, антонимы, сравнение) в собственном письменном высказывании (ответ на вопрос, формулировка вопросов, сочинение, рассказ на заданную тему, письменный план сообщения). Письменное оформление учебного проектного задания.</w:t>
      </w:r>
    </w:p>
    <w:p w:rsidR="00EB1D87" w:rsidRPr="00EB1D87" w:rsidRDefault="00EB1D87" w:rsidP="00EB1D87">
      <w:pPr>
        <w:spacing w:after="0" w:line="240" w:lineRule="auto"/>
        <w:ind w:firstLine="708"/>
        <w:jc w:val="both"/>
        <w:rPr>
          <w:b/>
          <w:bCs/>
        </w:rPr>
      </w:pPr>
      <w:r w:rsidRPr="00EB1D87">
        <w:rPr>
          <w:b/>
        </w:rPr>
        <w:t>Раздел «Круг детского чтения»</w:t>
      </w:r>
    </w:p>
    <w:p w:rsidR="00EB1D87" w:rsidRPr="00EB1D87" w:rsidRDefault="00EB1D87" w:rsidP="00EB1D87">
      <w:pPr>
        <w:spacing w:after="0" w:line="240" w:lineRule="auto"/>
        <w:ind w:firstLine="708"/>
        <w:jc w:val="both"/>
      </w:pPr>
      <w:r w:rsidRPr="00EB1D87">
        <w:t>Важнейшими принципами отбора текстов на адыгейском языке для чтения являются интерес и доступность языка, тематики и проблематики, ярко выраженный воспитательный потенциал, разнообразие жанров: устное народное творчество, тексты адыгейской литературы или их фрагменты, юмористические, научно-познавательные, справочно-энциклопедические, детские периодические издания, произведения отечественных и зарубежных авторов, переведенных на адыгейский язык.</w:t>
      </w:r>
    </w:p>
    <w:p w:rsidR="00EB1D87" w:rsidRPr="00EB1D87" w:rsidRDefault="00EB1D87" w:rsidP="00EB1D87">
      <w:pPr>
        <w:spacing w:after="0" w:line="240" w:lineRule="auto"/>
        <w:ind w:firstLine="708"/>
        <w:jc w:val="both"/>
      </w:pPr>
      <w:r w:rsidRPr="00EB1D87">
        <w:t>Основные темы детского чтения: фольклор разных народов, произведения (в стихах и прозе) о большой и малой Родине, культуре, языке, семье, детях и их взаимоотношениях, окружающей природе, животных и птицах, добре и зле, дружбе, честности, взаимопомощи, уважении к старшим и т.д.</w:t>
      </w:r>
    </w:p>
    <w:p w:rsidR="00EB1D87" w:rsidRPr="00EB1D87" w:rsidRDefault="00EB1D87" w:rsidP="00EB1D87">
      <w:pPr>
        <w:spacing w:after="0" w:line="240" w:lineRule="auto"/>
        <w:ind w:firstLine="708"/>
        <w:jc w:val="both"/>
      </w:pPr>
      <w:r w:rsidRPr="00EB1D87">
        <w:t>Ознакомление и работа с отобранными текстами на родном языке осуществляется как на уроках, так и через самостоятельное внеклассное чтение, а также во внеурочной деятельности.</w:t>
      </w:r>
    </w:p>
    <w:p w:rsidR="00EB1D87" w:rsidRPr="00EB1D87" w:rsidRDefault="00EB1D87" w:rsidP="00EB1D87">
      <w:pPr>
        <w:spacing w:after="0" w:line="240" w:lineRule="auto"/>
        <w:ind w:firstLine="708"/>
        <w:jc w:val="both"/>
      </w:pPr>
      <w:r w:rsidRPr="00EB1D87">
        <w:t>Внеклассное чтение способствует подготовке обучающихся к самостоятельному чтению книг, совершенствованию навыков чтения, развитию устойчивого и осознанного интереса к чтению родной художественной литературы, накоплению представлений об особенностях произведений и творчества адыгейских детских писателей и поэтов, применению в процессе самостоятельного чтения умений и навыков, полученных на уроках литературного чтения на родном (адыгейском) языке, развитию воображения, литературно-творческих способностей и речи обучающихся, закреплению библиографических умений.</w:t>
      </w:r>
    </w:p>
    <w:p w:rsidR="00EB1D87" w:rsidRPr="00EB1D87" w:rsidRDefault="00EB1D87" w:rsidP="00EB1D87">
      <w:pPr>
        <w:spacing w:after="0" w:line="240" w:lineRule="auto"/>
        <w:ind w:firstLine="708"/>
        <w:jc w:val="both"/>
      </w:pPr>
      <w:r w:rsidRPr="00EB1D87">
        <w:t>Организация внеклассного чтения на адыгейском языке предполагает интеграцию с внеклассным чтением в рамках изучения русской литературы.</w:t>
      </w:r>
    </w:p>
    <w:p w:rsidR="00F31FE3" w:rsidRDefault="00F31FE3" w:rsidP="00EE1F94">
      <w:pPr>
        <w:spacing w:after="0" w:line="240" w:lineRule="auto"/>
        <w:ind w:firstLine="708"/>
        <w:jc w:val="both"/>
        <w:rPr>
          <w:b/>
          <w:highlight w:val="yellow"/>
        </w:rPr>
      </w:pPr>
    </w:p>
    <w:p w:rsidR="005872FB" w:rsidRPr="00F31FE3" w:rsidRDefault="00F31FE3" w:rsidP="00EE1F94">
      <w:pPr>
        <w:spacing w:after="0" w:line="240" w:lineRule="auto"/>
        <w:ind w:firstLine="708"/>
        <w:jc w:val="both"/>
        <w:rPr>
          <w:b/>
        </w:rPr>
      </w:pPr>
      <w:r w:rsidRPr="00F31FE3">
        <w:rPr>
          <w:b/>
        </w:rPr>
        <w:t>2.2.2.7.</w:t>
      </w:r>
      <w:r>
        <w:rPr>
          <w:b/>
        </w:rPr>
        <w:t xml:space="preserve"> Адыгейская литература</w:t>
      </w:r>
    </w:p>
    <w:p w:rsidR="00B938C5" w:rsidRPr="009650DF" w:rsidRDefault="00B938C5" w:rsidP="00B938C5">
      <w:pPr>
        <w:tabs>
          <w:tab w:val="left" w:pos="1125"/>
        </w:tabs>
        <w:spacing w:after="0" w:line="240" w:lineRule="auto"/>
        <w:ind w:left="360"/>
        <w:jc w:val="both"/>
        <w:rPr>
          <w:b/>
          <w:bCs/>
          <w:iCs/>
          <w:u w:val="single"/>
        </w:rPr>
      </w:pPr>
      <w:r w:rsidRPr="009650DF">
        <w:rPr>
          <w:b/>
          <w:bCs/>
          <w:iCs/>
          <w:u w:val="single"/>
        </w:rPr>
        <w:t>Виды речевой и читательской деятельности</w:t>
      </w:r>
    </w:p>
    <w:p w:rsidR="00B938C5" w:rsidRPr="009650DF" w:rsidRDefault="00B938C5" w:rsidP="00B938C5">
      <w:pPr>
        <w:tabs>
          <w:tab w:val="left" w:pos="1125"/>
        </w:tabs>
        <w:spacing w:after="0" w:line="240" w:lineRule="auto"/>
        <w:ind w:left="360"/>
        <w:jc w:val="both"/>
      </w:pPr>
      <w:r w:rsidRPr="009650DF">
        <w:rPr>
          <w:b/>
          <w:bCs/>
        </w:rPr>
        <w:t>Аудирование (слушание)</w:t>
      </w:r>
    </w:p>
    <w:p w:rsidR="00B938C5" w:rsidRPr="009650DF" w:rsidRDefault="00B938C5" w:rsidP="00B938C5">
      <w:pPr>
        <w:tabs>
          <w:tab w:val="left" w:pos="1125"/>
        </w:tabs>
        <w:spacing w:after="0" w:line="240" w:lineRule="auto"/>
        <w:ind w:left="360"/>
        <w:jc w:val="both"/>
      </w:pPr>
      <w:r w:rsidRPr="009650DF">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650DF">
        <w:noBreakHyphen/>
        <w:t>познавательному и художественному произведению.</w:t>
      </w:r>
    </w:p>
    <w:p w:rsidR="00B938C5" w:rsidRPr="009650DF" w:rsidRDefault="00B938C5" w:rsidP="00B938C5">
      <w:pPr>
        <w:tabs>
          <w:tab w:val="left" w:pos="1125"/>
        </w:tabs>
        <w:spacing w:after="0" w:line="240" w:lineRule="auto"/>
        <w:ind w:left="360"/>
        <w:jc w:val="both"/>
        <w:rPr>
          <w:b/>
          <w:bCs/>
          <w:iCs/>
        </w:rPr>
      </w:pPr>
      <w:r w:rsidRPr="009650DF">
        <w:rPr>
          <w:b/>
          <w:bCs/>
          <w:iCs/>
        </w:rPr>
        <w:t>Чтение</w:t>
      </w:r>
    </w:p>
    <w:p w:rsidR="00B938C5" w:rsidRPr="009650DF" w:rsidRDefault="00B938C5" w:rsidP="00B938C5">
      <w:pPr>
        <w:tabs>
          <w:tab w:val="left" w:pos="1125"/>
        </w:tabs>
        <w:spacing w:after="0" w:line="240" w:lineRule="auto"/>
        <w:ind w:left="360"/>
        <w:jc w:val="both"/>
        <w:rPr>
          <w:b/>
          <w:bCs/>
        </w:rPr>
      </w:pPr>
      <w:r w:rsidRPr="009650DF">
        <w:rPr>
          <w:b/>
          <w:bCs/>
        </w:rPr>
        <w:t>Чтение вслух.</w:t>
      </w:r>
      <w:r w:rsidRPr="009650DF">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938C5" w:rsidRPr="009650DF" w:rsidRDefault="00B938C5" w:rsidP="00B938C5">
      <w:pPr>
        <w:tabs>
          <w:tab w:val="left" w:pos="1125"/>
        </w:tabs>
        <w:spacing w:after="0" w:line="240" w:lineRule="auto"/>
        <w:ind w:left="360"/>
        <w:jc w:val="both"/>
        <w:rPr>
          <w:b/>
          <w:bCs/>
        </w:rPr>
      </w:pPr>
      <w:r w:rsidRPr="009650DF">
        <w:rPr>
          <w:b/>
          <w:bCs/>
        </w:rPr>
        <w:t>Чтение про себя.</w:t>
      </w:r>
      <w:r w:rsidRPr="009650DF">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Понимание особенностей разных видов чтения: факта, описания, дополнения высказывания и др.</w:t>
      </w:r>
    </w:p>
    <w:p w:rsidR="00B938C5" w:rsidRPr="009650DF" w:rsidRDefault="00B938C5" w:rsidP="00B938C5">
      <w:pPr>
        <w:tabs>
          <w:tab w:val="left" w:pos="1125"/>
        </w:tabs>
        <w:spacing w:after="0" w:line="240" w:lineRule="auto"/>
        <w:ind w:left="360"/>
        <w:jc w:val="both"/>
      </w:pPr>
      <w:r w:rsidRPr="009650DF">
        <w:rPr>
          <w:b/>
          <w:bCs/>
        </w:rPr>
        <w:t>Работа с разными видами текста.</w:t>
      </w:r>
      <w:r w:rsidRPr="009650DF">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938C5" w:rsidRPr="009650DF" w:rsidRDefault="00B938C5" w:rsidP="00B938C5">
      <w:pPr>
        <w:tabs>
          <w:tab w:val="left" w:pos="1125"/>
        </w:tabs>
        <w:spacing w:after="0" w:line="240" w:lineRule="auto"/>
        <w:ind w:left="360"/>
        <w:jc w:val="both"/>
      </w:pPr>
      <w:r w:rsidRPr="009650DF">
        <w:t>Практическое освоение умения отличать текст от набора предложений. Прогнозирование содержания книги по ее названию и оформлению.</w:t>
      </w:r>
    </w:p>
    <w:p w:rsidR="00B938C5" w:rsidRPr="009650DF" w:rsidRDefault="00B938C5" w:rsidP="00B938C5">
      <w:pPr>
        <w:tabs>
          <w:tab w:val="left" w:pos="1125"/>
        </w:tabs>
        <w:spacing w:after="0" w:line="240" w:lineRule="auto"/>
        <w:ind w:left="360"/>
        <w:jc w:val="both"/>
        <w:rPr>
          <w:b/>
          <w:bCs/>
        </w:rPr>
      </w:pPr>
      <w:r w:rsidRPr="009650DF">
        <w:rPr>
          <w:b/>
          <w:bCs/>
        </w:rPr>
        <w:t>Библиографическая культура.</w:t>
      </w:r>
      <w:r w:rsidRPr="009650DF">
        <w:t xml:space="preserve"> Книга как особый вид искусства. Книга как источник необходимых знаний.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938C5" w:rsidRPr="009650DF" w:rsidRDefault="00B938C5" w:rsidP="00B938C5">
      <w:pPr>
        <w:tabs>
          <w:tab w:val="left" w:pos="1125"/>
        </w:tabs>
        <w:spacing w:after="0" w:line="240" w:lineRule="auto"/>
        <w:ind w:left="360"/>
        <w:jc w:val="both"/>
      </w:pPr>
      <w:r w:rsidRPr="009650DF">
        <w:rPr>
          <w:b/>
          <w:bCs/>
        </w:rPr>
        <w:t>Работа с текстом художественного произведения.</w:t>
      </w:r>
      <w:r w:rsidRPr="009650DF">
        <w:t xml:space="preserve"> Понимание заглавия произведения, его адекватное соотношение с содержанием.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938C5" w:rsidRPr="009650DF" w:rsidRDefault="00B938C5" w:rsidP="00B938C5">
      <w:pPr>
        <w:tabs>
          <w:tab w:val="left" w:pos="1125"/>
        </w:tabs>
        <w:spacing w:after="0" w:line="240" w:lineRule="auto"/>
        <w:ind w:left="360"/>
        <w:jc w:val="both"/>
      </w:pPr>
      <w:r w:rsidRPr="009650DF">
        <w:t>Освоение разных видов пересказа художественного текста: подробный, выборочный и краткий (передача основных мыслей).</w:t>
      </w:r>
    </w:p>
    <w:p w:rsidR="00B938C5" w:rsidRPr="009650DF" w:rsidRDefault="00B938C5" w:rsidP="00B938C5">
      <w:pPr>
        <w:tabs>
          <w:tab w:val="left" w:pos="1125"/>
        </w:tabs>
        <w:spacing w:after="0" w:line="240" w:lineRule="auto"/>
        <w:ind w:left="360"/>
        <w:jc w:val="both"/>
      </w:pPr>
      <w:r w:rsidRPr="009650DF">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938C5" w:rsidRPr="009650DF" w:rsidRDefault="00B938C5" w:rsidP="00B938C5">
      <w:pPr>
        <w:tabs>
          <w:tab w:val="left" w:pos="1125"/>
        </w:tabs>
        <w:spacing w:after="0" w:line="240" w:lineRule="auto"/>
        <w:ind w:left="360"/>
        <w:jc w:val="both"/>
        <w:rPr>
          <w:b/>
          <w:bCs/>
        </w:rPr>
      </w:pPr>
      <w:r w:rsidRPr="009650DF">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938C5" w:rsidRPr="009650DF" w:rsidRDefault="00B938C5" w:rsidP="00B938C5">
      <w:pPr>
        <w:tabs>
          <w:tab w:val="left" w:pos="1125"/>
        </w:tabs>
        <w:spacing w:after="0" w:line="240" w:lineRule="auto"/>
        <w:ind w:left="360"/>
        <w:jc w:val="both"/>
        <w:rPr>
          <w:b/>
          <w:bCs/>
          <w:iCs/>
        </w:rPr>
      </w:pPr>
      <w:r w:rsidRPr="009650DF">
        <w:rPr>
          <w:b/>
          <w:bCs/>
          <w:iCs/>
        </w:rPr>
        <w:t>Говорение (культура речевого общения)</w:t>
      </w:r>
    </w:p>
    <w:p w:rsidR="00B938C5" w:rsidRPr="009650DF" w:rsidRDefault="00B938C5" w:rsidP="00B938C5">
      <w:pPr>
        <w:tabs>
          <w:tab w:val="left" w:pos="1125"/>
        </w:tabs>
        <w:spacing w:after="0" w:line="240" w:lineRule="auto"/>
        <w:ind w:left="360"/>
        <w:jc w:val="both"/>
      </w:pPr>
      <w:r w:rsidRPr="009650DF">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938C5" w:rsidRPr="009650DF" w:rsidRDefault="00B938C5" w:rsidP="00B938C5">
      <w:pPr>
        <w:tabs>
          <w:tab w:val="left" w:pos="1125"/>
        </w:tabs>
        <w:spacing w:after="0" w:line="240" w:lineRule="auto"/>
        <w:ind w:left="360"/>
        <w:jc w:val="both"/>
      </w:pPr>
      <w:r w:rsidRPr="009650DF">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9799E" w:rsidRDefault="0059799E" w:rsidP="00B938C5">
      <w:pPr>
        <w:tabs>
          <w:tab w:val="left" w:pos="1125"/>
        </w:tabs>
        <w:spacing w:after="0" w:line="240" w:lineRule="auto"/>
        <w:ind w:left="360"/>
        <w:jc w:val="both"/>
        <w:rPr>
          <w:b/>
          <w:bCs/>
          <w:iCs/>
        </w:rPr>
      </w:pPr>
    </w:p>
    <w:p w:rsidR="00B938C5" w:rsidRPr="009650DF" w:rsidRDefault="00B938C5" w:rsidP="00B938C5">
      <w:pPr>
        <w:tabs>
          <w:tab w:val="left" w:pos="1125"/>
        </w:tabs>
        <w:spacing w:after="0" w:line="240" w:lineRule="auto"/>
        <w:ind w:left="360"/>
        <w:jc w:val="both"/>
        <w:rPr>
          <w:b/>
          <w:bCs/>
          <w:iCs/>
        </w:rPr>
      </w:pPr>
      <w:r w:rsidRPr="009650DF">
        <w:rPr>
          <w:b/>
          <w:bCs/>
          <w:iCs/>
        </w:rPr>
        <w:t>Письмо (культура письменной речи)</w:t>
      </w:r>
    </w:p>
    <w:p w:rsidR="00B938C5" w:rsidRPr="009650DF" w:rsidRDefault="00B938C5" w:rsidP="00B938C5">
      <w:pPr>
        <w:tabs>
          <w:tab w:val="left" w:pos="1125"/>
        </w:tabs>
        <w:spacing w:after="0" w:line="240" w:lineRule="auto"/>
        <w:ind w:left="360"/>
        <w:jc w:val="both"/>
      </w:pPr>
      <w:r w:rsidRPr="009650DF">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B938C5" w:rsidRPr="009650DF" w:rsidRDefault="00B938C5" w:rsidP="00B938C5">
      <w:pPr>
        <w:tabs>
          <w:tab w:val="left" w:pos="1125"/>
        </w:tabs>
        <w:spacing w:after="0" w:line="240" w:lineRule="auto"/>
        <w:ind w:left="360"/>
        <w:jc w:val="both"/>
        <w:rPr>
          <w:b/>
          <w:bCs/>
          <w:iCs/>
        </w:rPr>
      </w:pPr>
      <w:r w:rsidRPr="009650DF">
        <w:rPr>
          <w:b/>
          <w:bCs/>
          <w:iCs/>
        </w:rPr>
        <w:t>Круг детского чтения</w:t>
      </w:r>
    </w:p>
    <w:p w:rsidR="00B938C5" w:rsidRPr="009650DF" w:rsidRDefault="00B938C5" w:rsidP="00B938C5">
      <w:pPr>
        <w:tabs>
          <w:tab w:val="left" w:pos="1125"/>
        </w:tabs>
        <w:spacing w:after="0" w:line="240" w:lineRule="auto"/>
        <w:ind w:left="360"/>
        <w:jc w:val="both"/>
      </w:pPr>
      <w:r w:rsidRPr="009650DF">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938C5" w:rsidRPr="009650DF" w:rsidRDefault="00B938C5" w:rsidP="00B938C5">
      <w:pPr>
        <w:tabs>
          <w:tab w:val="left" w:pos="1125"/>
        </w:tabs>
        <w:spacing w:after="0" w:line="240" w:lineRule="auto"/>
        <w:ind w:left="360"/>
        <w:jc w:val="both"/>
      </w:pPr>
      <w:r w:rsidRPr="009650DF">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938C5" w:rsidRPr="009650DF" w:rsidRDefault="00B938C5" w:rsidP="00B938C5">
      <w:pPr>
        <w:tabs>
          <w:tab w:val="left" w:pos="1125"/>
        </w:tabs>
        <w:spacing w:after="0" w:line="240" w:lineRule="auto"/>
        <w:ind w:left="360"/>
        <w:jc w:val="both"/>
        <w:rPr>
          <w:b/>
          <w:bCs/>
          <w:iCs/>
          <w:u w:val="single"/>
        </w:rPr>
      </w:pPr>
      <w:r w:rsidRPr="009650DF">
        <w:rPr>
          <w:b/>
          <w:bCs/>
          <w:iCs/>
          <w:u w:val="single"/>
        </w:rPr>
        <w:t>Литературоведческая пропедевтика (практическое освоение)</w:t>
      </w:r>
    </w:p>
    <w:p w:rsidR="00B938C5" w:rsidRPr="009650DF" w:rsidRDefault="00B938C5" w:rsidP="00B938C5">
      <w:pPr>
        <w:tabs>
          <w:tab w:val="left" w:pos="1125"/>
        </w:tabs>
        <w:spacing w:after="0" w:line="240" w:lineRule="auto"/>
        <w:ind w:left="360"/>
        <w:jc w:val="both"/>
      </w:pPr>
      <w:r w:rsidRPr="009650DF">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938C5" w:rsidRPr="009650DF" w:rsidRDefault="00B938C5" w:rsidP="00B938C5">
      <w:pPr>
        <w:tabs>
          <w:tab w:val="left" w:pos="1125"/>
        </w:tabs>
        <w:spacing w:after="0" w:line="240" w:lineRule="auto"/>
        <w:ind w:left="360"/>
        <w:jc w:val="both"/>
      </w:pPr>
      <w:r w:rsidRPr="009650DF">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B938C5" w:rsidRPr="009650DF" w:rsidRDefault="00B938C5" w:rsidP="00B938C5">
      <w:pPr>
        <w:tabs>
          <w:tab w:val="left" w:pos="1125"/>
        </w:tabs>
        <w:spacing w:after="0" w:line="240" w:lineRule="auto"/>
        <w:ind w:left="360"/>
        <w:jc w:val="both"/>
      </w:pPr>
      <w:r w:rsidRPr="009650DF">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B938C5" w:rsidRPr="009650DF" w:rsidRDefault="00B938C5" w:rsidP="00B938C5">
      <w:pPr>
        <w:tabs>
          <w:tab w:val="left" w:pos="1125"/>
        </w:tabs>
        <w:spacing w:after="0" w:line="240" w:lineRule="auto"/>
        <w:ind w:left="360"/>
        <w:jc w:val="both"/>
      </w:pPr>
      <w:r w:rsidRPr="009650DF">
        <w:t>Прозаическая и стихотворная речь: узнавание, различение, выделение особенностей стихотворного произведения (ритм, рифма).</w:t>
      </w:r>
    </w:p>
    <w:p w:rsidR="00B938C5" w:rsidRPr="009650DF" w:rsidRDefault="00B938C5" w:rsidP="00B938C5">
      <w:pPr>
        <w:tabs>
          <w:tab w:val="left" w:pos="1125"/>
        </w:tabs>
        <w:spacing w:after="0" w:line="240" w:lineRule="auto"/>
        <w:ind w:left="360"/>
        <w:jc w:val="both"/>
      </w:pPr>
      <w:r w:rsidRPr="009650DF">
        <w:t>Фольклор и авторские художественные произведения (различение).</w:t>
      </w:r>
    </w:p>
    <w:p w:rsidR="00B938C5" w:rsidRPr="009650DF" w:rsidRDefault="00B938C5" w:rsidP="00B938C5">
      <w:pPr>
        <w:tabs>
          <w:tab w:val="left" w:pos="1125"/>
        </w:tabs>
        <w:spacing w:after="0" w:line="240" w:lineRule="auto"/>
        <w:ind w:left="360"/>
        <w:jc w:val="both"/>
      </w:pPr>
      <w:r w:rsidRPr="009650DF">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938C5" w:rsidRPr="009650DF" w:rsidRDefault="00B938C5" w:rsidP="00B938C5">
      <w:pPr>
        <w:tabs>
          <w:tab w:val="left" w:pos="1125"/>
        </w:tabs>
        <w:spacing w:after="0" w:line="240" w:lineRule="auto"/>
        <w:ind w:left="360"/>
        <w:jc w:val="both"/>
      </w:pPr>
      <w:r w:rsidRPr="009650DF">
        <w:t>Рассказ, стихотворение, басня – общее представление о жанре, особенностях построения и выразительных средствах.</w:t>
      </w:r>
    </w:p>
    <w:p w:rsidR="00B938C5" w:rsidRPr="009650DF" w:rsidRDefault="00B938C5" w:rsidP="00B938C5">
      <w:pPr>
        <w:tabs>
          <w:tab w:val="left" w:pos="1125"/>
        </w:tabs>
        <w:spacing w:after="0" w:line="240" w:lineRule="auto"/>
        <w:ind w:left="360"/>
        <w:jc w:val="both"/>
        <w:rPr>
          <w:b/>
          <w:bCs/>
          <w:iCs/>
          <w:u w:val="single"/>
        </w:rPr>
      </w:pPr>
      <w:r w:rsidRPr="009650DF">
        <w:rPr>
          <w:b/>
          <w:bCs/>
          <w:iCs/>
          <w:u w:val="single"/>
        </w:rPr>
        <w:t>Творческая деятельность обучающихся (на основе литературных произведений)</w:t>
      </w:r>
    </w:p>
    <w:p w:rsidR="00B938C5" w:rsidRPr="009650DF" w:rsidRDefault="00B938C5" w:rsidP="00B938C5">
      <w:pPr>
        <w:tabs>
          <w:tab w:val="left" w:pos="1125"/>
        </w:tabs>
        <w:spacing w:after="0" w:line="240" w:lineRule="auto"/>
        <w:ind w:left="360"/>
        <w:jc w:val="both"/>
      </w:pPr>
      <w:r w:rsidRPr="009650DF">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650DF">
        <w:rPr>
          <w:i/>
          <w:iC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650DF">
        <w:t>.</w:t>
      </w:r>
    </w:p>
    <w:p w:rsidR="00B938C5" w:rsidRPr="009650DF" w:rsidRDefault="00B938C5" w:rsidP="00B938C5">
      <w:pPr>
        <w:tabs>
          <w:tab w:val="left" w:pos="1125"/>
        </w:tabs>
        <w:spacing w:after="0" w:line="240" w:lineRule="auto"/>
        <w:ind w:left="360"/>
        <w:jc w:val="both"/>
        <w:rPr>
          <w:b/>
          <w:bCs/>
        </w:rPr>
      </w:pPr>
      <w:r w:rsidRPr="009650DF">
        <w:rPr>
          <w:b/>
          <w:bCs/>
        </w:rPr>
        <w:t>Содержание деятельности</w:t>
      </w:r>
    </w:p>
    <w:p w:rsidR="00B938C5" w:rsidRPr="009650DF" w:rsidRDefault="00B938C5" w:rsidP="00B938C5">
      <w:pPr>
        <w:tabs>
          <w:tab w:val="left" w:pos="1125"/>
        </w:tabs>
        <w:spacing w:after="0" w:line="240" w:lineRule="auto"/>
        <w:ind w:left="360"/>
        <w:jc w:val="both"/>
      </w:pPr>
      <w:r w:rsidRPr="009650DF">
        <w:t>Характеризуя программу «</w:t>
      </w:r>
      <w:r w:rsidRPr="009650DF">
        <w:rPr>
          <w:bCs/>
        </w:rPr>
        <w:t>Адыгейская литература»</w:t>
      </w:r>
      <w:r w:rsidRPr="009650DF">
        <w:t>, следует отметить, что данный курс является программой воспитания, так как способствует формированию у детей нравственных качеств, чувства патриотизма, толерантного отношения ко всем людям, населяющим нашу многонациональную Родину.</w:t>
      </w:r>
    </w:p>
    <w:p w:rsidR="00B938C5" w:rsidRPr="009650DF" w:rsidRDefault="00B938C5" w:rsidP="00B938C5">
      <w:pPr>
        <w:tabs>
          <w:tab w:val="left" w:pos="1125"/>
        </w:tabs>
        <w:spacing w:after="0" w:line="240" w:lineRule="auto"/>
        <w:ind w:left="360"/>
        <w:rPr>
          <w:b/>
          <w:bCs/>
        </w:rPr>
      </w:pPr>
      <w:r w:rsidRPr="009650DF">
        <w:rPr>
          <w:b/>
        </w:rPr>
        <w:t>Программа для каждого класса состоит из следующих разделов:</w:t>
      </w:r>
      <w:r w:rsidRPr="009650DF">
        <w:t xml:space="preserve"> </w:t>
      </w:r>
      <w:r w:rsidRPr="009650DF">
        <w:br/>
        <w:t xml:space="preserve">1. Адыгея – родина моя. </w:t>
      </w:r>
      <w:r w:rsidRPr="009650DF">
        <w:br/>
        <w:t xml:space="preserve">II. Адыгейское устное народное творчество и национальные игры. </w:t>
      </w:r>
      <w:r w:rsidRPr="009650DF">
        <w:br/>
        <w:t xml:space="preserve">III. Произведения поэтов и писателей Республики Адыгея. </w:t>
      </w:r>
      <w:r w:rsidRPr="009650DF">
        <w:br/>
        <w:t>IУ. Загадки, пословицы, стихотворения и рассказы народов Республики Адыгея.</w:t>
      </w:r>
    </w:p>
    <w:p w:rsidR="004A05AB" w:rsidRPr="004A05AB" w:rsidRDefault="004A05AB" w:rsidP="004A05AB">
      <w:pPr>
        <w:spacing w:after="0" w:line="240" w:lineRule="auto"/>
        <w:ind w:firstLine="708"/>
      </w:pPr>
      <w:r w:rsidRPr="004A05AB">
        <w:t xml:space="preserve">Содержание материалов программы нацелено на: </w:t>
      </w:r>
      <w:r w:rsidRPr="004A05AB">
        <w:br/>
        <w:t xml:space="preserve">- приобщение младших школьников к элементам устного народного творчества, национальной культуре и искусству, литературе народов, проживающих в Адыгее; </w:t>
      </w:r>
      <w:r w:rsidRPr="004A05AB">
        <w:br/>
        <w:t xml:space="preserve">- формирование у учащихся интереса и уважения к человеку, к его жизни, труду, языку и культуре; </w:t>
      </w:r>
      <w:r w:rsidRPr="004A05AB">
        <w:br/>
        <w:t xml:space="preserve">- укрепление доброжелательных, дружеских отношений между детьми разных национальностей. </w:t>
      </w:r>
    </w:p>
    <w:p w:rsidR="004A05AB" w:rsidRPr="004A05AB" w:rsidRDefault="004A05AB" w:rsidP="004A05AB">
      <w:pPr>
        <w:spacing w:after="0" w:line="240" w:lineRule="auto"/>
        <w:ind w:firstLine="708"/>
        <w:jc w:val="both"/>
      </w:pPr>
      <w:r w:rsidRPr="004A05AB">
        <w:t xml:space="preserve">     Изучение малой Родины  имеет большое значение в воспитании патриотических чувств  школьников, расширении кругозора, развитии их интеллектуального и творческого потенциала.</w:t>
      </w:r>
    </w:p>
    <w:p w:rsidR="00CD38D2" w:rsidRDefault="00CD38D2" w:rsidP="004A05AB">
      <w:pPr>
        <w:spacing w:after="0" w:line="240" w:lineRule="auto"/>
        <w:ind w:firstLine="708"/>
        <w:jc w:val="both"/>
      </w:pPr>
    </w:p>
    <w:p w:rsidR="00CD38D2" w:rsidRDefault="00CD38D2" w:rsidP="00374865">
      <w:pPr>
        <w:spacing w:after="0" w:line="240" w:lineRule="auto"/>
      </w:pPr>
      <w:r>
        <w:rPr>
          <w:b/>
        </w:rPr>
        <w:t>2.2.2.8</w:t>
      </w:r>
      <w:r w:rsidRPr="00CD38D2">
        <w:rPr>
          <w:b/>
        </w:rPr>
        <w:t>.</w:t>
      </w:r>
      <w:r>
        <w:rPr>
          <w:b/>
        </w:rPr>
        <w:t xml:space="preserve"> Адыгейский язык</w:t>
      </w:r>
    </w:p>
    <w:p w:rsidR="00325EA8" w:rsidRPr="00325EA8" w:rsidRDefault="00325EA8" w:rsidP="00332CD3">
      <w:pPr>
        <w:spacing w:after="120" w:line="240" w:lineRule="auto"/>
        <w:ind w:firstLine="709"/>
      </w:pPr>
      <w:r w:rsidRPr="00325EA8">
        <w:t> Учебный аспект</w:t>
      </w:r>
      <w:r w:rsidR="00332CD3" w:rsidRPr="00332CD3">
        <w:t xml:space="preserve"> </w:t>
      </w:r>
      <w:r w:rsidR="00332CD3" w:rsidRPr="00374865">
        <w:t>предмета «</w:t>
      </w:r>
      <w:r w:rsidR="00332CD3">
        <w:t>Адыгейский</w:t>
      </w:r>
      <w:r w:rsidR="00332CD3" w:rsidRPr="00374865">
        <w:t xml:space="preserve"> язык» </w:t>
      </w:r>
      <w:r w:rsidRPr="00325EA8">
        <w:t xml:space="preserve">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языковые средства и навыки пользования ими. В учебниках используется комплексный подход, то есть взаимосвязанное обучение всем видам речевой деятельности.</w:t>
      </w:r>
    </w:p>
    <w:p w:rsidR="00325EA8" w:rsidRPr="00325EA8" w:rsidRDefault="00325EA8" w:rsidP="00325EA8">
      <w:pPr>
        <w:spacing w:after="120" w:line="240" w:lineRule="auto"/>
      </w:pPr>
      <w:r w:rsidRPr="00325EA8">
        <w:rPr>
          <w:b/>
          <w:bCs/>
        </w:rPr>
        <w:t>Коммуникативные умения по видам речевой деятельности</w:t>
      </w:r>
    </w:p>
    <w:p w:rsidR="00325EA8" w:rsidRPr="00325EA8" w:rsidRDefault="00325EA8" w:rsidP="00325EA8">
      <w:pPr>
        <w:spacing w:after="120" w:line="240" w:lineRule="auto"/>
      </w:pPr>
      <w:r w:rsidRPr="00325EA8">
        <w:rPr>
          <w:b/>
          <w:bCs/>
          <w:i/>
          <w:iCs/>
        </w:rPr>
        <w:t>Говорение.</w:t>
      </w:r>
    </w:p>
    <w:p w:rsidR="00325EA8" w:rsidRPr="00325EA8" w:rsidRDefault="00325EA8" w:rsidP="00325EA8">
      <w:pPr>
        <w:spacing w:after="120" w:line="240" w:lineRule="auto"/>
      </w:pPr>
      <w:r w:rsidRPr="00325EA8">
        <w:t>Обучение </w:t>
      </w:r>
      <w:r w:rsidRPr="00325EA8">
        <w:rPr>
          <w:b/>
          <w:bCs/>
          <w:i/>
          <w:iCs/>
        </w:rPr>
        <w:t>диалогической форме</w:t>
      </w:r>
      <w:r w:rsidRPr="00325EA8">
        <w:rPr>
          <w:b/>
          <w:bCs/>
        </w:rPr>
        <w:t> </w:t>
      </w:r>
      <w:r w:rsidRPr="00325EA8">
        <w:rPr>
          <w:b/>
          <w:bCs/>
          <w:i/>
          <w:iCs/>
        </w:rPr>
        <w:t>речи</w:t>
      </w:r>
      <w:r w:rsidRPr="00325EA8">
        <w:t> направлено на развитие у учащихся умения вести диалог этикетного характера, диалог-расспрос, диалог – обмен мнениями, диалог-побуждение к действию и овладение для этого различными речевыми функциями; а обучение </w:t>
      </w:r>
      <w:r w:rsidRPr="00325EA8">
        <w:rPr>
          <w:b/>
          <w:bCs/>
          <w:i/>
          <w:iCs/>
        </w:rPr>
        <w:t>монологической форме речи </w:t>
      </w:r>
      <w:r w:rsidRPr="00325EA8">
        <w:rPr>
          <w:i/>
          <w:iCs/>
        </w:rPr>
        <w:t>– </w:t>
      </w:r>
      <w:r w:rsidRPr="00325EA8">
        <w:t>на развитие умения использовать основные коммуникативные типы речи: описание, сообщение, рассказ, характеристика. Монологической и диалогической формам речи учащиеся обучаются с помощью высказываний по образцам. Упражнения на этих уроках направлены на трансформацию и комбинирование усвоенного на предыдущих уроках материала в новых ситуациях. Опоры для учащихся предлагаются в зависимости от уровня их подготовленности. Учащиеся учатся работать в парах и группах.</w:t>
      </w:r>
    </w:p>
    <w:p w:rsidR="00325EA8" w:rsidRPr="00325EA8" w:rsidRDefault="00325EA8" w:rsidP="00325EA8">
      <w:pPr>
        <w:spacing w:after="120" w:line="240" w:lineRule="auto"/>
      </w:pPr>
      <w:r w:rsidRPr="00325EA8">
        <w:t>В</w:t>
      </w:r>
      <w:r w:rsidRPr="00325EA8">
        <w:rPr>
          <w:b/>
          <w:bCs/>
        </w:rPr>
        <w:t> </w:t>
      </w:r>
      <w:r w:rsidRPr="00325EA8">
        <w:rPr>
          <w:b/>
          <w:bCs/>
          <w:i/>
          <w:iCs/>
        </w:rPr>
        <w:t>аудировании</w:t>
      </w:r>
      <w:r w:rsidRPr="00325EA8">
        <w:t> учащиеся учатся воспринимать и понимать на слух речь учителя, одноклассников. Ученики также учатся понимать на слух содержание разных типов текстов, соответствующих их возрасту и интересам,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w:t>
      </w:r>
    </w:p>
    <w:p w:rsidR="00325EA8" w:rsidRPr="00325EA8" w:rsidRDefault="00325EA8" w:rsidP="00325EA8">
      <w:pPr>
        <w:spacing w:after="120" w:line="240" w:lineRule="auto"/>
      </w:pPr>
      <w:r w:rsidRPr="00325EA8">
        <w:t>В</w:t>
      </w:r>
      <w:r w:rsidRPr="00325EA8">
        <w:rPr>
          <w:i/>
          <w:iCs/>
        </w:rPr>
        <w:t> </w:t>
      </w:r>
      <w:r w:rsidRPr="00325EA8">
        <w:rPr>
          <w:b/>
          <w:bCs/>
          <w:i/>
          <w:iCs/>
        </w:rPr>
        <w:t>чтении</w:t>
      </w:r>
      <w:r w:rsidRPr="00325EA8">
        <w:rPr>
          <w:b/>
          <w:bCs/>
        </w:rPr>
        <w:t> </w:t>
      </w:r>
      <w:r w:rsidRPr="00325EA8">
        <w:t>учащиеся овладеют техникой чтения, учатся читать тексты разного типа с целью понимания основного содержания, с целью извлечения конкретной информации и с целью полного понимания содержания. Выполняя разные упражнения дети учатся читать вслух по транскрипции, знакомятся с правилами чтения согласных букв, развивают способность к зрительной дифференциации.</w:t>
      </w:r>
    </w:p>
    <w:p w:rsidR="00325EA8" w:rsidRPr="00325EA8" w:rsidRDefault="00325EA8" w:rsidP="00325EA8">
      <w:pPr>
        <w:spacing w:after="120" w:line="240" w:lineRule="auto"/>
      </w:pPr>
      <w:r w:rsidRPr="00325EA8">
        <w:t>В </w:t>
      </w:r>
      <w:r w:rsidRPr="00325EA8">
        <w:rPr>
          <w:b/>
          <w:bCs/>
          <w:i/>
          <w:iCs/>
        </w:rPr>
        <w:t>письме</w:t>
      </w:r>
      <w:r w:rsidRPr="00325EA8">
        <w:rPr>
          <w:b/>
          <w:bCs/>
        </w:rPr>
        <w:t> </w:t>
      </w:r>
      <w:r w:rsidRPr="00325EA8">
        <w:t>учащиеся овладевают 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w:t>
      </w:r>
    </w:p>
    <w:p w:rsidR="00325EA8" w:rsidRPr="00325EA8" w:rsidRDefault="00325EA8" w:rsidP="00325EA8">
      <w:pPr>
        <w:spacing w:after="120" w:line="240" w:lineRule="auto"/>
      </w:pPr>
      <w:r w:rsidRPr="00325EA8">
        <w:rPr>
          <w:b/>
          <w:bCs/>
          <w:i/>
          <w:iCs/>
        </w:rPr>
        <w:t>Языковые средства и навыки пользования ими</w:t>
      </w:r>
    </w:p>
    <w:p w:rsidR="00325EA8" w:rsidRPr="00325EA8" w:rsidRDefault="00325EA8" w:rsidP="00325EA8">
      <w:pPr>
        <w:spacing w:after="120" w:line="240" w:lineRule="auto"/>
      </w:pPr>
      <w:r w:rsidRPr="00325EA8">
        <w:rPr>
          <w:b/>
          <w:bCs/>
          <w:i/>
          <w:iCs/>
        </w:rPr>
        <w:t>Графика, каллиграфия, орфография.</w:t>
      </w:r>
      <w:r w:rsidRPr="00325EA8">
        <w:t> Буквы адыгейского алфавита. Основные буквосочетания. Звуко-буквенные соответствия. Основные правила орфографии.</w:t>
      </w:r>
    </w:p>
    <w:p w:rsidR="00325EA8" w:rsidRPr="00325EA8" w:rsidRDefault="00325EA8" w:rsidP="00325EA8">
      <w:pPr>
        <w:spacing w:after="120" w:line="240" w:lineRule="auto"/>
      </w:pPr>
      <w:r w:rsidRPr="00325EA8">
        <w:rPr>
          <w:b/>
          <w:bCs/>
          <w:i/>
          <w:iCs/>
        </w:rPr>
        <w:t>Фонетическая сторона речи</w:t>
      </w:r>
      <w:r w:rsidRPr="00325EA8">
        <w:rPr>
          <w:i/>
          <w:iCs/>
        </w:rPr>
        <w:t>.</w:t>
      </w:r>
      <w:r w:rsidRPr="00325EA8">
        <w:t> Различение на слух звуков адыгейского языка. Соблюдение норм произношения звуков адыгейского языка.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вопросительного , побудительного, восклицательного, а также предложений с однородными членами (интонация перечисления).</w:t>
      </w:r>
    </w:p>
    <w:p w:rsidR="00325EA8" w:rsidRPr="00325EA8" w:rsidRDefault="00325EA8" w:rsidP="00325EA8">
      <w:pPr>
        <w:spacing w:after="120" w:line="240" w:lineRule="auto"/>
      </w:pPr>
      <w:r w:rsidRPr="00325EA8">
        <w:rPr>
          <w:b/>
          <w:bCs/>
          <w:i/>
          <w:iCs/>
        </w:rPr>
        <w:t>Лексическая сторона речи</w:t>
      </w:r>
    </w:p>
    <w:p w:rsidR="00325EA8" w:rsidRPr="00325EA8" w:rsidRDefault="00325EA8" w:rsidP="00325EA8">
      <w:pPr>
        <w:spacing w:after="120" w:line="240" w:lineRule="auto"/>
      </w:pPr>
      <w:r w:rsidRPr="00325EA8">
        <w:t>При обучении </w:t>
      </w:r>
      <w:r w:rsidRPr="00325EA8">
        <w:rPr>
          <w:b/>
          <w:bCs/>
          <w:i/>
          <w:iCs/>
        </w:rPr>
        <w:t>лексической стороне речи</w:t>
      </w:r>
      <w:r w:rsidRPr="00325EA8">
        <w:t xml:space="preserve"> учащимся предъявляется </w:t>
      </w:r>
      <w:r w:rsidR="008C04FF">
        <w:t>около 250</w:t>
      </w:r>
      <w:r w:rsidRPr="00325EA8">
        <w:t xml:space="preserve"> лексических единиц, предназначенных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способы словообразования (аффиксация – суффиксы и приставки, словосложение).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r w:rsidR="00517C51">
        <w:t>.</w:t>
      </w:r>
    </w:p>
    <w:p w:rsidR="00517C51" w:rsidRPr="00517C51" w:rsidRDefault="00517C51" w:rsidP="00517C51">
      <w:pPr>
        <w:spacing w:after="120" w:line="240" w:lineRule="auto"/>
      </w:pPr>
      <w:r w:rsidRPr="00517C51">
        <w:rPr>
          <w:b/>
          <w:bCs/>
        </w:rPr>
        <w:t>Предметное содержание речи</w:t>
      </w:r>
    </w:p>
    <w:p w:rsidR="00517C51" w:rsidRPr="00517C51" w:rsidRDefault="00517C51" w:rsidP="00671D9F">
      <w:pPr>
        <w:spacing w:after="120" w:line="240" w:lineRule="auto"/>
        <w:ind w:firstLine="708"/>
      </w:pPr>
      <w:r w:rsidRPr="00517C51">
        <w:t xml:space="preserve">Знакомство. Моя семья и я (члены семьи, их возраст, внешность, их профессии). </w:t>
      </w:r>
      <w:r>
        <w:t>Животные. Растения. Времена года.</w:t>
      </w:r>
      <w:r w:rsidRPr="00517C51">
        <w:t xml:space="preserve"> Мой дом/квартира/комната. Праздники: день рождения, Новый год. Игрушки. </w:t>
      </w:r>
      <w:r w:rsidR="008C04FF">
        <w:t xml:space="preserve">Овощи и фрукты. </w:t>
      </w:r>
      <w:r w:rsidRPr="00517C51">
        <w:t>Мои друзья (имя, возраст, внешность, характер, увлечения, семья). Республика Адыгея. Символы республики.</w:t>
      </w:r>
    </w:p>
    <w:p w:rsidR="008814E6" w:rsidRPr="008814E6" w:rsidRDefault="00671D9F" w:rsidP="00671D9F">
      <w:pPr>
        <w:spacing w:after="0" w:line="240" w:lineRule="auto"/>
        <w:ind w:firstLine="708"/>
        <w:rPr>
          <w:b/>
        </w:rPr>
      </w:pPr>
      <w:r>
        <w:rPr>
          <w:b/>
        </w:rPr>
        <w:t>2.2.2.9</w:t>
      </w:r>
      <w:r w:rsidR="005C66CF" w:rsidRPr="005C66CF">
        <w:rPr>
          <w:b/>
        </w:rPr>
        <w:t>.</w:t>
      </w:r>
      <w:r w:rsidR="008814E6" w:rsidRPr="008814E6">
        <w:rPr>
          <w:b/>
        </w:rPr>
        <w:t xml:space="preserve"> </w:t>
      </w:r>
      <w:r w:rsidR="008814E6" w:rsidRPr="00671D9F">
        <w:rPr>
          <w:b/>
        </w:rPr>
        <w:t>Иностранный язык</w:t>
      </w:r>
      <w:r w:rsidR="008814E6" w:rsidRPr="008814E6">
        <w:rPr>
          <w:b/>
        </w:rPr>
        <w:t xml:space="preserve"> </w:t>
      </w:r>
    </w:p>
    <w:p w:rsidR="00755C33" w:rsidRPr="00755C33" w:rsidRDefault="008814E6" w:rsidP="00EE1F94">
      <w:pPr>
        <w:spacing w:after="0" w:line="240" w:lineRule="auto"/>
        <w:ind w:firstLine="708"/>
        <w:jc w:val="both"/>
        <w:rPr>
          <w:b/>
        </w:rPr>
      </w:pPr>
      <w:r w:rsidRPr="00755C33">
        <w:rPr>
          <w:b/>
        </w:rPr>
        <w:t xml:space="preserve">Предметное содержание речи </w:t>
      </w:r>
    </w:p>
    <w:p w:rsidR="00755C33" w:rsidRPr="00755C33" w:rsidRDefault="008814E6" w:rsidP="00EE1F94">
      <w:pPr>
        <w:spacing w:after="0" w:line="240" w:lineRule="auto"/>
        <w:ind w:firstLine="708"/>
        <w:jc w:val="both"/>
        <w:rPr>
          <w:b/>
        </w:rPr>
      </w:pPr>
      <w:r w:rsidRPr="00755C33">
        <w:rPr>
          <w:b/>
        </w:rPr>
        <w:t xml:space="preserve">Знакомство. </w:t>
      </w:r>
    </w:p>
    <w:p w:rsidR="00755C33" w:rsidRDefault="008814E6" w:rsidP="00EE1F94">
      <w:pPr>
        <w:spacing w:after="0" w:line="240" w:lineRule="auto"/>
        <w:ind w:firstLine="708"/>
        <w:jc w:val="both"/>
      </w:pPr>
      <w:r w:rsidRPr="008814E6">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755C33" w:rsidRPr="00755C33" w:rsidRDefault="008814E6" w:rsidP="00EE1F94">
      <w:pPr>
        <w:spacing w:after="0" w:line="240" w:lineRule="auto"/>
        <w:ind w:firstLine="708"/>
        <w:jc w:val="both"/>
        <w:rPr>
          <w:b/>
        </w:rPr>
      </w:pPr>
      <w:r w:rsidRPr="00755C33">
        <w:rPr>
          <w:b/>
        </w:rPr>
        <w:t xml:space="preserve">Я и моя семья. </w:t>
      </w:r>
    </w:p>
    <w:p w:rsidR="00755C33" w:rsidRDefault="008814E6" w:rsidP="00EE1F94">
      <w:pPr>
        <w:spacing w:after="0" w:line="240" w:lineRule="auto"/>
        <w:ind w:firstLine="708"/>
        <w:jc w:val="both"/>
      </w:pPr>
      <w:r w:rsidRPr="008814E6">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755C33" w:rsidRPr="00755C33" w:rsidRDefault="008814E6" w:rsidP="00EE1F94">
      <w:pPr>
        <w:spacing w:after="0" w:line="240" w:lineRule="auto"/>
        <w:ind w:firstLine="708"/>
        <w:jc w:val="both"/>
        <w:rPr>
          <w:b/>
        </w:rPr>
      </w:pPr>
      <w:r w:rsidRPr="00755C33">
        <w:rPr>
          <w:b/>
        </w:rPr>
        <w:t>Мир моих увлечений.</w:t>
      </w:r>
    </w:p>
    <w:p w:rsidR="00755C33" w:rsidRDefault="008814E6" w:rsidP="00EE1F94">
      <w:pPr>
        <w:spacing w:after="0" w:line="240" w:lineRule="auto"/>
        <w:ind w:firstLine="708"/>
        <w:jc w:val="both"/>
      </w:pPr>
      <w:r w:rsidRPr="008814E6">
        <w:t>Мои любимые занятия. Виды спорта и спортивные игры. Мои любимые сказки. Выходной день (в зоопарке, цирке), каникулы.</w:t>
      </w:r>
    </w:p>
    <w:p w:rsidR="00755C33" w:rsidRPr="00755C33" w:rsidRDefault="008814E6" w:rsidP="00EE1F94">
      <w:pPr>
        <w:spacing w:after="0" w:line="240" w:lineRule="auto"/>
        <w:ind w:firstLine="708"/>
        <w:jc w:val="both"/>
        <w:rPr>
          <w:b/>
        </w:rPr>
      </w:pPr>
      <w:r w:rsidRPr="00755C33">
        <w:rPr>
          <w:b/>
        </w:rPr>
        <w:t xml:space="preserve"> Я и мои друзья. </w:t>
      </w:r>
    </w:p>
    <w:p w:rsidR="00755C33" w:rsidRDefault="008814E6" w:rsidP="00EE1F94">
      <w:pPr>
        <w:spacing w:after="0" w:line="240" w:lineRule="auto"/>
        <w:ind w:firstLine="708"/>
        <w:jc w:val="both"/>
      </w:pPr>
      <w:r w:rsidRPr="008814E6">
        <w:t xml:space="preserve">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755C33" w:rsidRPr="00755C33" w:rsidRDefault="008814E6" w:rsidP="00EE1F94">
      <w:pPr>
        <w:spacing w:after="0" w:line="240" w:lineRule="auto"/>
        <w:ind w:firstLine="708"/>
        <w:jc w:val="both"/>
        <w:rPr>
          <w:b/>
        </w:rPr>
      </w:pPr>
      <w:r w:rsidRPr="00755C33">
        <w:rPr>
          <w:b/>
        </w:rPr>
        <w:t>Моя школа.</w:t>
      </w:r>
    </w:p>
    <w:p w:rsidR="00755C33" w:rsidRDefault="008814E6" w:rsidP="00EE1F94">
      <w:pPr>
        <w:spacing w:after="0" w:line="240" w:lineRule="auto"/>
        <w:ind w:firstLine="708"/>
        <w:jc w:val="both"/>
      </w:pPr>
      <w:r w:rsidRPr="008814E6">
        <w:t xml:space="preserve"> Классная комната, учебные предметы, школьные принадлежности. Учебные занятия на уроках. </w:t>
      </w:r>
    </w:p>
    <w:p w:rsidR="00755C33" w:rsidRPr="00755C33" w:rsidRDefault="008814E6" w:rsidP="00EE1F94">
      <w:pPr>
        <w:spacing w:after="0" w:line="240" w:lineRule="auto"/>
        <w:ind w:firstLine="708"/>
        <w:jc w:val="both"/>
        <w:rPr>
          <w:b/>
        </w:rPr>
      </w:pPr>
      <w:r w:rsidRPr="00755C33">
        <w:rPr>
          <w:b/>
        </w:rPr>
        <w:t>Мир вокруг меня.</w:t>
      </w:r>
    </w:p>
    <w:p w:rsidR="00755C33" w:rsidRDefault="008814E6" w:rsidP="00EE1F94">
      <w:pPr>
        <w:spacing w:after="0" w:line="240" w:lineRule="auto"/>
        <w:ind w:firstLine="708"/>
        <w:jc w:val="both"/>
      </w:pPr>
      <w:r w:rsidRPr="008814E6">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p>
    <w:p w:rsidR="00755C33" w:rsidRPr="00755C33" w:rsidRDefault="008814E6" w:rsidP="00EE1F94">
      <w:pPr>
        <w:spacing w:after="0" w:line="240" w:lineRule="auto"/>
        <w:ind w:firstLine="708"/>
        <w:jc w:val="both"/>
        <w:rPr>
          <w:b/>
        </w:rPr>
      </w:pPr>
      <w:r w:rsidRPr="00755C33">
        <w:rPr>
          <w:b/>
        </w:rPr>
        <w:t>Страна/страны изучаемого языка и родная страна.</w:t>
      </w:r>
    </w:p>
    <w:p w:rsidR="001E24A0" w:rsidRDefault="008814E6" w:rsidP="00EE1F94">
      <w:pPr>
        <w:spacing w:after="0" w:line="240" w:lineRule="auto"/>
        <w:ind w:firstLine="708"/>
        <w:jc w:val="both"/>
      </w:pPr>
      <w:r w:rsidRPr="008814E6">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1E24A0" w:rsidRPr="001E24A0" w:rsidRDefault="008814E6" w:rsidP="00EE1F94">
      <w:pPr>
        <w:spacing w:after="0" w:line="240" w:lineRule="auto"/>
        <w:ind w:firstLine="708"/>
        <w:jc w:val="both"/>
        <w:rPr>
          <w:b/>
        </w:rPr>
      </w:pPr>
      <w:r w:rsidRPr="008814E6">
        <w:t xml:space="preserve"> </w:t>
      </w:r>
      <w:r w:rsidRPr="001E24A0">
        <w:rPr>
          <w:b/>
        </w:rPr>
        <w:t xml:space="preserve">Коммуникативные умения по видам речевой деятельности </w:t>
      </w:r>
    </w:p>
    <w:p w:rsidR="001E24A0" w:rsidRPr="001E24A0" w:rsidRDefault="008814E6" w:rsidP="00EE1F94">
      <w:pPr>
        <w:spacing w:after="0" w:line="240" w:lineRule="auto"/>
        <w:ind w:firstLine="708"/>
        <w:jc w:val="both"/>
        <w:rPr>
          <w:b/>
        </w:rPr>
      </w:pPr>
      <w:r w:rsidRPr="001E24A0">
        <w:rPr>
          <w:b/>
        </w:rPr>
        <w:t>В русле говорения</w:t>
      </w:r>
    </w:p>
    <w:p w:rsidR="001E24A0" w:rsidRDefault="008814E6" w:rsidP="00EE1F94">
      <w:pPr>
        <w:spacing w:after="0" w:line="240" w:lineRule="auto"/>
        <w:ind w:firstLine="708"/>
        <w:jc w:val="both"/>
      </w:pPr>
      <w:r w:rsidRPr="008814E6">
        <w:t xml:space="preserve"> 1. Диалогическая форма </w:t>
      </w:r>
    </w:p>
    <w:p w:rsidR="001E24A0" w:rsidRDefault="008814E6" w:rsidP="00EE1F94">
      <w:pPr>
        <w:spacing w:after="0" w:line="240" w:lineRule="auto"/>
        <w:ind w:firstLine="708"/>
        <w:jc w:val="both"/>
      </w:pPr>
      <w:r w:rsidRPr="008814E6">
        <w:t>Уметь вести: этикетные диалоги в типичных ситуациях бытового, учебно</w:t>
      </w:r>
      <w:r w:rsidR="001E24A0">
        <w:t>-</w:t>
      </w:r>
      <w:r w:rsidRPr="008814E6">
        <w:softHyphen/>
        <w:t>трудового и межкультурного общения, в том числе при помощи средств телекоммуникации; диалог</w:t>
      </w:r>
      <w:r w:rsidRPr="008814E6">
        <w:softHyphen/>
      </w:r>
      <w:r w:rsidR="001E24A0">
        <w:t>-</w:t>
      </w:r>
      <w:r w:rsidRPr="008814E6">
        <w:t xml:space="preserve">расспрос (запрос информации и ответ на него); диалог — побуждение к действию. </w:t>
      </w:r>
    </w:p>
    <w:p w:rsidR="001E24A0" w:rsidRDefault="008814E6" w:rsidP="00EE1F94">
      <w:pPr>
        <w:spacing w:after="0" w:line="240" w:lineRule="auto"/>
        <w:ind w:firstLine="708"/>
        <w:jc w:val="both"/>
      </w:pPr>
      <w:r w:rsidRPr="008814E6">
        <w:t xml:space="preserve">2. Монологическая форма </w:t>
      </w:r>
    </w:p>
    <w:p w:rsidR="001E24A0" w:rsidRDefault="008814E6" w:rsidP="00EE1F94">
      <w:pPr>
        <w:spacing w:after="0" w:line="240" w:lineRule="auto"/>
        <w:ind w:firstLine="708"/>
        <w:jc w:val="both"/>
      </w:pPr>
      <w:r w:rsidRPr="008814E6">
        <w:t xml:space="preserve">Уметь пользоваться основными коммуникативными типами речи: описание, рассказ, характеристика (персонажей). </w:t>
      </w:r>
    </w:p>
    <w:p w:rsidR="001E24A0" w:rsidRPr="001E24A0" w:rsidRDefault="008814E6" w:rsidP="00EE1F94">
      <w:pPr>
        <w:spacing w:after="0" w:line="240" w:lineRule="auto"/>
        <w:ind w:firstLine="708"/>
        <w:jc w:val="both"/>
        <w:rPr>
          <w:b/>
        </w:rPr>
      </w:pPr>
      <w:r w:rsidRPr="001E24A0">
        <w:rPr>
          <w:b/>
        </w:rPr>
        <w:t xml:space="preserve">В русле аудирования </w:t>
      </w:r>
    </w:p>
    <w:p w:rsidR="003107BC" w:rsidRDefault="008814E6" w:rsidP="00EE1F94">
      <w:pPr>
        <w:spacing w:after="0" w:line="240" w:lineRule="auto"/>
        <w:ind w:firstLine="708"/>
        <w:jc w:val="both"/>
      </w:pPr>
      <w:r w:rsidRPr="008814E6">
        <w:t xml:space="preserve">Воспринимать на слух и понимать: </w:t>
      </w:r>
    </w:p>
    <w:p w:rsidR="003107BC" w:rsidRDefault="003107BC" w:rsidP="00EE1F94">
      <w:pPr>
        <w:spacing w:after="0" w:line="240" w:lineRule="auto"/>
        <w:ind w:firstLine="708"/>
        <w:jc w:val="both"/>
      </w:pPr>
      <w:r>
        <w:t xml:space="preserve">- </w:t>
      </w:r>
      <w:r w:rsidR="008814E6" w:rsidRPr="008814E6">
        <w:t>речь учителя и одноклассников в процессе общения на уроке и вербально/невербально реагировать на услышанное;</w:t>
      </w:r>
    </w:p>
    <w:p w:rsidR="003107BC" w:rsidRDefault="003107BC" w:rsidP="00EE1F94">
      <w:pPr>
        <w:spacing w:after="0" w:line="240" w:lineRule="auto"/>
        <w:ind w:firstLine="708"/>
        <w:jc w:val="both"/>
      </w:pPr>
      <w:r>
        <w:t xml:space="preserve">- </w:t>
      </w:r>
      <w:r w:rsidR="008814E6" w:rsidRPr="008814E6">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107BC" w:rsidRPr="003107BC" w:rsidRDefault="008814E6" w:rsidP="00EE1F94">
      <w:pPr>
        <w:spacing w:after="0" w:line="240" w:lineRule="auto"/>
        <w:ind w:firstLine="708"/>
        <w:jc w:val="both"/>
        <w:rPr>
          <w:b/>
        </w:rPr>
      </w:pPr>
      <w:r w:rsidRPr="003107BC">
        <w:rPr>
          <w:b/>
        </w:rPr>
        <w:t xml:space="preserve"> В русле чтения </w:t>
      </w:r>
    </w:p>
    <w:p w:rsidR="001302BE" w:rsidRDefault="008814E6" w:rsidP="00EE1F94">
      <w:pPr>
        <w:spacing w:after="0" w:line="240" w:lineRule="auto"/>
        <w:ind w:firstLine="708"/>
        <w:jc w:val="both"/>
      </w:pPr>
      <w:r w:rsidRPr="008814E6">
        <w:t xml:space="preserve">Читать: </w:t>
      </w:r>
    </w:p>
    <w:p w:rsidR="001302BE" w:rsidRDefault="001302BE" w:rsidP="00EE1F94">
      <w:pPr>
        <w:spacing w:after="0" w:line="240" w:lineRule="auto"/>
        <w:ind w:firstLine="708"/>
        <w:jc w:val="both"/>
      </w:pPr>
      <w:r>
        <w:t xml:space="preserve">- </w:t>
      </w:r>
      <w:r w:rsidR="008814E6" w:rsidRPr="008814E6">
        <w:t xml:space="preserve">вслух небольшие тексты, построенные на изученном языковом материале; </w:t>
      </w:r>
    </w:p>
    <w:p w:rsidR="001302BE" w:rsidRDefault="001302BE" w:rsidP="00EE1F94">
      <w:pPr>
        <w:spacing w:after="0" w:line="240" w:lineRule="auto"/>
        <w:ind w:firstLine="708"/>
        <w:jc w:val="both"/>
      </w:pPr>
      <w:r>
        <w:t xml:space="preserve">- </w:t>
      </w:r>
      <w:r w:rsidR="008814E6" w:rsidRPr="008814E6">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1302BE" w:rsidRPr="001302BE" w:rsidRDefault="008814E6" w:rsidP="00EE1F94">
      <w:pPr>
        <w:spacing w:after="0" w:line="240" w:lineRule="auto"/>
        <w:ind w:firstLine="708"/>
        <w:jc w:val="both"/>
        <w:rPr>
          <w:b/>
        </w:rPr>
      </w:pPr>
      <w:r w:rsidRPr="001302BE">
        <w:rPr>
          <w:b/>
        </w:rPr>
        <w:t>В русле письма</w:t>
      </w:r>
    </w:p>
    <w:p w:rsidR="001302BE" w:rsidRDefault="008814E6" w:rsidP="00EE1F94">
      <w:pPr>
        <w:spacing w:after="0" w:line="240" w:lineRule="auto"/>
        <w:ind w:firstLine="708"/>
        <w:jc w:val="both"/>
      </w:pPr>
      <w:r w:rsidRPr="008814E6">
        <w:t xml:space="preserve"> Владеть: </w:t>
      </w:r>
    </w:p>
    <w:p w:rsidR="001302BE" w:rsidRDefault="001302BE" w:rsidP="00EE1F94">
      <w:pPr>
        <w:spacing w:after="0" w:line="240" w:lineRule="auto"/>
        <w:ind w:firstLine="708"/>
        <w:jc w:val="both"/>
      </w:pPr>
      <w:r>
        <w:t xml:space="preserve">- </w:t>
      </w:r>
      <w:r w:rsidR="008814E6" w:rsidRPr="008814E6">
        <w:t>умением выписывать из текста слова, словосочетания и предложения;</w:t>
      </w:r>
    </w:p>
    <w:p w:rsidR="0073388A" w:rsidRDefault="001302BE" w:rsidP="00EE1F94">
      <w:pPr>
        <w:spacing w:after="0" w:line="240" w:lineRule="auto"/>
        <w:ind w:firstLine="708"/>
        <w:jc w:val="both"/>
      </w:pPr>
      <w:r>
        <w:t xml:space="preserve">- </w:t>
      </w:r>
      <w:r w:rsidR="008814E6" w:rsidRPr="008814E6">
        <w:t xml:space="preserve"> основами письменной речи: писать по образцу поздравление с праздником, короткое личное письмо.</w:t>
      </w:r>
    </w:p>
    <w:p w:rsidR="0073388A" w:rsidRPr="0073388A" w:rsidRDefault="008814E6" w:rsidP="00EE1F94">
      <w:pPr>
        <w:spacing w:after="0" w:line="240" w:lineRule="auto"/>
        <w:ind w:firstLine="708"/>
        <w:jc w:val="both"/>
        <w:rPr>
          <w:b/>
        </w:rPr>
      </w:pPr>
      <w:r w:rsidRPr="0073388A">
        <w:rPr>
          <w:b/>
        </w:rPr>
        <w:t xml:space="preserve"> Языковые средства и навыки пользования ими</w:t>
      </w:r>
      <w:r w:rsidR="0073388A">
        <w:rPr>
          <w:b/>
        </w:rPr>
        <w:t xml:space="preserve"> (а</w:t>
      </w:r>
      <w:r w:rsidRPr="0073388A">
        <w:rPr>
          <w:b/>
        </w:rPr>
        <w:t xml:space="preserve">нглийский язык </w:t>
      </w:r>
      <w:r w:rsidR="0073388A">
        <w:rPr>
          <w:b/>
        </w:rPr>
        <w:t>)</w:t>
      </w:r>
    </w:p>
    <w:p w:rsidR="0073388A" w:rsidRPr="0073388A" w:rsidRDefault="008814E6" w:rsidP="00EE1F94">
      <w:pPr>
        <w:spacing w:after="0" w:line="240" w:lineRule="auto"/>
        <w:ind w:firstLine="708"/>
        <w:jc w:val="both"/>
        <w:rPr>
          <w:b/>
        </w:rPr>
      </w:pPr>
      <w:r w:rsidRPr="0073388A">
        <w:rPr>
          <w:b/>
        </w:rPr>
        <w:t>Графика, каллиграфия, орфография.</w:t>
      </w:r>
    </w:p>
    <w:p w:rsidR="00A06EC2" w:rsidRDefault="008814E6" w:rsidP="00EE1F94">
      <w:pPr>
        <w:spacing w:after="0" w:line="240" w:lineRule="auto"/>
        <w:ind w:firstLine="708"/>
        <w:jc w:val="both"/>
      </w:pPr>
      <w:r w:rsidRPr="008814E6">
        <w:t xml:space="preserve"> Все буквы английского алфавита. Основные буквосочетания. Звуко</w:t>
      </w:r>
      <w:r w:rsidRPr="008814E6">
        <w:softHyphen/>
        <w:t>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A06EC2" w:rsidRPr="00A06EC2" w:rsidRDefault="008814E6" w:rsidP="00EE1F94">
      <w:pPr>
        <w:spacing w:after="0" w:line="240" w:lineRule="auto"/>
        <w:ind w:firstLine="708"/>
        <w:jc w:val="both"/>
        <w:rPr>
          <w:b/>
        </w:rPr>
      </w:pPr>
      <w:r w:rsidRPr="008814E6">
        <w:t xml:space="preserve"> </w:t>
      </w:r>
      <w:r w:rsidRPr="00A06EC2">
        <w:rPr>
          <w:b/>
        </w:rPr>
        <w:t xml:space="preserve">Фонетическая сторона речи. </w:t>
      </w:r>
    </w:p>
    <w:p w:rsidR="00A06EC2" w:rsidRDefault="008814E6" w:rsidP="00EE1F94">
      <w:pPr>
        <w:spacing w:after="0" w:line="240" w:lineRule="auto"/>
        <w:ind w:firstLine="708"/>
        <w:jc w:val="both"/>
      </w:pPr>
      <w:r w:rsidRPr="008814E6">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w:t>
      </w:r>
      <w:r w:rsidRPr="008814E6">
        <w:softHyphen/>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w:t>
      </w:r>
    </w:p>
    <w:p w:rsidR="00A06EC2" w:rsidRPr="00A06EC2" w:rsidRDefault="008814E6" w:rsidP="00EE1F94">
      <w:pPr>
        <w:spacing w:after="0" w:line="240" w:lineRule="auto"/>
        <w:ind w:firstLine="708"/>
        <w:jc w:val="both"/>
        <w:rPr>
          <w:b/>
        </w:rPr>
      </w:pPr>
      <w:r w:rsidRPr="00A06EC2">
        <w:rPr>
          <w:b/>
        </w:rPr>
        <w:t xml:space="preserve">Лексическая сторона речи. </w:t>
      </w:r>
    </w:p>
    <w:p w:rsidR="00085B15" w:rsidRDefault="008814E6" w:rsidP="00EE1F94">
      <w:pPr>
        <w:spacing w:after="0" w:line="240" w:lineRule="auto"/>
        <w:ind w:firstLine="708"/>
        <w:jc w:val="both"/>
      </w:pPr>
      <w:r w:rsidRPr="008814E6">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w:t>
      </w:r>
      <w:r w:rsidRPr="008814E6">
        <w:softHyphen/>
        <w:t xml:space="preserve">er, </w:t>
      </w:r>
      <w:r w:rsidRPr="008814E6">
        <w:softHyphen/>
        <w:t xml:space="preserve">or, </w:t>
      </w:r>
      <w:r w:rsidRPr="008814E6">
        <w:softHyphen/>
        <w:t xml:space="preserve">tion, </w:t>
      </w:r>
      <w:r w:rsidRPr="008814E6">
        <w:softHyphen/>
        <w:t xml:space="preserve">ist, </w:t>
      </w:r>
      <w:r w:rsidRPr="008814E6">
        <w:softHyphen/>
        <w:t xml:space="preserve">ful, </w:t>
      </w:r>
      <w:r w:rsidRPr="008814E6">
        <w:softHyphen/>
        <w:t>ly, -teen, -ty, -th), словосложение (postcard), конверсия (play — to play).</w:t>
      </w:r>
    </w:p>
    <w:p w:rsidR="00085B15" w:rsidRPr="00085B15" w:rsidRDefault="008814E6" w:rsidP="00EE1F94">
      <w:pPr>
        <w:spacing w:after="0" w:line="240" w:lineRule="auto"/>
        <w:ind w:firstLine="708"/>
        <w:jc w:val="both"/>
        <w:rPr>
          <w:b/>
        </w:rPr>
      </w:pPr>
      <w:r w:rsidRPr="008814E6">
        <w:t xml:space="preserve"> </w:t>
      </w:r>
      <w:r w:rsidRPr="00085B15">
        <w:rPr>
          <w:b/>
        </w:rPr>
        <w:t xml:space="preserve">Грамматическая сторона речи. </w:t>
      </w:r>
    </w:p>
    <w:p w:rsidR="008814E6" w:rsidRPr="00EE1F94" w:rsidRDefault="008814E6" w:rsidP="00EE1F94">
      <w:pPr>
        <w:spacing w:after="0" w:line="240" w:lineRule="auto"/>
        <w:ind w:firstLine="708"/>
        <w:jc w:val="both"/>
      </w:pPr>
      <w:r w:rsidRPr="008814E6">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 Правильные и неправильные глаголы в Present, Future, Past Simple (Indefinite). Неопределённая форма глагола. Глагол</w:t>
      </w:r>
      <w:r w:rsidRPr="008814E6">
        <w:softHyphen/>
        <w:t>связка to be. Модальные глаголы can, may, must, have to.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 Наречия</w:t>
      </w:r>
      <w:r w:rsidRPr="008814E6">
        <w:rPr>
          <w:lang w:val="en-US"/>
        </w:rPr>
        <w:t xml:space="preserve"> </w:t>
      </w:r>
      <w:r w:rsidRPr="008814E6">
        <w:t>времени</w:t>
      </w:r>
      <w:r w:rsidRPr="008814E6">
        <w:rPr>
          <w:lang w:val="en-US"/>
        </w:rPr>
        <w:t xml:space="preserve"> (yesterday, tomorrow, never, usually, often, sometimes). </w:t>
      </w:r>
      <w:r w:rsidRPr="008814E6">
        <w:t>Наречия</w:t>
      </w:r>
      <w:r w:rsidRPr="008814E6">
        <w:rPr>
          <w:lang w:val="en-US"/>
        </w:rPr>
        <w:t xml:space="preserve"> </w:t>
      </w:r>
      <w:r w:rsidRPr="008814E6">
        <w:t>степени</w:t>
      </w:r>
      <w:r w:rsidRPr="008814E6">
        <w:rPr>
          <w:lang w:val="en-US"/>
        </w:rPr>
        <w:t xml:space="preserve"> (much, little, very). </w:t>
      </w:r>
      <w:r w:rsidRPr="008814E6">
        <w:t xml:space="preserve">Количественные числительные (до 100), порядковые числительные (до 30). Наиболее употребительные предлоги: in, on, at, into, to, from, of, with. </w:t>
      </w:r>
    </w:p>
    <w:p w:rsidR="00462D1E" w:rsidRDefault="00462D1E" w:rsidP="00EE1F94">
      <w:pPr>
        <w:tabs>
          <w:tab w:val="left" w:pos="1125"/>
        </w:tabs>
        <w:spacing w:after="0" w:line="240" w:lineRule="auto"/>
        <w:jc w:val="both"/>
        <w:rPr>
          <w:b/>
        </w:rPr>
      </w:pPr>
    </w:p>
    <w:p w:rsidR="002A7BBA" w:rsidRPr="002A7BBA" w:rsidRDefault="002A7BBA" w:rsidP="00EE1F94">
      <w:pPr>
        <w:tabs>
          <w:tab w:val="left" w:pos="1125"/>
        </w:tabs>
        <w:spacing w:after="0" w:line="240" w:lineRule="auto"/>
        <w:jc w:val="both"/>
        <w:rPr>
          <w:b/>
        </w:rPr>
      </w:pPr>
      <w:r w:rsidRPr="002A7BBA">
        <w:rPr>
          <w:b/>
        </w:rPr>
        <w:t>2 класс</w:t>
      </w:r>
    </w:p>
    <w:p w:rsidR="002A7BBA" w:rsidRPr="002A7BBA" w:rsidRDefault="002A7BBA" w:rsidP="002A7BBA">
      <w:pPr>
        <w:tabs>
          <w:tab w:val="left" w:pos="1125"/>
        </w:tabs>
        <w:spacing w:after="0" w:line="240" w:lineRule="auto"/>
        <w:jc w:val="both"/>
      </w:pPr>
      <w:r w:rsidRPr="002A7BBA">
        <w:t>Весь учебный материал распределен по 7 модулям, которые посвящены изучению следующих учебных ситуаций:</w:t>
      </w:r>
    </w:p>
    <w:p w:rsidR="002A7BBA" w:rsidRPr="002A7BBA" w:rsidRDefault="002A7BBA" w:rsidP="002A7BBA">
      <w:pPr>
        <w:tabs>
          <w:tab w:val="left" w:pos="1125"/>
        </w:tabs>
        <w:spacing w:after="0" w:line="240" w:lineRule="auto"/>
        <w:jc w:val="both"/>
      </w:pPr>
      <w:r w:rsidRPr="002A7BBA">
        <w:rPr>
          <w:b/>
        </w:rPr>
        <w:t xml:space="preserve">Вводный занятия «Знакомство с английскими звуками!» </w:t>
      </w:r>
    </w:p>
    <w:p w:rsidR="002A7BBA" w:rsidRPr="002A7BBA" w:rsidRDefault="002A7BBA" w:rsidP="002A7BBA">
      <w:pPr>
        <w:tabs>
          <w:tab w:val="left" w:pos="1125"/>
        </w:tabs>
        <w:spacing w:after="0" w:line="240" w:lineRule="auto"/>
        <w:jc w:val="both"/>
        <w:rPr>
          <w:b/>
        </w:rPr>
      </w:pPr>
      <w:r w:rsidRPr="002A7BBA">
        <w:t>Учащиеся узнают первые фразы на английском языке: как представиться, как поздороваться и попрощаться, Знакомятся с английскими звуками и алфавитом.</w:t>
      </w:r>
    </w:p>
    <w:p w:rsidR="002A7BBA" w:rsidRPr="002A7BBA" w:rsidRDefault="002A7BBA" w:rsidP="002A7BBA">
      <w:pPr>
        <w:tabs>
          <w:tab w:val="left" w:pos="1125"/>
        </w:tabs>
        <w:spacing w:after="0" w:line="240" w:lineRule="auto"/>
        <w:jc w:val="both"/>
      </w:pPr>
      <w:r w:rsidRPr="002A7BBA">
        <w:rPr>
          <w:b/>
        </w:rPr>
        <w:t xml:space="preserve">Вводный модуль «Моя семья!» </w:t>
      </w:r>
    </w:p>
    <w:p w:rsidR="002A7BBA" w:rsidRPr="002A7BBA" w:rsidRDefault="002A7BBA" w:rsidP="002A7BBA">
      <w:pPr>
        <w:tabs>
          <w:tab w:val="left" w:pos="1125"/>
        </w:tabs>
        <w:spacing w:after="0" w:line="240" w:lineRule="auto"/>
        <w:jc w:val="both"/>
      </w:pPr>
      <w:r w:rsidRPr="002A7BBA">
        <w:t>Учащиеся встречаются с героями учебника и усваивают элементарные слова и структуры по данной теме.</w:t>
      </w:r>
    </w:p>
    <w:p w:rsidR="002A7BBA" w:rsidRPr="002A7BBA" w:rsidRDefault="002A7BBA" w:rsidP="002A7BBA">
      <w:pPr>
        <w:tabs>
          <w:tab w:val="left" w:pos="1125"/>
        </w:tabs>
        <w:spacing w:after="0" w:line="240" w:lineRule="auto"/>
        <w:jc w:val="both"/>
        <w:rPr>
          <w:b/>
        </w:rPr>
      </w:pPr>
      <w:r w:rsidRPr="002A7BBA">
        <w:rPr>
          <w:b/>
        </w:rPr>
        <w:t>Модуль 1 «Мой дом!»</w:t>
      </w:r>
    </w:p>
    <w:p w:rsidR="002A7BBA" w:rsidRPr="002A7BBA" w:rsidRDefault="002A7BBA" w:rsidP="002A7BBA">
      <w:pPr>
        <w:tabs>
          <w:tab w:val="left" w:pos="1125"/>
        </w:tabs>
        <w:spacing w:after="0" w:line="240" w:lineRule="auto"/>
        <w:jc w:val="both"/>
      </w:pPr>
      <w:r w:rsidRPr="002A7BBA">
        <w:t>Научить называть и описывать  предметы мебели и части дома.</w:t>
      </w:r>
    </w:p>
    <w:p w:rsidR="002A7BBA" w:rsidRPr="002A7BBA" w:rsidRDefault="002A7BBA" w:rsidP="002A7BBA">
      <w:pPr>
        <w:tabs>
          <w:tab w:val="left" w:pos="1125"/>
        </w:tabs>
        <w:spacing w:after="0" w:line="240" w:lineRule="auto"/>
        <w:jc w:val="both"/>
        <w:rPr>
          <w:b/>
        </w:rPr>
      </w:pPr>
      <w:r w:rsidRPr="002A7BBA">
        <w:rPr>
          <w:b/>
        </w:rPr>
        <w:t>Модуль 2 «Мой день рождения!»</w:t>
      </w:r>
    </w:p>
    <w:p w:rsidR="002A7BBA" w:rsidRPr="002A7BBA" w:rsidRDefault="002A7BBA" w:rsidP="002A7BBA">
      <w:pPr>
        <w:tabs>
          <w:tab w:val="left" w:pos="1125"/>
        </w:tabs>
        <w:spacing w:after="0" w:line="240" w:lineRule="auto"/>
        <w:jc w:val="both"/>
      </w:pPr>
      <w:r w:rsidRPr="002A7BBA">
        <w:t>Научить говорить о возрасте, дне рождения и еде.</w:t>
      </w:r>
    </w:p>
    <w:p w:rsidR="002A7BBA" w:rsidRPr="002A7BBA" w:rsidRDefault="002A7BBA" w:rsidP="002A7BBA">
      <w:pPr>
        <w:tabs>
          <w:tab w:val="left" w:pos="1125"/>
        </w:tabs>
        <w:spacing w:after="0" w:line="240" w:lineRule="auto"/>
        <w:jc w:val="both"/>
        <w:rPr>
          <w:b/>
        </w:rPr>
      </w:pPr>
      <w:r w:rsidRPr="002A7BBA">
        <w:rPr>
          <w:b/>
        </w:rPr>
        <w:t>Модуль 3 «Мои животные!»</w:t>
      </w:r>
    </w:p>
    <w:p w:rsidR="002A7BBA" w:rsidRPr="002A7BBA" w:rsidRDefault="002A7BBA" w:rsidP="002A7BBA">
      <w:pPr>
        <w:tabs>
          <w:tab w:val="left" w:pos="1125"/>
        </w:tabs>
        <w:spacing w:after="0" w:line="240" w:lineRule="auto"/>
        <w:jc w:val="both"/>
      </w:pPr>
      <w:r w:rsidRPr="002A7BBA">
        <w:t>Научить называть животных, говорить о том, что они умеют/не умеют делать.</w:t>
      </w:r>
    </w:p>
    <w:p w:rsidR="002A7BBA" w:rsidRPr="002A7BBA" w:rsidRDefault="002A7BBA" w:rsidP="002A7BBA">
      <w:pPr>
        <w:tabs>
          <w:tab w:val="left" w:pos="1125"/>
        </w:tabs>
        <w:spacing w:after="0" w:line="240" w:lineRule="auto"/>
        <w:jc w:val="both"/>
        <w:rPr>
          <w:b/>
        </w:rPr>
      </w:pPr>
      <w:r w:rsidRPr="002A7BBA">
        <w:rPr>
          <w:b/>
        </w:rPr>
        <w:t>Модуль 4 «Мои игрушки!»</w:t>
      </w:r>
    </w:p>
    <w:p w:rsidR="002A7BBA" w:rsidRPr="002A7BBA" w:rsidRDefault="002A7BBA" w:rsidP="002A7BBA">
      <w:pPr>
        <w:tabs>
          <w:tab w:val="left" w:pos="1125"/>
        </w:tabs>
        <w:spacing w:after="0" w:line="240" w:lineRule="auto"/>
        <w:jc w:val="both"/>
      </w:pPr>
      <w:r w:rsidRPr="002A7BBA">
        <w:t>Научить называть игрушки, говорить  где они находятся, описывать внешность.</w:t>
      </w:r>
    </w:p>
    <w:p w:rsidR="002A7BBA" w:rsidRPr="002A7BBA" w:rsidRDefault="002A7BBA" w:rsidP="002A7BBA">
      <w:pPr>
        <w:tabs>
          <w:tab w:val="left" w:pos="1125"/>
        </w:tabs>
        <w:spacing w:after="0" w:line="240" w:lineRule="auto"/>
        <w:jc w:val="both"/>
        <w:rPr>
          <w:b/>
        </w:rPr>
      </w:pPr>
      <w:r w:rsidRPr="002A7BBA">
        <w:rPr>
          <w:b/>
        </w:rPr>
        <w:t>Модуль 5 «Мои каникулы!»</w:t>
      </w:r>
    </w:p>
    <w:p w:rsidR="002A7BBA" w:rsidRPr="002A7BBA" w:rsidRDefault="002A7BBA" w:rsidP="002A7BBA">
      <w:pPr>
        <w:tabs>
          <w:tab w:val="left" w:pos="1125"/>
        </w:tabs>
        <w:spacing w:after="0" w:line="240" w:lineRule="auto"/>
        <w:jc w:val="both"/>
      </w:pPr>
      <w:r w:rsidRPr="002A7BBA">
        <w:t>Научить говорить о погоде, одежде, каникулах и временах года.</w:t>
      </w:r>
    </w:p>
    <w:p w:rsidR="002A7BBA" w:rsidRPr="002A7BBA" w:rsidRDefault="002A7BBA" w:rsidP="002A7BBA">
      <w:pPr>
        <w:tabs>
          <w:tab w:val="left" w:pos="1125"/>
        </w:tabs>
        <w:spacing w:after="0" w:line="240" w:lineRule="auto"/>
        <w:jc w:val="both"/>
      </w:pPr>
      <w:r w:rsidRPr="002A7BBA">
        <w:t>В каждом модуле есть следующие разделы:</w:t>
      </w:r>
    </w:p>
    <w:p w:rsidR="002A7BBA" w:rsidRPr="002A7BBA" w:rsidRDefault="002A7BBA" w:rsidP="002A7BBA">
      <w:pPr>
        <w:tabs>
          <w:tab w:val="left" w:pos="1125"/>
        </w:tabs>
        <w:spacing w:after="0" w:line="240" w:lineRule="auto"/>
        <w:jc w:val="both"/>
      </w:pPr>
      <w:r w:rsidRPr="002A7BBA">
        <w:rPr>
          <w:b/>
          <w:lang w:val="en-US"/>
        </w:rPr>
        <w:t>Portfolio</w:t>
      </w:r>
      <w:r w:rsidRPr="002A7BBA">
        <w:rPr>
          <w:b/>
        </w:rPr>
        <w:t xml:space="preserve">  </w:t>
      </w:r>
      <w:r w:rsidRPr="002A7BBA">
        <w:t>предлагает небольшое письменное задание, в котором учащиеся пишут о себе с помощью текста-опоры.</w:t>
      </w:r>
    </w:p>
    <w:p w:rsidR="002A7BBA" w:rsidRPr="002A7BBA" w:rsidRDefault="002A7BBA" w:rsidP="002A7BBA">
      <w:pPr>
        <w:tabs>
          <w:tab w:val="left" w:pos="1125"/>
        </w:tabs>
        <w:spacing w:after="0" w:line="240" w:lineRule="auto"/>
        <w:jc w:val="both"/>
      </w:pPr>
      <w:r w:rsidRPr="002A7BBA">
        <w:rPr>
          <w:b/>
          <w:lang w:val="en-US"/>
        </w:rPr>
        <w:t>Spotlight</w:t>
      </w:r>
      <w:r w:rsidRPr="002A7BBA">
        <w:rPr>
          <w:b/>
        </w:rPr>
        <w:t xml:space="preserve"> </w:t>
      </w:r>
      <w:r w:rsidRPr="002A7BBA">
        <w:rPr>
          <w:b/>
          <w:lang w:val="en-US"/>
        </w:rPr>
        <w:t>on</w:t>
      </w:r>
      <w:r w:rsidRPr="002A7BBA">
        <w:rPr>
          <w:b/>
        </w:rPr>
        <w:t xml:space="preserve"> </w:t>
      </w:r>
      <w:r w:rsidRPr="002A7BBA">
        <w:rPr>
          <w:b/>
          <w:lang w:val="en-US"/>
        </w:rPr>
        <w:t>the</w:t>
      </w:r>
      <w:r w:rsidRPr="002A7BBA">
        <w:rPr>
          <w:b/>
        </w:rPr>
        <w:t xml:space="preserve"> </w:t>
      </w:r>
      <w:r w:rsidRPr="002A7BBA">
        <w:rPr>
          <w:b/>
          <w:lang w:val="en-US"/>
        </w:rPr>
        <w:t>UK</w:t>
      </w:r>
      <w:r w:rsidRPr="002A7BBA">
        <w:rPr>
          <w:b/>
        </w:rPr>
        <w:t xml:space="preserve">  </w:t>
      </w:r>
      <w:r w:rsidRPr="002A7BBA">
        <w:t>знакомит учащихся с культурой Великобритании. Этот раздел представлен небольшими текстами о некоторых сторонах жизни этой страны.</w:t>
      </w:r>
    </w:p>
    <w:p w:rsidR="002A7BBA" w:rsidRPr="002A7BBA" w:rsidRDefault="002A7BBA" w:rsidP="002A7BBA">
      <w:pPr>
        <w:tabs>
          <w:tab w:val="left" w:pos="1125"/>
        </w:tabs>
        <w:spacing w:after="0" w:line="240" w:lineRule="auto"/>
        <w:jc w:val="both"/>
      </w:pPr>
      <w:r w:rsidRPr="002A7BBA">
        <w:rPr>
          <w:b/>
        </w:rPr>
        <w:t>Сказка «Городской и сельский мышонок»</w:t>
      </w:r>
      <w:r w:rsidRPr="002A7BBA">
        <w:t xml:space="preserve"> знакомит учащихся с английским фольклором.</w:t>
      </w:r>
    </w:p>
    <w:p w:rsidR="002A7BBA" w:rsidRPr="002A7BBA" w:rsidRDefault="002A7BBA" w:rsidP="002A7BBA">
      <w:pPr>
        <w:tabs>
          <w:tab w:val="left" w:pos="1125"/>
        </w:tabs>
        <w:spacing w:after="0" w:line="240" w:lineRule="auto"/>
        <w:jc w:val="both"/>
      </w:pPr>
      <w:r w:rsidRPr="002A7BBA">
        <w:t xml:space="preserve">Каждый модуль заканчивается разделом </w:t>
      </w:r>
      <w:r w:rsidRPr="002A7BBA">
        <w:rPr>
          <w:b/>
          <w:lang w:val="en-US"/>
        </w:rPr>
        <w:t>Now</w:t>
      </w:r>
      <w:r w:rsidRPr="002A7BBA">
        <w:rPr>
          <w:b/>
        </w:rPr>
        <w:t xml:space="preserve"> </w:t>
      </w:r>
      <w:r w:rsidRPr="002A7BBA">
        <w:rPr>
          <w:b/>
          <w:lang w:val="en-US"/>
        </w:rPr>
        <w:t>I</w:t>
      </w:r>
      <w:r w:rsidRPr="002A7BBA">
        <w:rPr>
          <w:b/>
        </w:rPr>
        <w:t xml:space="preserve"> </w:t>
      </w:r>
      <w:r w:rsidRPr="002A7BBA">
        <w:rPr>
          <w:b/>
          <w:lang w:val="en-US"/>
        </w:rPr>
        <w:t>know</w:t>
      </w:r>
      <w:r w:rsidRPr="002A7BBA">
        <w:rPr>
          <w:b/>
        </w:rPr>
        <w:t xml:space="preserve">, </w:t>
      </w:r>
      <w:r w:rsidRPr="002A7BBA">
        <w:t>в котором учащиеся имеют возможность проверить6 насколько успешно они усвоили изученный материал, а учитель определяет, что нужно повторить еще раз и проработать.</w:t>
      </w:r>
    </w:p>
    <w:p w:rsidR="002A7BBA" w:rsidRPr="002A7BBA" w:rsidRDefault="002A7BBA" w:rsidP="002A7BBA">
      <w:pPr>
        <w:tabs>
          <w:tab w:val="left" w:pos="1125"/>
        </w:tabs>
        <w:spacing w:after="0" w:line="240" w:lineRule="auto"/>
        <w:jc w:val="both"/>
      </w:pPr>
      <w:r w:rsidRPr="002A7BBA">
        <w:t>Все диалоги,  песни,  рифмовки, сказка записаны на дисках.</w:t>
      </w:r>
    </w:p>
    <w:p w:rsidR="00462D1E" w:rsidRDefault="00462D1E" w:rsidP="00EE1F94">
      <w:pPr>
        <w:tabs>
          <w:tab w:val="left" w:pos="1125"/>
        </w:tabs>
        <w:spacing w:after="0" w:line="240" w:lineRule="auto"/>
        <w:jc w:val="both"/>
        <w:rPr>
          <w:b/>
        </w:rPr>
      </w:pPr>
    </w:p>
    <w:p w:rsidR="002A7BBA" w:rsidRPr="00462D1E" w:rsidRDefault="00462D1E" w:rsidP="00EE1F94">
      <w:pPr>
        <w:tabs>
          <w:tab w:val="left" w:pos="1125"/>
        </w:tabs>
        <w:spacing w:after="0" w:line="240" w:lineRule="auto"/>
        <w:jc w:val="both"/>
        <w:rPr>
          <w:b/>
        </w:rPr>
      </w:pPr>
      <w:r w:rsidRPr="00462D1E">
        <w:rPr>
          <w:b/>
        </w:rPr>
        <w:t>3 класс</w:t>
      </w:r>
    </w:p>
    <w:p w:rsidR="00462D1E" w:rsidRPr="00462D1E" w:rsidRDefault="00462D1E" w:rsidP="00462D1E">
      <w:pPr>
        <w:tabs>
          <w:tab w:val="left" w:pos="1125"/>
        </w:tabs>
        <w:spacing w:after="0" w:line="240" w:lineRule="auto"/>
        <w:jc w:val="both"/>
      </w:pPr>
      <w:r w:rsidRPr="00462D1E">
        <w:t>Весь учебный материал расп</w:t>
      </w:r>
      <w:r>
        <w:t>ределен по 8</w:t>
      </w:r>
      <w:r w:rsidRPr="00462D1E">
        <w:t xml:space="preserve"> модулям, которые посвящены изучению следующих учебных ситуаций:</w:t>
      </w:r>
    </w:p>
    <w:p w:rsidR="00462D1E" w:rsidRPr="00462D1E" w:rsidRDefault="00462D1E" w:rsidP="00462D1E">
      <w:pPr>
        <w:tabs>
          <w:tab w:val="left" w:pos="1125"/>
        </w:tabs>
        <w:spacing w:after="0" w:line="240" w:lineRule="auto"/>
        <w:jc w:val="both"/>
        <w:rPr>
          <w:b/>
        </w:rPr>
      </w:pPr>
      <w:r w:rsidRPr="00462D1E">
        <w:rPr>
          <w:b/>
        </w:rPr>
        <w:t xml:space="preserve">Вводный модуль: </w:t>
      </w:r>
    </w:p>
    <w:p w:rsidR="00462D1E" w:rsidRPr="00462D1E" w:rsidRDefault="00462D1E" w:rsidP="00462D1E">
      <w:pPr>
        <w:tabs>
          <w:tab w:val="left" w:pos="1125"/>
        </w:tabs>
        <w:spacing w:after="0" w:line="240" w:lineRule="auto"/>
        <w:jc w:val="both"/>
      </w:pPr>
      <w:r w:rsidRPr="00462D1E">
        <w:t>Знакомство с главными персонажами и повторение языкового материала УМК «Английский в фокусе — 2».</w:t>
      </w:r>
    </w:p>
    <w:p w:rsidR="00462D1E" w:rsidRDefault="00462D1E" w:rsidP="00462D1E">
      <w:pPr>
        <w:tabs>
          <w:tab w:val="left" w:pos="1125"/>
        </w:tabs>
        <w:spacing w:after="0" w:line="240" w:lineRule="auto"/>
        <w:jc w:val="both"/>
        <w:rPr>
          <w:b/>
        </w:rPr>
      </w:pPr>
      <w:r w:rsidRPr="00462D1E">
        <w:rPr>
          <w:b/>
        </w:rPr>
        <w:t xml:space="preserve">Модуль 1: Школьные дни </w:t>
      </w:r>
    </w:p>
    <w:p w:rsidR="00462D1E" w:rsidRPr="00462D1E" w:rsidRDefault="00462D1E" w:rsidP="00462D1E">
      <w:pPr>
        <w:tabs>
          <w:tab w:val="left" w:pos="1125"/>
        </w:tabs>
        <w:spacing w:after="0" w:line="240" w:lineRule="auto"/>
        <w:jc w:val="both"/>
      </w:pPr>
      <w:r w:rsidRPr="00462D1E">
        <w:t>Представление себя и других, приветствовать друг друга, разговор о школьных предметах.</w:t>
      </w:r>
    </w:p>
    <w:p w:rsidR="00462D1E" w:rsidRPr="00462D1E" w:rsidRDefault="00462D1E" w:rsidP="00462D1E">
      <w:pPr>
        <w:tabs>
          <w:tab w:val="left" w:pos="1125"/>
        </w:tabs>
        <w:spacing w:after="0" w:line="240" w:lineRule="auto"/>
        <w:jc w:val="both"/>
        <w:rPr>
          <w:b/>
        </w:rPr>
      </w:pPr>
      <w:r w:rsidRPr="00462D1E">
        <w:rPr>
          <w:b/>
        </w:rPr>
        <w:t xml:space="preserve">Модуль 2: </w:t>
      </w:r>
      <w:r w:rsidR="00B21757" w:rsidRPr="00B21757">
        <w:rPr>
          <w:b/>
        </w:rPr>
        <w:t>Семейные моменты</w:t>
      </w:r>
    </w:p>
    <w:p w:rsidR="00462D1E" w:rsidRPr="00462D1E" w:rsidRDefault="00462D1E" w:rsidP="00462D1E">
      <w:pPr>
        <w:tabs>
          <w:tab w:val="left" w:pos="1125"/>
        </w:tabs>
        <w:spacing w:after="0" w:line="240" w:lineRule="auto"/>
        <w:jc w:val="both"/>
      </w:pPr>
      <w:r w:rsidRPr="00462D1E">
        <w:t>Разговор о доме. Представление членов семьи.</w:t>
      </w:r>
    </w:p>
    <w:p w:rsidR="00462D1E" w:rsidRPr="00462D1E" w:rsidRDefault="00462D1E" w:rsidP="00462D1E">
      <w:pPr>
        <w:tabs>
          <w:tab w:val="left" w:pos="1125"/>
        </w:tabs>
        <w:spacing w:after="0" w:line="240" w:lineRule="auto"/>
        <w:jc w:val="both"/>
        <w:rPr>
          <w:b/>
        </w:rPr>
      </w:pPr>
      <w:r w:rsidRPr="00462D1E">
        <w:rPr>
          <w:b/>
        </w:rPr>
        <w:t xml:space="preserve">Модуль 3: </w:t>
      </w:r>
      <w:r w:rsidR="00B21757" w:rsidRPr="00B21757">
        <w:rPr>
          <w:b/>
        </w:rPr>
        <w:t>Все, что я люблю!</w:t>
      </w:r>
    </w:p>
    <w:p w:rsidR="00462D1E" w:rsidRPr="00462D1E" w:rsidRDefault="00462D1E" w:rsidP="00462D1E">
      <w:pPr>
        <w:tabs>
          <w:tab w:val="left" w:pos="1125"/>
        </w:tabs>
        <w:spacing w:after="0" w:line="240" w:lineRule="auto"/>
        <w:jc w:val="both"/>
      </w:pPr>
      <w:r w:rsidRPr="00462D1E">
        <w:t>Разговор о еде и напитках.</w:t>
      </w:r>
    </w:p>
    <w:p w:rsidR="00462D1E" w:rsidRPr="00462D1E" w:rsidRDefault="00462D1E" w:rsidP="00462D1E">
      <w:pPr>
        <w:tabs>
          <w:tab w:val="left" w:pos="1125"/>
        </w:tabs>
        <w:spacing w:after="0" w:line="240" w:lineRule="auto"/>
        <w:jc w:val="both"/>
        <w:rPr>
          <w:b/>
        </w:rPr>
      </w:pPr>
      <w:r w:rsidRPr="00462D1E">
        <w:rPr>
          <w:b/>
        </w:rPr>
        <w:t>Модуль</w:t>
      </w:r>
      <w:r w:rsidRPr="00FF13AA">
        <w:rPr>
          <w:b/>
        </w:rPr>
        <w:t xml:space="preserve"> 4: </w:t>
      </w:r>
      <w:r w:rsidR="00360BD8" w:rsidRPr="00360BD8">
        <w:rPr>
          <w:b/>
        </w:rPr>
        <w:t>Приходи и играй!</w:t>
      </w:r>
    </w:p>
    <w:p w:rsidR="00462D1E" w:rsidRPr="00462D1E" w:rsidRDefault="00462D1E" w:rsidP="00462D1E">
      <w:pPr>
        <w:tabs>
          <w:tab w:val="left" w:pos="1125"/>
        </w:tabs>
        <w:spacing w:after="0" w:line="240" w:lineRule="auto"/>
        <w:jc w:val="both"/>
      </w:pPr>
      <w:r w:rsidRPr="00462D1E">
        <w:t>Название игрушек. Разговор о том,  кому они принадлежат. Называние предметов, находящиеся в комнате.</w:t>
      </w:r>
    </w:p>
    <w:p w:rsidR="00462D1E" w:rsidRPr="00462D1E" w:rsidRDefault="00462D1E" w:rsidP="00462D1E">
      <w:pPr>
        <w:tabs>
          <w:tab w:val="left" w:pos="1125"/>
        </w:tabs>
        <w:spacing w:after="0" w:line="240" w:lineRule="auto"/>
        <w:jc w:val="both"/>
        <w:rPr>
          <w:b/>
        </w:rPr>
      </w:pPr>
      <w:r w:rsidRPr="00462D1E">
        <w:rPr>
          <w:b/>
        </w:rPr>
        <w:t xml:space="preserve">Модуль 5: </w:t>
      </w:r>
      <w:r w:rsidR="00360BD8" w:rsidRPr="00360BD8">
        <w:rPr>
          <w:b/>
        </w:rPr>
        <w:t>Пушистые друзья</w:t>
      </w:r>
    </w:p>
    <w:p w:rsidR="00462D1E" w:rsidRPr="00462D1E" w:rsidRDefault="00462D1E" w:rsidP="00462D1E">
      <w:pPr>
        <w:tabs>
          <w:tab w:val="left" w:pos="1125"/>
        </w:tabs>
        <w:spacing w:after="0" w:line="240" w:lineRule="auto"/>
        <w:jc w:val="both"/>
      </w:pPr>
      <w:r w:rsidRPr="00462D1E">
        <w:t>Описание животных.</w:t>
      </w:r>
    </w:p>
    <w:p w:rsidR="00462D1E" w:rsidRPr="00EE2FE5" w:rsidRDefault="00462D1E" w:rsidP="00462D1E">
      <w:pPr>
        <w:tabs>
          <w:tab w:val="left" w:pos="1125"/>
        </w:tabs>
        <w:spacing w:after="0" w:line="240" w:lineRule="auto"/>
        <w:jc w:val="both"/>
        <w:rPr>
          <w:b/>
        </w:rPr>
      </w:pPr>
      <w:r w:rsidRPr="00462D1E">
        <w:rPr>
          <w:b/>
        </w:rPr>
        <w:t>Модуль</w:t>
      </w:r>
      <w:r w:rsidRPr="00EE2FE5">
        <w:rPr>
          <w:b/>
        </w:rPr>
        <w:t xml:space="preserve"> 6: </w:t>
      </w:r>
      <w:r w:rsidR="00360BD8" w:rsidRPr="00360BD8">
        <w:rPr>
          <w:b/>
        </w:rPr>
        <w:t>Дом, милый дом!</w:t>
      </w:r>
    </w:p>
    <w:p w:rsidR="00462D1E" w:rsidRPr="00462D1E" w:rsidRDefault="00462D1E" w:rsidP="00462D1E">
      <w:pPr>
        <w:tabs>
          <w:tab w:val="left" w:pos="1125"/>
        </w:tabs>
        <w:spacing w:after="0" w:line="240" w:lineRule="auto"/>
        <w:jc w:val="both"/>
      </w:pPr>
      <w:r w:rsidRPr="00462D1E">
        <w:t>Разговор о местонахождении предметов в доме.</w:t>
      </w:r>
    </w:p>
    <w:p w:rsidR="00462D1E" w:rsidRPr="00EE2FE5" w:rsidRDefault="00462D1E" w:rsidP="00462D1E">
      <w:pPr>
        <w:tabs>
          <w:tab w:val="left" w:pos="1125"/>
        </w:tabs>
        <w:spacing w:after="0" w:line="240" w:lineRule="auto"/>
        <w:jc w:val="both"/>
        <w:rPr>
          <w:b/>
        </w:rPr>
      </w:pPr>
      <w:r w:rsidRPr="00462D1E">
        <w:rPr>
          <w:b/>
        </w:rPr>
        <w:t>Модуль</w:t>
      </w:r>
      <w:r w:rsidRPr="00EE2FE5">
        <w:rPr>
          <w:b/>
        </w:rPr>
        <w:t xml:space="preserve"> 7: </w:t>
      </w:r>
      <w:r w:rsidR="00360BD8" w:rsidRPr="00360BD8">
        <w:rPr>
          <w:b/>
        </w:rPr>
        <w:t>Выходной!</w:t>
      </w:r>
    </w:p>
    <w:p w:rsidR="00462D1E" w:rsidRPr="00462D1E" w:rsidRDefault="00462D1E" w:rsidP="00462D1E">
      <w:pPr>
        <w:tabs>
          <w:tab w:val="left" w:pos="1125"/>
        </w:tabs>
        <w:spacing w:after="0" w:line="240" w:lineRule="auto"/>
        <w:jc w:val="both"/>
      </w:pPr>
      <w:r w:rsidRPr="00462D1E">
        <w:t>Действия, происходящие в данный момент</w:t>
      </w:r>
    </w:p>
    <w:p w:rsidR="00462D1E" w:rsidRPr="00462D1E" w:rsidRDefault="00462D1E" w:rsidP="00462D1E">
      <w:pPr>
        <w:tabs>
          <w:tab w:val="left" w:pos="1125"/>
        </w:tabs>
        <w:spacing w:after="0" w:line="240" w:lineRule="auto"/>
        <w:jc w:val="both"/>
        <w:rPr>
          <w:b/>
        </w:rPr>
      </w:pPr>
      <w:r w:rsidRPr="00462D1E">
        <w:rPr>
          <w:b/>
        </w:rPr>
        <w:t>Модуль 8:</w:t>
      </w:r>
      <w:r w:rsidR="00CE4FFB" w:rsidRPr="00CE4FFB">
        <w:rPr>
          <w:rFonts w:eastAsia="Times New Roman" w:cs="Times New Roman"/>
          <w:b/>
          <w:szCs w:val="24"/>
          <w:lang w:eastAsia="ru-RU"/>
        </w:rPr>
        <w:t xml:space="preserve"> </w:t>
      </w:r>
      <w:r w:rsidR="00CE4FFB" w:rsidRPr="00CE4FFB">
        <w:rPr>
          <w:b/>
        </w:rPr>
        <w:t>День за днем!</w:t>
      </w:r>
    </w:p>
    <w:p w:rsidR="00462D1E" w:rsidRPr="00462D1E" w:rsidRDefault="00462D1E" w:rsidP="00462D1E">
      <w:pPr>
        <w:tabs>
          <w:tab w:val="left" w:pos="1125"/>
        </w:tabs>
        <w:spacing w:after="0" w:line="240" w:lineRule="auto"/>
        <w:jc w:val="both"/>
      </w:pPr>
      <w:r w:rsidRPr="00462D1E">
        <w:t>Распорядок дня, время.</w:t>
      </w:r>
    </w:p>
    <w:p w:rsidR="002A7BBA" w:rsidRPr="00BF26D9" w:rsidRDefault="002A7BBA" w:rsidP="00EE1F94">
      <w:pPr>
        <w:tabs>
          <w:tab w:val="left" w:pos="1125"/>
        </w:tabs>
        <w:spacing w:after="0" w:line="240" w:lineRule="auto"/>
        <w:jc w:val="both"/>
        <w:rPr>
          <w:b/>
        </w:rPr>
      </w:pPr>
    </w:p>
    <w:p w:rsidR="002A7BBA" w:rsidRDefault="00BF26D9" w:rsidP="00EE1F94">
      <w:pPr>
        <w:tabs>
          <w:tab w:val="left" w:pos="1125"/>
        </w:tabs>
        <w:spacing w:after="0" w:line="240" w:lineRule="auto"/>
        <w:jc w:val="both"/>
        <w:rPr>
          <w:b/>
        </w:rPr>
      </w:pPr>
      <w:r w:rsidRPr="00BF26D9">
        <w:rPr>
          <w:b/>
        </w:rPr>
        <w:t>4 класс</w:t>
      </w:r>
    </w:p>
    <w:p w:rsidR="00BF26D9" w:rsidRPr="00BF26D9" w:rsidRDefault="00BF26D9" w:rsidP="00EE1F94">
      <w:pPr>
        <w:tabs>
          <w:tab w:val="left" w:pos="1125"/>
        </w:tabs>
        <w:spacing w:after="0" w:line="240" w:lineRule="auto"/>
        <w:jc w:val="both"/>
      </w:pPr>
      <w:r w:rsidRPr="00BF26D9">
        <w:t>Весь учебный материал распределен по 8 модулям</w:t>
      </w:r>
    </w:p>
    <w:p w:rsidR="00BF26D9" w:rsidRPr="00BF26D9" w:rsidRDefault="00BF26D9" w:rsidP="00D210A5">
      <w:pPr>
        <w:numPr>
          <w:ilvl w:val="0"/>
          <w:numId w:val="28"/>
        </w:numPr>
        <w:tabs>
          <w:tab w:val="left" w:pos="1125"/>
        </w:tabs>
        <w:spacing w:after="0" w:line="240" w:lineRule="auto"/>
        <w:jc w:val="both"/>
      </w:pPr>
      <w:r w:rsidRPr="00BF26D9">
        <w:t xml:space="preserve">Вводный модуль «Снова вместе!» </w:t>
      </w:r>
    </w:p>
    <w:p w:rsidR="00BF26D9" w:rsidRPr="00BF26D9" w:rsidRDefault="00BF26D9" w:rsidP="00D210A5">
      <w:pPr>
        <w:numPr>
          <w:ilvl w:val="0"/>
          <w:numId w:val="28"/>
        </w:numPr>
        <w:tabs>
          <w:tab w:val="left" w:pos="1125"/>
        </w:tabs>
        <w:spacing w:after="0" w:line="240" w:lineRule="auto"/>
        <w:jc w:val="both"/>
      </w:pPr>
      <w:r w:rsidRPr="00BF26D9">
        <w:t>Модуль 1 «Семья и друзья!»</w:t>
      </w:r>
    </w:p>
    <w:p w:rsidR="00BF26D9" w:rsidRPr="00BF26D9" w:rsidRDefault="00BF26D9" w:rsidP="00D210A5">
      <w:pPr>
        <w:numPr>
          <w:ilvl w:val="0"/>
          <w:numId w:val="28"/>
        </w:numPr>
        <w:tabs>
          <w:tab w:val="left" w:pos="1125"/>
        </w:tabs>
        <w:spacing w:after="0" w:line="240" w:lineRule="auto"/>
        <w:jc w:val="both"/>
      </w:pPr>
      <w:r w:rsidRPr="00BF26D9">
        <w:t>Модуль 2 «Рабочий день!»</w:t>
      </w:r>
    </w:p>
    <w:p w:rsidR="00BF26D9" w:rsidRPr="00BF26D9" w:rsidRDefault="00BF26D9" w:rsidP="00D210A5">
      <w:pPr>
        <w:numPr>
          <w:ilvl w:val="0"/>
          <w:numId w:val="28"/>
        </w:numPr>
        <w:tabs>
          <w:tab w:val="left" w:pos="1125"/>
        </w:tabs>
        <w:spacing w:after="0" w:line="240" w:lineRule="auto"/>
        <w:jc w:val="both"/>
      </w:pPr>
      <w:r w:rsidRPr="00BF26D9">
        <w:t>Модуль 3 «Вкусные угощения!»</w:t>
      </w:r>
    </w:p>
    <w:p w:rsidR="00BF26D9" w:rsidRPr="00BF26D9" w:rsidRDefault="00BF26D9" w:rsidP="00D210A5">
      <w:pPr>
        <w:numPr>
          <w:ilvl w:val="0"/>
          <w:numId w:val="28"/>
        </w:numPr>
        <w:tabs>
          <w:tab w:val="left" w:pos="1125"/>
        </w:tabs>
        <w:spacing w:after="0" w:line="240" w:lineRule="auto"/>
        <w:jc w:val="both"/>
      </w:pPr>
      <w:r w:rsidRPr="00BF26D9">
        <w:t>Модуль 4 «В зоопарке!»</w:t>
      </w:r>
    </w:p>
    <w:p w:rsidR="00BF26D9" w:rsidRPr="00BF26D9" w:rsidRDefault="00BF26D9" w:rsidP="00D210A5">
      <w:pPr>
        <w:numPr>
          <w:ilvl w:val="0"/>
          <w:numId w:val="28"/>
        </w:numPr>
        <w:tabs>
          <w:tab w:val="left" w:pos="1125"/>
        </w:tabs>
        <w:spacing w:after="0" w:line="240" w:lineRule="auto"/>
        <w:jc w:val="both"/>
      </w:pPr>
      <w:r w:rsidRPr="00BF26D9">
        <w:t>Модуль 5 «Где ты был вчера?»</w:t>
      </w:r>
    </w:p>
    <w:p w:rsidR="00BF26D9" w:rsidRPr="00BF26D9" w:rsidRDefault="00BF26D9" w:rsidP="00D210A5">
      <w:pPr>
        <w:numPr>
          <w:ilvl w:val="0"/>
          <w:numId w:val="28"/>
        </w:numPr>
        <w:tabs>
          <w:tab w:val="left" w:pos="1125"/>
        </w:tabs>
        <w:spacing w:after="0" w:line="240" w:lineRule="auto"/>
        <w:jc w:val="both"/>
      </w:pPr>
      <w:r w:rsidRPr="00BF26D9">
        <w:t>Модуль 6 «Расскажи историю!»</w:t>
      </w:r>
    </w:p>
    <w:p w:rsidR="00BF26D9" w:rsidRPr="00BF26D9" w:rsidRDefault="00BF26D9" w:rsidP="00D210A5">
      <w:pPr>
        <w:numPr>
          <w:ilvl w:val="0"/>
          <w:numId w:val="28"/>
        </w:numPr>
        <w:tabs>
          <w:tab w:val="left" w:pos="1125"/>
        </w:tabs>
        <w:spacing w:after="0" w:line="240" w:lineRule="auto"/>
        <w:jc w:val="both"/>
      </w:pPr>
      <w:r w:rsidRPr="00BF26D9">
        <w:t>Модуль 7 «Где ты был вчера?»</w:t>
      </w:r>
    </w:p>
    <w:p w:rsidR="00BF26D9" w:rsidRPr="00BF26D9" w:rsidRDefault="00BF26D9" w:rsidP="00D210A5">
      <w:pPr>
        <w:numPr>
          <w:ilvl w:val="0"/>
          <w:numId w:val="28"/>
        </w:numPr>
        <w:tabs>
          <w:tab w:val="left" w:pos="1125"/>
        </w:tabs>
        <w:spacing w:after="0" w:line="240" w:lineRule="auto"/>
        <w:jc w:val="both"/>
      </w:pPr>
      <w:r w:rsidRPr="00BF26D9">
        <w:t>Модуль 8«Места, которые стоит посетить!»</w:t>
      </w:r>
    </w:p>
    <w:p w:rsidR="00BF26D9" w:rsidRPr="00BF26D9" w:rsidRDefault="00BF26D9" w:rsidP="00BF26D9">
      <w:pPr>
        <w:tabs>
          <w:tab w:val="left" w:pos="1125"/>
        </w:tabs>
        <w:spacing w:after="0" w:line="240" w:lineRule="auto"/>
        <w:jc w:val="both"/>
      </w:pPr>
      <w:r w:rsidRPr="00BF26D9">
        <w:t>В каждом модуле есть следующие разделы:</w:t>
      </w:r>
    </w:p>
    <w:p w:rsidR="00BF26D9" w:rsidRPr="00BF26D9" w:rsidRDefault="00BF26D9" w:rsidP="00BF26D9">
      <w:pPr>
        <w:tabs>
          <w:tab w:val="left" w:pos="1125"/>
        </w:tabs>
        <w:spacing w:after="0" w:line="240" w:lineRule="auto"/>
        <w:jc w:val="both"/>
      </w:pPr>
      <w:r w:rsidRPr="00BF26D9">
        <w:rPr>
          <w:bCs/>
          <w:u w:val="single"/>
        </w:rPr>
        <w:t>Portfolio</w:t>
      </w:r>
      <w:r w:rsidRPr="00BF26D9">
        <w:t>предлагает небольшое письменное задание, в котором учащиеся пишут о себе с помощью текста-опоры.</w:t>
      </w:r>
      <w:r w:rsidRPr="00BF26D9">
        <w:rPr>
          <w:bCs/>
          <w:u w:val="single"/>
        </w:rPr>
        <w:t>Spotlight on the UK</w:t>
      </w:r>
      <w:r w:rsidRPr="00BF26D9">
        <w:t>знакомит учащихся с культурой Великобритании. Этот раздел представлен небольшими текстами о некоторых сторонах жизни этой страны.</w:t>
      </w:r>
      <w:r>
        <w:t xml:space="preserve"> </w:t>
      </w:r>
      <w:r w:rsidRPr="00BF26D9">
        <w:rPr>
          <w:bCs/>
          <w:u w:val="single"/>
        </w:rPr>
        <w:t>Сказка «Златовласка и три медведя»</w:t>
      </w:r>
      <w:r w:rsidRPr="00BF26D9">
        <w:t xml:space="preserve"> знакомит учащихся с английским фольклором.</w:t>
      </w:r>
    </w:p>
    <w:p w:rsidR="00F65F01" w:rsidRDefault="00EE1F94" w:rsidP="00EE1F94">
      <w:pPr>
        <w:tabs>
          <w:tab w:val="left" w:pos="1125"/>
        </w:tabs>
        <w:spacing w:after="0" w:line="240" w:lineRule="auto"/>
        <w:jc w:val="both"/>
      </w:pPr>
      <w:r w:rsidRPr="00EE1F94">
        <w:tab/>
      </w:r>
    </w:p>
    <w:p w:rsidR="006A0E25" w:rsidRPr="006A0E25" w:rsidRDefault="00671D9F" w:rsidP="002A7BBA">
      <w:pPr>
        <w:tabs>
          <w:tab w:val="left" w:pos="1125"/>
        </w:tabs>
        <w:spacing w:after="0" w:line="240" w:lineRule="auto"/>
        <w:rPr>
          <w:b/>
        </w:rPr>
      </w:pPr>
      <w:r>
        <w:rPr>
          <w:b/>
        </w:rPr>
        <w:t>2.2.2.10</w:t>
      </w:r>
      <w:r w:rsidR="006A0E25" w:rsidRPr="006A0E25">
        <w:rPr>
          <w:b/>
        </w:rPr>
        <w:t>. Математика и информатика</w:t>
      </w:r>
    </w:p>
    <w:p w:rsidR="006A0E25" w:rsidRPr="006A0E25" w:rsidRDefault="006A0E25" w:rsidP="00EE1F94">
      <w:pPr>
        <w:tabs>
          <w:tab w:val="left" w:pos="1125"/>
        </w:tabs>
        <w:spacing w:after="0" w:line="240" w:lineRule="auto"/>
        <w:jc w:val="both"/>
        <w:rPr>
          <w:b/>
        </w:rPr>
      </w:pPr>
      <w:r>
        <w:rPr>
          <w:b/>
        </w:rPr>
        <w:tab/>
      </w:r>
      <w:r w:rsidRPr="006A0E25">
        <w:rPr>
          <w:b/>
        </w:rPr>
        <w:t xml:space="preserve"> Числа и величины </w:t>
      </w:r>
    </w:p>
    <w:p w:rsidR="006A0E25" w:rsidRDefault="006A0E25" w:rsidP="00EE1F94">
      <w:pPr>
        <w:tabs>
          <w:tab w:val="left" w:pos="1125"/>
        </w:tabs>
        <w:spacing w:after="0" w:line="240" w:lineRule="auto"/>
        <w:jc w:val="both"/>
      </w:pPr>
      <w:r>
        <w:tab/>
      </w:r>
      <w:r w:rsidRPr="006A0E25">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A0E25" w:rsidRDefault="006A0E25" w:rsidP="00EE1F94">
      <w:pPr>
        <w:tabs>
          <w:tab w:val="left" w:pos="1125"/>
        </w:tabs>
        <w:spacing w:after="0" w:line="240" w:lineRule="auto"/>
        <w:jc w:val="both"/>
      </w:pPr>
      <w:r>
        <w:tab/>
      </w:r>
      <w:r w:rsidRPr="006A0E25">
        <w:t xml:space="preserve"> 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A0E25" w:rsidRPr="006A0E25" w:rsidRDefault="006A0E25" w:rsidP="00EE1F94">
      <w:pPr>
        <w:tabs>
          <w:tab w:val="left" w:pos="1125"/>
        </w:tabs>
        <w:spacing w:after="0" w:line="240" w:lineRule="auto"/>
        <w:jc w:val="both"/>
        <w:rPr>
          <w:b/>
        </w:rPr>
      </w:pPr>
      <w:r>
        <w:rPr>
          <w:b/>
        </w:rPr>
        <w:tab/>
      </w:r>
      <w:r w:rsidRPr="006A0E25">
        <w:rPr>
          <w:b/>
        </w:rPr>
        <w:t xml:space="preserve">Арифметические действия </w:t>
      </w:r>
    </w:p>
    <w:p w:rsidR="006A0E25" w:rsidRDefault="006A0E25" w:rsidP="00EE1F94">
      <w:pPr>
        <w:tabs>
          <w:tab w:val="left" w:pos="1125"/>
        </w:tabs>
        <w:spacing w:after="0" w:line="240" w:lineRule="auto"/>
        <w:jc w:val="both"/>
      </w:pPr>
      <w:r>
        <w:tab/>
      </w:r>
      <w:r w:rsidRPr="006A0E25">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 </w:t>
      </w:r>
    </w:p>
    <w:p w:rsidR="006A0E25" w:rsidRPr="006A0E25" w:rsidRDefault="006A0E25" w:rsidP="00EE1F94">
      <w:pPr>
        <w:tabs>
          <w:tab w:val="left" w:pos="1125"/>
        </w:tabs>
        <w:spacing w:after="0" w:line="240" w:lineRule="auto"/>
        <w:jc w:val="both"/>
        <w:rPr>
          <w:b/>
        </w:rPr>
      </w:pPr>
      <w:r>
        <w:rPr>
          <w:b/>
        </w:rPr>
        <w:tab/>
      </w:r>
      <w:r w:rsidRPr="006A0E25">
        <w:rPr>
          <w:b/>
        </w:rPr>
        <w:t xml:space="preserve">Работа с текстовыми задачами </w:t>
      </w:r>
    </w:p>
    <w:p w:rsidR="006A0E25" w:rsidRDefault="006A0E25" w:rsidP="00EE1F94">
      <w:pPr>
        <w:tabs>
          <w:tab w:val="left" w:pos="1125"/>
        </w:tabs>
        <w:spacing w:after="0" w:line="240" w:lineRule="auto"/>
        <w:jc w:val="both"/>
      </w:pPr>
      <w:r>
        <w:tab/>
      </w:r>
      <w:r w:rsidRPr="006A0E25">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FF27E0" w:rsidRDefault="00FF27E0" w:rsidP="00EE1F94">
      <w:pPr>
        <w:tabs>
          <w:tab w:val="left" w:pos="1125"/>
        </w:tabs>
        <w:spacing w:after="0" w:line="240" w:lineRule="auto"/>
        <w:jc w:val="both"/>
      </w:pPr>
      <w:r>
        <w:tab/>
      </w:r>
      <w:r w:rsidRPr="00FF27E0">
        <w:rPr>
          <w:b/>
        </w:rPr>
        <w:t>Пространственные отношения.</w:t>
      </w:r>
      <w:r>
        <w:rPr>
          <w:b/>
        </w:rPr>
        <w:t xml:space="preserve"> </w:t>
      </w:r>
      <w:r w:rsidRPr="00FF27E0">
        <w:rPr>
          <w:b/>
        </w:rPr>
        <w:t>Геометрические фигуры</w:t>
      </w:r>
      <w:r>
        <w:t xml:space="preserve"> </w:t>
      </w:r>
    </w:p>
    <w:p w:rsidR="00FF27E0" w:rsidRDefault="00FF27E0" w:rsidP="00EE1F94">
      <w:pPr>
        <w:tabs>
          <w:tab w:val="left" w:pos="1125"/>
        </w:tabs>
        <w:spacing w:after="0" w:line="240" w:lineRule="auto"/>
        <w:jc w:val="both"/>
      </w:pPr>
      <w:r>
        <w:tab/>
        <w:t xml:space="preserve">Взаимное расположение предметов в пространстве и на плоскости (выше— 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FF27E0" w:rsidRPr="00FF27E0" w:rsidRDefault="00FF27E0" w:rsidP="00EE1F94">
      <w:pPr>
        <w:tabs>
          <w:tab w:val="left" w:pos="1125"/>
        </w:tabs>
        <w:spacing w:after="0" w:line="240" w:lineRule="auto"/>
        <w:jc w:val="both"/>
        <w:rPr>
          <w:b/>
        </w:rPr>
      </w:pPr>
      <w:r>
        <w:tab/>
      </w:r>
      <w:r w:rsidRPr="00FF27E0">
        <w:rPr>
          <w:b/>
        </w:rPr>
        <w:t>Геометрические величины</w:t>
      </w:r>
    </w:p>
    <w:p w:rsidR="00FF27E0" w:rsidRDefault="00FF27E0" w:rsidP="00EE1F94">
      <w:pPr>
        <w:tabs>
          <w:tab w:val="left" w:pos="1125"/>
        </w:tabs>
        <w:spacing w:after="0" w:line="240" w:lineRule="auto"/>
        <w:jc w:val="both"/>
      </w:pPr>
      <w:r>
        <w:tab/>
        <w:t xml:space="preserve"> 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 дм2 , м2 ). Точное и приближённое измерение площади геометрической фигуры. Вычисление площади прямоугольника.</w:t>
      </w:r>
    </w:p>
    <w:p w:rsidR="00D51611" w:rsidRPr="00D51611" w:rsidRDefault="00D51611" w:rsidP="00EE1F94">
      <w:pPr>
        <w:tabs>
          <w:tab w:val="left" w:pos="1125"/>
        </w:tabs>
        <w:spacing w:after="0" w:line="240" w:lineRule="auto"/>
        <w:jc w:val="both"/>
        <w:rPr>
          <w:b/>
        </w:rPr>
      </w:pPr>
      <w:r>
        <w:tab/>
      </w:r>
      <w:r w:rsidRPr="00D51611">
        <w:rPr>
          <w:b/>
        </w:rPr>
        <w:t xml:space="preserve">Работа с информацией </w:t>
      </w:r>
    </w:p>
    <w:p w:rsidR="00D51611" w:rsidRDefault="00D51611" w:rsidP="00EE1F94">
      <w:pPr>
        <w:tabs>
          <w:tab w:val="left" w:pos="1125"/>
        </w:tabs>
        <w:spacing w:after="0" w:line="240" w:lineRule="auto"/>
        <w:jc w:val="both"/>
      </w:pPr>
      <w:r>
        <w:tab/>
        <w:t>Сбор и представление информации, связанной со счётом (пересчётом), 108 измерением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B61B60" w:rsidRDefault="00B61B60" w:rsidP="00EE1F94">
      <w:pPr>
        <w:tabs>
          <w:tab w:val="left" w:pos="1125"/>
        </w:tabs>
        <w:spacing w:after="0" w:line="240" w:lineRule="auto"/>
        <w:jc w:val="both"/>
      </w:pPr>
    </w:p>
    <w:p w:rsidR="00B61B60" w:rsidRPr="00B61B60" w:rsidRDefault="00EC44EE" w:rsidP="0062713E">
      <w:pPr>
        <w:tabs>
          <w:tab w:val="left" w:pos="1125"/>
        </w:tabs>
        <w:spacing w:after="0" w:line="240" w:lineRule="auto"/>
        <w:rPr>
          <w:b/>
        </w:rPr>
      </w:pPr>
      <w:r>
        <w:rPr>
          <w:b/>
        </w:rPr>
        <w:tab/>
      </w:r>
      <w:r w:rsidR="00671D9F">
        <w:rPr>
          <w:b/>
        </w:rPr>
        <w:t>2.2.2.11</w:t>
      </w:r>
      <w:r w:rsidR="00B61B60" w:rsidRPr="00B61B60">
        <w:rPr>
          <w:b/>
        </w:rPr>
        <w:t>. Окружающий мир</w:t>
      </w:r>
    </w:p>
    <w:p w:rsidR="00B61B60" w:rsidRPr="00B61B60" w:rsidRDefault="00B61B60" w:rsidP="00EE1F94">
      <w:pPr>
        <w:tabs>
          <w:tab w:val="left" w:pos="1125"/>
        </w:tabs>
        <w:spacing w:after="0" w:line="240" w:lineRule="auto"/>
        <w:jc w:val="both"/>
        <w:rPr>
          <w:b/>
        </w:rPr>
      </w:pPr>
      <w:r>
        <w:tab/>
      </w:r>
      <w:r w:rsidRPr="00B61B60">
        <w:rPr>
          <w:b/>
        </w:rPr>
        <w:t>Человек и природа</w:t>
      </w:r>
    </w:p>
    <w:p w:rsidR="00B61B60" w:rsidRDefault="00B61B60" w:rsidP="00EE1F94">
      <w:pPr>
        <w:tabs>
          <w:tab w:val="left" w:pos="1125"/>
        </w:tabs>
        <w:spacing w:after="0" w:line="240" w:lineRule="auto"/>
        <w:jc w:val="both"/>
      </w:pPr>
      <w:r>
        <w:tab/>
      </w:r>
      <w:r w:rsidRPr="00B61B60">
        <w:t xml:space="preserve"> 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rsidR="0033259F" w:rsidRDefault="00B61B60" w:rsidP="00EE1F94">
      <w:pPr>
        <w:tabs>
          <w:tab w:val="left" w:pos="1125"/>
        </w:tabs>
        <w:spacing w:after="0" w:line="240" w:lineRule="auto"/>
        <w:jc w:val="both"/>
      </w:pPr>
      <w:r>
        <w:tab/>
      </w:r>
      <w:r w:rsidRPr="00B61B60">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w:t>
      </w:r>
    </w:p>
    <w:p w:rsidR="0033259F" w:rsidRDefault="0033259F" w:rsidP="00EE1F94">
      <w:pPr>
        <w:tabs>
          <w:tab w:val="left" w:pos="1125"/>
        </w:tabs>
        <w:spacing w:after="0" w:line="240" w:lineRule="auto"/>
        <w:jc w:val="both"/>
      </w:pPr>
      <w:r>
        <w:tab/>
      </w:r>
      <w:r w:rsidR="00B61B60" w:rsidRPr="00B61B60">
        <w:t>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3259F" w:rsidRDefault="0033259F" w:rsidP="00EE1F94">
      <w:pPr>
        <w:tabs>
          <w:tab w:val="left" w:pos="1125"/>
        </w:tabs>
        <w:spacing w:after="0" w:line="240" w:lineRule="auto"/>
        <w:jc w:val="both"/>
      </w:pPr>
      <w:r>
        <w:tab/>
      </w:r>
      <w:r w:rsidR="00B61B60" w:rsidRPr="00B61B60">
        <w:t xml:space="preserve">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33259F" w:rsidRDefault="0033259F" w:rsidP="00EE1F94">
      <w:pPr>
        <w:tabs>
          <w:tab w:val="left" w:pos="1125"/>
        </w:tabs>
        <w:spacing w:after="0" w:line="240" w:lineRule="auto"/>
        <w:jc w:val="both"/>
      </w:pPr>
      <w:r>
        <w:tab/>
      </w:r>
      <w:r w:rsidR="00B61B60" w:rsidRPr="00B61B60">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 </w:t>
      </w:r>
    </w:p>
    <w:p w:rsidR="0033259F" w:rsidRDefault="0033259F" w:rsidP="00EE1F94">
      <w:pPr>
        <w:tabs>
          <w:tab w:val="left" w:pos="1125"/>
        </w:tabs>
        <w:spacing w:after="0" w:line="240" w:lineRule="auto"/>
        <w:jc w:val="both"/>
      </w:pPr>
      <w:r>
        <w:tab/>
      </w:r>
      <w:r w:rsidR="00B61B60" w:rsidRPr="00B61B60">
        <w:t xml:space="preserve">Воздух — смесь газов. Свойства воздуха. Значение воздуха для растений, животных, человека. </w:t>
      </w:r>
    </w:p>
    <w:p w:rsidR="0033259F" w:rsidRDefault="0033259F" w:rsidP="00EE1F94">
      <w:pPr>
        <w:tabs>
          <w:tab w:val="left" w:pos="1125"/>
        </w:tabs>
        <w:spacing w:after="0" w:line="240" w:lineRule="auto"/>
        <w:jc w:val="both"/>
      </w:pPr>
      <w:r>
        <w:tab/>
      </w:r>
      <w:r w:rsidR="00B61B60" w:rsidRPr="00B61B60">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33259F" w:rsidRDefault="0033259F" w:rsidP="00EE1F94">
      <w:pPr>
        <w:tabs>
          <w:tab w:val="left" w:pos="1125"/>
        </w:tabs>
        <w:spacing w:after="0" w:line="240" w:lineRule="auto"/>
        <w:jc w:val="both"/>
      </w:pPr>
      <w:r>
        <w:tab/>
      </w:r>
      <w:r w:rsidR="00B61B60" w:rsidRPr="00B61B60">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для хозяйственной жизни человека. </w:t>
      </w:r>
    </w:p>
    <w:p w:rsidR="00094D9F" w:rsidRDefault="0033259F" w:rsidP="00EE1F94">
      <w:pPr>
        <w:tabs>
          <w:tab w:val="left" w:pos="1125"/>
        </w:tabs>
        <w:spacing w:after="0" w:line="240" w:lineRule="auto"/>
        <w:jc w:val="both"/>
      </w:pPr>
      <w:r>
        <w:tab/>
      </w:r>
      <w:r w:rsidR="00B61B60" w:rsidRPr="00B61B60">
        <w:t>Растения, их разнообразие. Части растения (корень, стебель, лист, цветок, плод, семя). Условия, необходимые для жизни растения (свет, тепло, воздух, вода).</w:t>
      </w:r>
      <w:r w:rsidR="00094D9F">
        <w:t xml:space="preserve"> </w:t>
      </w:r>
      <w:r w:rsidR="00094D9F" w:rsidRPr="00094D9F">
        <w:t xml:space="preserve">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 </w:t>
      </w:r>
    </w:p>
    <w:p w:rsidR="00094D9F" w:rsidRDefault="00094D9F" w:rsidP="00EE1F94">
      <w:pPr>
        <w:tabs>
          <w:tab w:val="left" w:pos="1125"/>
        </w:tabs>
        <w:spacing w:after="0" w:line="240" w:lineRule="auto"/>
        <w:jc w:val="both"/>
      </w:pPr>
      <w:r>
        <w:tab/>
      </w:r>
      <w:r w:rsidRPr="00094D9F">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94D9F" w:rsidRDefault="00094D9F" w:rsidP="00EE1F94">
      <w:pPr>
        <w:tabs>
          <w:tab w:val="left" w:pos="1125"/>
        </w:tabs>
        <w:spacing w:after="0" w:line="240" w:lineRule="auto"/>
        <w:jc w:val="both"/>
      </w:pPr>
      <w:r>
        <w:tab/>
      </w:r>
      <w:r w:rsidRPr="00094D9F">
        <w:t xml:space="preserve"> 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094D9F" w:rsidRDefault="00094D9F" w:rsidP="00EE1F94">
      <w:pPr>
        <w:tabs>
          <w:tab w:val="left" w:pos="1125"/>
        </w:tabs>
        <w:spacing w:after="0" w:line="240" w:lineRule="auto"/>
        <w:jc w:val="both"/>
      </w:pPr>
      <w:r>
        <w:tab/>
      </w:r>
      <w:r w:rsidRPr="00094D9F">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1581" w:rsidRDefault="00001581" w:rsidP="00EE1F94">
      <w:pPr>
        <w:tabs>
          <w:tab w:val="left" w:pos="1125"/>
        </w:tabs>
        <w:spacing w:after="0" w:line="240" w:lineRule="auto"/>
        <w:jc w:val="both"/>
      </w:pPr>
      <w:r>
        <w:tab/>
      </w:r>
      <w:r w:rsidRPr="00001581">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001581" w:rsidRDefault="00001581" w:rsidP="00EE1F94">
      <w:pPr>
        <w:tabs>
          <w:tab w:val="left" w:pos="1125"/>
        </w:tabs>
        <w:spacing w:after="0" w:line="240" w:lineRule="auto"/>
        <w:jc w:val="both"/>
      </w:pPr>
      <w:r>
        <w:tab/>
      </w:r>
      <w:r w:rsidRPr="00001581">
        <w:t>Общее представление о строении тела человека. Системы органов (опорно</w:t>
      </w:r>
      <w:r>
        <w:t>-</w:t>
      </w:r>
      <w:r w:rsidRPr="00001581">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800F9" w:rsidRPr="00A800F9" w:rsidRDefault="00A800F9" w:rsidP="00EE1F94">
      <w:pPr>
        <w:tabs>
          <w:tab w:val="left" w:pos="1125"/>
        </w:tabs>
        <w:spacing w:after="0" w:line="240" w:lineRule="auto"/>
        <w:jc w:val="both"/>
        <w:rPr>
          <w:b/>
        </w:rPr>
      </w:pPr>
      <w:r>
        <w:tab/>
      </w:r>
      <w:r w:rsidRPr="00A800F9">
        <w:rPr>
          <w:b/>
        </w:rPr>
        <w:t>Человек и общество</w:t>
      </w:r>
    </w:p>
    <w:p w:rsidR="00A800F9" w:rsidRDefault="00A800F9" w:rsidP="00EE1F94">
      <w:pPr>
        <w:tabs>
          <w:tab w:val="left" w:pos="1125"/>
        </w:tabs>
        <w:spacing w:after="0" w:line="240" w:lineRule="auto"/>
        <w:jc w:val="both"/>
      </w:pPr>
      <w:r>
        <w:tab/>
      </w:r>
      <w:r w:rsidRPr="00A800F9">
        <w:t xml:space="preserve"> Общество — совокупность людей, которые объединены общей культурой и связаны друг с другом совместной деятельностью во имя общей цели. Духовно</w:t>
      </w:r>
      <w:r w:rsidRPr="00A800F9">
        <w:softHyphen/>
        <w:t xml:space="preserve">нравственные и культурные ценности — основа жизнеспособности общества. </w:t>
      </w:r>
    </w:p>
    <w:p w:rsidR="00A800F9" w:rsidRDefault="00A800F9" w:rsidP="00EE1F94">
      <w:pPr>
        <w:tabs>
          <w:tab w:val="left" w:pos="1125"/>
        </w:tabs>
        <w:spacing w:after="0" w:line="240" w:lineRule="auto"/>
        <w:jc w:val="both"/>
      </w:pPr>
      <w:r>
        <w:tab/>
      </w:r>
      <w:r w:rsidRPr="00A800F9">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110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w:t>
      </w:r>
      <w:r w:rsidRPr="00A800F9">
        <w:softHyphen/>
        <w:t>нравственные ценности в семейной культуре народов России и мира.</w:t>
      </w:r>
    </w:p>
    <w:p w:rsidR="00877CF2" w:rsidRDefault="00877CF2" w:rsidP="00EE1F94">
      <w:pPr>
        <w:tabs>
          <w:tab w:val="left" w:pos="1125"/>
        </w:tabs>
        <w:spacing w:after="0" w:line="240" w:lineRule="auto"/>
        <w:jc w:val="both"/>
      </w:pPr>
      <w:r>
        <w:tab/>
      </w:r>
      <w:r w:rsidRPr="00877CF2">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w:t>
      </w:r>
    </w:p>
    <w:p w:rsidR="00877CF2" w:rsidRDefault="00877CF2" w:rsidP="00EE1F94">
      <w:pPr>
        <w:tabs>
          <w:tab w:val="left" w:pos="1125"/>
        </w:tabs>
        <w:spacing w:after="0" w:line="240" w:lineRule="auto"/>
        <w:jc w:val="both"/>
      </w:pPr>
      <w:r>
        <w:tab/>
      </w:r>
      <w:r w:rsidRPr="00877CF2">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877CF2" w:rsidRDefault="00877CF2" w:rsidP="00EE1F94">
      <w:pPr>
        <w:tabs>
          <w:tab w:val="left" w:pos="1125"/>
        </w:tabs>
        <w:spacing w:after="0" w:line="240" w:lineRule="auto"/>
        <w:jc w:val="both"/>
      </w:pPr>
      <w:r>
        <w:tab/>
      </w:r>
      <w:r w:rsidRPr="00877CF2">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w:t>
      </w:r>
      <w:r>
        <w:t>-</w:t>
      </w:r>
      <w:r w:rsidRPr="00877CF2">
        <w:softHyphen/>
        <w:t xml:space="preserve">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w:t>
      </w:r>
      <w:r>
        <w:t>-</w:t>
      </w:r>
      <w:r w:rsidRPr="00877CF2">
        <w:softHyphen/>
        <w:t xml:space="preserve">нравственного здоровья. </w:t>
      </w:r>
    </w:p>
    <w:p w:rsidR="00877CF2" w:rsidRDefault="00877CF2" w:rsidP="00EE1F94">
      <w:pPr>
        <w:tabs>
          <w:tab w:val="left" w:pos="1125"/>
        </w:tabs>
        <w:spacing w:after="0" w:line="240" w:lineRule="auto"/>
        <w:jc w:val="both"/>
      </w:pPr>
      <w:r>
        <w:tab/>
      </w:r>
      <w:r w:rsidRPr="00877CF2">
        <w:t>Наша Родина — Россия, Российская Федерация. Ценностно</w:t>
      </w:r>
      <w:r>
        <w:t>-</w:t>
      </w:r>
      <w:r w:rsidRPr="00877CF2">
        <w:softHyphen/>
        <w:t>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3316F" w:rsidRDefault="00A3316F" w:rsidP="00EE1F94">
      <w:pPr>
        <w:tabs>
          <w:tab w:val="left" w:pos="1125"/>
        </w:tabs>
        <w:spacing w:after="0" w:line="240" w:lineRule="auto"/>
        <w:jc w:val="both"/>
      </w:pPr>
      <w:r>
        <w:tab/>
      </w:r>
      <w:r w:rsidRPr="00A3316F">
        <w:t>Президент Российской Федерации — глава государства. Ответственность главы государства за социальное и духовно</w:t>
      </w:r>
      <w:r>
        <w:t>-</w:t>
      </w:r>
      <w:r w:rsidRPr="00A3316F">
        <w:softHyphen/>
        <w:t xml:space="preserve">нравственное благополучие граждан. </w:t>
      </w:r>
    </w:p>
    <w:p w:rsidR="00A3316F" w:rsidRDefault="00A3316F" w:rsidP="00EE1F94">
      <w:pPr>
        <w:tabs>
          <w:tab w:val="left" w:pos="1125"/>
        </w:tabs>
        <w:spacing w:after="0" w:line="240" w:lineRule="auto"/>
        <w:jc w:val="both"/>
      </w:pPr>
      <w:r>
        <w:tab/>
      </w:r>
      <w:r w:rsidRPr="00A3316F">
        <w:t>Праздник в жизни общества как средство укрепления общественной солидарности и упрочения духовно</w:t>
      </w:r>
      <w:r>
        <w:t>-</w:t>
      </w:r>
      <w:r w:rsidRPr="00A3316F">
        <w:softHyphen/>
        <w:t xml:space="preserve">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A3316F" w:rsidRDefault="00A3316F" w:rsidP="00EE1F94">
      <w:pPr>
        <w:tabs>
          <w:tab w:val="left" w:pos="1125"/>
        </w:tabs>
        <w:spacing w:after="0" w:line="240" w:lineRule="auto"/>
        <w:jc w:val="both"/>
      </w:pPr>
      <w:r>
        <w:tab/>
      </w:r>
      <w:r w:rsidRPr="00A3316F">
        <w:t>Россия на карте, государственная граница России.</w:t>
      </w:r>
    </w:p>
    <w:p w:rsidR="00A3316F" w:rsidRDefault="00A3316F" w:rsidP="00EE1F94">
      <w:pPr>
        <w:tabs>
          <w:tab w:val="left" w:pos="1125"/>
        </w:tabs>
        <w:spacing w:after="0" w:line="240" w:lineRule="auto"/>
        <w:jc w:val="both"/>
      </w:pPr>
      <w:r>
        <w:tab/>
      </w:r>
      <w:r w:rsidRPr="00A3316F">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w:t>
      </w:r>
    </w:p>
    <w:p w:rsidR="00A3316F" w:rsidRDefault="00A3316F" w:rsidP="00EE1F94">
      <w:pPr>
        <w:tabs>
          <w:tab w:val="left" w:pos="1125"/>
        </w:tabs>
        <w:spacing w:after="0" w:line="240" w:lineRule="auto"/>
        <w:jc w:val="both"/>
      </w:pPr>
      <w:r>
        <w:tab/>
      </w:r>
      <w:r w:rsidRPr="00A3316F">
        <w:t>Санкт</w:t>
      </w:r>
      <w:r>
        <w:t>-</w:t>
      </w:r>
      <w:r w:rsidRPr="00A3316F">
        <w:softHyphen/>
        <w:t>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3316F" w:rsidRDefault="00A3316F" w:rsidP="00EE1F94">
      <w:pPr>
        <w:tabs>
          <w:tab w:val="left" w:pos="1125"/>
        </w:tabs>
        <w:spacing w:after="0" w:line="240" w:lineRule="auto"/>
        <w:jc w:val="both"/>
      </w:pPr>
      <w:r>
        <w:tab/>
      </w:r>
      <w:r w:rsidRPr="00A3316F">
        <w:t xml:space="preserve">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3316F" w:rsidRDefault="00A3316F" w:rsidP="00EE1F94">
      <w:pPr>
        <w:tabs>
          <w:tab w:val="left" w:pos="1125"/>
        </w:tabs>
        <w:spacing w:after="0" w:line="240" w:lineRule="auto"/>
        <w:jc w:val="both"/>
      </w:pPr>
      <w:r>
        <w:tab/>
      </w:r>
      <w:r w:rsidRPr="00A3316F">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A3316F" w:rsidRDefault="00A3316F" w:rsidP="00EE1F94">
      <w:pPr>
        <w:tabs>
          <w:tab w:val="left" w:pos="1125"/>
        </w:tabs>
        <w:spacing w:after="0" w:line="240" w:lineRule="auto"/>
        <w:jc w:val="both"/>
      </w:pPr>
      <w:r>
        <w:tab/>
      </w:r>
      <w:r w:rsidRPr="00A3316F">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rsidRPr="00A3316F">
        <w:softHyphen/>
      </w:r>
      <w:r>
        <w:t>-</w:t>
      </w:r>
      <w:r w:rsidRPr="00A3316F">
        <w:t>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r w:rsidRPr="00A3316F">
        <w:softHyphen/>
      </w:r>
      <w:r>
        <w:t>-</w:t>
      </w:r>
      <w:r w:rsidRPr="00A3316F">
        <w:t>культурного наследия своего края.</w:t>
      </w:r>
    </w:p>
    <w:p w:rsidR="00A3316F" w:rsidRDefault="00A3316F" w:rsidP="00EE1F94">
      <w:pPr>
        <w:tabs>
          <w:tab w:val="left" w:pos="1125"/>
        </w:tabs>
        <w:spacing w:after="0" w:line="240" w:lineRule="auto"/>
        <w:jc w:val="both"/>
      </w:pPr>
      <w:r>
        <w:tab/>
      </w:r>
      <w:r w:rsidRPr="00A3316F">
        <w:t xml:space="preserve"> 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351633" w:rsidRPr="00351633" w:rsidRDefault="00351633" w:rsidP="00EE1F94">
      <w:pPr>
        <w:tabs>
          <w:tab w:val="left" w:pos="1125"/>
        </w:tabs>
        <w:spacing w:after="0" w:line="240" w:lineRule="auto"/>
        <w:jc w:val="both"/>
        <w:rPr>
          <w:b/>
        </w:rPr>
      </w:pPr>
      <w:r>
        <w:tab/>
      </w:r>
      <w:r w:rsidRPr="00351633">
        <w:rPr>
          <w:b/>
        </w:rPr>
        <w:t xml:space="preserve">Правила безопасной жизни </w:t>
      </w:r>
    </w:p>
    <w:p w:rsidR="00351633" w:rsidRDefault="00351633" w:rsidP="00EE1F94">
      <w:pPr>
        <w:tabs>
          <w:tab w:val="left" w:pos="1125"/>
        </w:tabs>
        <w:spacing w:after="0" w:line="240" w:lineRule="auto"/>
        <w:jc w:val="both"/>
      </w:pPr>
      <w:r>
        <w:tab/>
      </w:r>
      <w:r w:rsidRPr="00351633">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на транспорте (наземном, в том числе железнодорожном, воздушном и водном),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w:t>
      </w:r>
    </w:p>
    <w:p w:rsidR="009C35AD" w:rsidRDefault="009C35AD" w:rsidP="00EE1F94">
      <w:pPr>
        <w:tabs>
          <w:tab w:val="left" w:pos="1125"/>
        </w:tabs>
        <w:spacing w:after="0" w:line="240" w:lineRule="auto"/>
        <w:jc w:val="both"/>
      </w:pPr>
    </w:p>
    <w:p w:rsidR="009C35AD" w:rsidRPr="009C35AD" w:rsidRDefault="00EC44EE" w:rsidP="00B324A1">
      <w:pPr>
        <w:tabs>
          <w:tab w:val="left" w:pos="1125"/>
        </w:tabs>
        <w:spacing w:after="0" w:line="240" w:lineRule="auto"/>
        <w:rPr>
          <w:b/>
        </w:rPr>
      </w:pPr>
      <w:r>
        <w:rPr>
          <w:b/>
        </w:rPr>
        <w:tab/>
      </w:r>
      <w:r w:rsidR="00671D9F">
        <w:rPr>
          <w:b/>
        </w:rPr>
        <w:t>2.2.2.12</w:t>
      </w:r>
      <w:r w:rsidR="005951C6" w:rsidRPr="009C35AD">
        <w:rPr>
          <w:b/>
        </w:rPr>
        <w:t>. Основы религиозных культур и светской этики</w:t>
      </w:r>
    </w:p>
    <w:p w:rsidR="009C35AD" w:rsidRDefault="009C35AD" w:rsidP="00EE1F94">
      <w:pPr>
        <w:tabs>
          <w:tab w:val="left" w:pos="1125"/>
        </w:tabs>
        <w:spacing w:after="0" w:line="240" w:lineRule="auto"/>
        <w:jc w:val="both"/>
      </w:pPr>
      <w:r>
        <w:tab/>
      </w:r>
      <w:r w:rsidR="005951C6" w:rsidRPr="005951C6">
        <w:t xml:space="preserve">Предметная область </w:t>
      </w:r>
      <w:r w:rsidR="005951C6" w:rsidRPr="009C35AD">
        <w:rPr>
          <w:b/>
        </w:rPr>
        <w:t>«Основы религиозных культур и светской этики» представляет собой единый комплекс структурно и содержательно связанных друг с другом учебных модулей,</w:t>
      </w:r>
      <w:r w:rsidR="005951C6" w:rsidRPr="005951C6">
        <w:t xml:space="preserve">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9C35AD" w:rsidRPr="009C35AD" w:rsidRDefault="009C35AD" w:rsidP="00EE1F94">
      <w:pPr>
        <w:tabs>
          <w:tab w:val="left" w:pos="1125"/>
        </w:tabs>
        <w:spacing w:after="0" w:line="240" w:lineRule="auto"/>
        <w:jc w:val="both"/>
        <w:rPr>
          <w:b/>
        </w:rPr>
      </w:pPr>
      <w:r>
        <w:tab/>
      </w:r>
      <w:r w:rsidR="005951C6" w:rsidRPr="009C35AD">
        <w:rPr>
          <w:b/>
        </w:rPr>
        <w:t xml:space="preserve">Основы православной культуры </w:t>
      </w:r>
    </w:p>
    <w:p w:rsidR="009C35AD" w:rsidRDefault="009C35AD" w:rsidP="00EE1F94">
      <w:pPr>
        <w:tabs>
          <w:tab w:val="left" w:pos="1125"/>
        </w:tabs>
        <w:spacing w:after="0" w:line="240" w:lineRule="auto"/>
        <w:jc w:val="both"/>
      </w:pPr>
      <w:r>
        <w:tab/>
      </w:r>
      <w:r>
        <w:tab/>
      </w:r>
      <w:r w:rsidR="005951C6" w:rsidRPr="005951C6">
        <w:t xml:space="preserve">Россия – наша Родина. </w:t>
      </w:r>
    </w:p>
    <w:p w:rsidR="009C35AD" w:rsidRDefault="009C35AD" w:rsidP="00EE1F94">
      <w:pPr>
        <w:tabs>
          <w:tab w:val="left" w:pos="1125"/>
        </w:tabs>
        <w:spacing w:after="0" w:line="240" w:lineRule="auto"/>
        <w:jc w:val="both"/>
      </w:pPr>
      <w:r>
        <w:tab/>
      </w:r>
      <w:r w:rsidR="005951C6" w:rsidRPr="005951C6">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5951C6" w:rsidRDefault="009C35AD" w:rsidP="00EE1F94">
      <w:pPr>
        <w:tabs>
          <w:tab w:val="left" w:pos="1125"/>
        </w:tabs>
        <w:spacing w:after="0" w:line="240" w:lineRule="auto"/>
        <w:jc w:val="both"/>
      </w:pPr>
      <w:r>
        <w:tab/>
      </w:r>
      <w:r w:rsidR="005951C6" w:rsidRPr="005951C6">
        <w:t xml:space="preserve"> Любовь и уважение к Отечеству. Патриотизм многонационального и многоконфессионального народа России.</w:t>
      </w:r>
    </w:p>
    <w:p w:rsidR="006C0318" w:rsidRPr="006C0318" w:rsidRDefault="006C0318" w:rsidP="00EE1F94">
      <w:pPr>
        <w:tabs>
          <w:tab w:val="left" w:pos="1125"/>
        </w:tabs>
        <w:spacing w:after="0" w:line="240" w:lineRule="auto"/>
        <w:jc w:val="both"/>
        <w:rPr>
          <w:b/>
        </w:rPr>
      </w:pPr>
      <w:r>
        <w:tab/>
      </w:r>
      <w:r w:rsidRPr="006C0318">
        <w:rPr>
          <w:b/>
        </w:rPr>
        <w:t xml:space="preserve">Основы светской этики </w:t>
      </w:r>
    </w:p>
    <w:p w:rsidR="006C0318" w:rsidRDefault="006C0318" w:rsidP="00EE1F94">
      <w:pPr>
        <w:tabs>
          <w:tab w:val="left" w:pos="1125"/>
        </w:tabs>
        <w:spacing w:after="0" w:line="240" w:lineRule="auto"/>
        <w:jc w:val="both"/>
      </w:pPr>
      <w:r>
        <w:tab/>
      </w:r>
      <w:r w:rsidRPr="006C0318">
        <w:t xml:space="preserve">Россия – наша Родина. </w:t>
      </w:r>
    </w:p>
    <w:p w:rsidR="006C0318" w:rsidRDefault="006C0318" w:rsidP="00EE1F94">
      <w:pPr>
        <w:tabs>
          <w:tab w:val="left" w:pos="1125"/>
        </w:tabs>
        <w:spacing w:after="0" w:line="240" w:lineRule="auto"/>
        <w:jc w:val="both"/>
      </w:pPr>
      <w:r>
        <w:tab/>
      </w:r>
      <w:r w:rsidRPr="006C0318">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w:t>
      </w:r>
      <w:r>
        <w:t xml:space="preserve"> </w:t>
      </w:r>
      <w:r w:rsidRPr="006C0318">
        <w:t xml:space="preserve">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6C0318" w:rsidRDefault="006C0318" w:rsidP="00EE1F94">
      <w:pPr>
        <w:tabs>
          <w:tab w:val="left" w:pos="1125"/>
        </w:tabs>
        <w:spacing w:after="0" w:line="240" w:lineRule="auto"/>
        <w:jc w:val="both"/>
      </w:pPr>
      <w:r>
        <w:tab/>
      </w:r>
      <w:r w:rsidRPr="006C0318">
        <w:t>Любовь и уважение к Отечеству. Патриотизм многонационального и многоконфессионального народа России.</w:t>
      </w:r>
    </w:p>
    <w:p w:rsidR="00D15093" w:rsidRDefault="00D15093" w:rsidP="00EE1F94">
      <w:pPr>
        <w:tabs>
          <w:tab w:val="left" w:pos="1125"/>
        </w:tabs>
        <w:spacing w:after="0" w:line="240" w:lineRule="auto"/>
        <w:jc w:val="both"/>
      </w:pPr>
    </w:p>
    <w:p w:rsidR="00D15093" w:rsidRPr="00D15093" w:rsidRDefault="00EC44EE" w:rsidP="00EC44EE">
      <w:pPr>
        <w:tabs>
          <w:tab w:val="left" w:pos="1125"/>
        </w:tabs>
        <w:spacing w:after="0" w:line="240" w:lineRule="auto"/>
        <w:rPr>
          <w:b/>
        </w:rPr>
      </w:pPr>
      <w:r>
        <w:rPr>
          <w:b/>
        </w:rPr>
        <w:tab/>
      </w:r>
      <w:r w:rsidR="00D15093" w:rsidRPr="00D15093">
        <w:rPr>
          <w:b/>
        </w:rPr>
        <w:t>2.2.2.</w:t>
      </w:r>
      <w:r>
        <w:rPr>
          <w:b/>
        </w:rPr>
        <w:t>1</w:t>
      </w:r>
      <w:r w:rsidR="00671D9F">
        <w:rPr>
          <w:b/>
        </w:rPr>
        <w:t>3</w:t>
      </w:r>
      <w:r w:rsidR="00D15093" w:rsidRPr="00D15093">
        <w:rPr>
          <w:b/>
        </w:rPr>
        <w:t>. Изобразительное искусство</w:t>
      </w:r>
    </w:p>
    <w:p w:rsidR="00D15093" w:rsidRPr="00D15093" w:rsidRDefault="00D15093" w:rsidP="00EE1F94">
      <w:pPr>
        <w:tabs>
          <w:tab w:val="left" w:pos="1125"/>
        </w:tabs>
        <w:spacing w:after="0" w:line="240" w:lineRule="auto"/>
        <w:jc w:val="both"/>
        <w:rPr>
          <w:b/>
        </w:rPr>
      </w:pPr>
      <w:r>
        <w:tab/>
      </w:r>
      <w:r w:rsidRPr="00D15093">
        <w:rPr>
          <w:b/>
        </w:rPr>
        <w:t xml:space="preserve">Виды художественной деятельности </w:t>
      </w:r>
    </w:p>
    <w:p w:rsidR="00D15093" w:rsidRDefault="00D15093" w:rsidP="00EE1F94">
      <w:pPr>
        <w:tabs>
          <w:tab w:val="left" w:pos="1125"/>
        </w:tabs>
        <w:spacing w:after="0" w:line="240" w:lineRule="auto"/>
        <w:jc w:val="both"/>
      </w:pPr>
      <w:r>
        <w:tab/>
      </w:r>
      <w:r w:rsidRPr="00D15093">
        <w:rPr>
          <w:b/>
        </w:rPr>
        <w:t>Восприятие произведений искусства.</w:t>
      </w:r>
      <w:r w:rsidRPr="00D15093">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w:t>
      </w:r>
      <w:r>
        <w:t xml:space="preserve"> </w:t>
      </w:r>
      <w:r w:rsidRPr="00D15093">
        <w:t xml:space="preserve">(Национальный музей Республики Адыгея).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 </w:t>
      </w:r>
    </w:p>
    <w:p w:rsidR="00D15093" w:rsidRDefault="00D15093" w:rsidP="00EE1F94">
      <w:pPr>
        <w:tabs>
          <w:tab w:val="left" w:pos="1125"/>
        </w:tabs>
        <w:spacing w:after="0" w:line="240" w:lineRule="auto"/>
        <w:jc w:val="both"/>
      </w:pPr>
      <w:r>
        <w:tab/>
      </w:r>
      <w:r w:rsidRPr="00D15093">
        <w:rPr>
          <w:b/>
        </w:rPr>
        <w:t>Рисунок.</w:t>
      </w:r>
      <w:r w:rsidRPr="00D15093">
        <w:t xml:space="preserve">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D15093" w:rsidRDefault="00D15093" w:rsidP="00EE1F94">
      <w:pPr>
        <w:tabs>
          <w:tab w:val="left" w:pos="1125"/>
        </w:tabs>
        <w:spacing w:after="0" w:line="240" w:lineRule="auto"/>
        <w:jc w:val="both"/>
      </w:pPr>
      <w:r>
        <w:tab/>
      </w:r>
      <w:r w:rsidRPr="00D15093">
        <w:rPr>
          <w:b/>
        </w:rPr>
        <w:t>Живопись.</w:t>
      </w:r>
      <w:r w:rsidRPr="00D15093">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D15093" w:rsidRDefault="00D15093" w:rsidP="00EE1F94">
      <w:pPr>
        <w:tabs>
          <w:tab w:val="left" w:pos="1125"/>
        </w:tabs>
        <w:spacing w:after="0" w:line="240" w:lineRule="auto"/>
        <w:jc w:val="both"/>
      </w:pPr>
      <w:r>
        <w:tab/>
      </w:r>
      <w:r w:rsidRPr="00D15093">
        <w:rPr>
          <w:b/>
        </w:rPr>
        <w:t>Скульптура.</w:t>
      </w:r>
      <w:r w:rsidRPr="00D15093">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 </w:t>
      </w:r>
    </w:p>
    <w:p w:rsidR="00A704BB" w:rsidRDefault="00D15093" w:rsidP="00EE1F94">
      <w:pPr>
        <w:tabs>
          <w:tab w:val="left" w:pos="1125"/>
        </w:tabs>
        <w:spacing w:after="0" w:line="240" w:lineRule="auto"/>
        <w:jc w:val="both"/>
      </w:pPr>
      <w:r>
        <w:tab/>
      </w:r>
      <w:r w:rsidRPr="00D15093">
        <w:rPr>
          <w:b/>
        </w:rPr>
        <w:t>Художественное конструирование и дизайн</w:t>
      </w:r>
      <w:r w:rsidRPr="00D15093">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A704BB" w:rsidRPr="00A704BB" w:rsidRDefault="00A704BB" w:rsidP="00A704BB">
      <w:pPr>
        <w:tabs>
          <w:tab w:val="left" w:pos="1125"/>
        </w:tabs>
        <w:spacing w:after="0" w:line="240" w:lineRule="auto"/>
        <w:jc w:val="both"/>
      </w:pPr>
      <w:r>
        <w:tab/>
      </w:r>
      <w:r w:rsidR="00D15093" w:rsidRPr="00A704BB">
        <w:rPr>
          <w:b/>
        </w:rPr>
        <w:t>Декоративно</w:t>
      </w:r>
      <w:r w:rsidRPr="00A704BB">
        <w:rPr>
          <w:b/>
        </w:rPr>
        <w:t>-</w:t>
      </w:r>
      <w:r w:rsidR="00D15093" w:rsidRPr="00A704BB">
        <w:rPr>
          <w:b/>
        </w:rPr>
        <w:softHyphen/>
        <w:t>прикладное искусство.</w:t>
      </w:r>
      <w:r w:rsidR="00D15093" w:rsidRPr="00D15093">
        <w:t xml:space="preserve"> Истоки декоративно</w:t>
      </w:r>
      <w:r w:rsidR="00D15093" w:rsidRPr="00D15093">
        <w:softHyphen/>
        <w:t xml:space="preserve">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w:t>
      </w:r>
      <w:r w:rsidRPr="00A704BB">
        <w:t xml:space="preserve"> народной культуре и декоративно</w:t>
      </w:r>
      <w:r w:rsidRPr="00A704BB">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w:t>
      </w:r>
      <w:r w:rsidRPr="00A704BB">
        <w:softHyphen/>
        <w:t>ниями народных художественных промыслов в России  и Республики Адыгея (с учё</w:t>
      </w:r>
      <w:r w:rsidRPr="00A704BB">
        <w:softHyphen/>
        <w:t>том местных условий).</w:t>
      </w:r>
    </w:p>
    <w:p w:rsidR="009F7BD8" w:rsidRDefault="009F7BD8" w:rsidP="00EE1F94">
      <w:pPr>
        <w:tabs>
          <w:tab w:val="left" w:pos="1125"/>
        </w:tabs>
        <w:spacing w:after="0" w:line="240" w:lineRule="auto"/>
        <w:jc w:val="both"/>
      </w:pPr>
      <w:r>
        <w:tab/>
      </w:r>
      <w:r w:rsidRPr="009F7BD8">
        <w:rPr>
          <w:b/>
        </w:rPr>
        <w:t>Азбука искусства.</w:t>
      </w:r>
      <w:r w:rsidRPr="009F7BD8">
        <w:t xml:space="preserve"> </w:t>
      </w:r>
      <w:r w:rsidRPr="009F7BD8">
        <w:rPr>
          <w:b/>
        </w:rPr>
        <w:t>Как говорит искусство?</w:t>
      </w:r>
      <w:r w:rsidRPr="009F7BD8">
        <w:t xml:space="preserve"> </w:t>
      </w:r>
    </w:p>
    <w:p w:rsidR="009F7BD8" w:rsidRDefault="009F7BD8" w:rsidP="00EE1F94">
      <w:pPr>
        <w:tabs>
          <w:tab w:val="left" w:pos="1125"/>
        </w:tabs>
        <w:spacing w:after="0" w:line="240" w:lineRule="auto"/>
        <w:jc w:val="both"/>
      </w:pPr>
      <w:r>
        <w:tab/>
      </w:r>
      <w:r w:rsidRPr="009F7BD8">
        <w:rPr>
          <w:b/>
        </w:rPr>
        <w:t>Композиция.</w:t>
      </w:r>
      <w:r w:rsidRPr="009F7BD8">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 </w:t>
      </w:r>
    </w:p>
    <w:p w:rsidR="009F7BD8" w:rsidRDefault="009F7BD8" w:rsidP="00EE1F94">
      <w:pPr>
        <w:tabs>
          <w:tab w:val="left" w:pos="1125"/>
        </w:tabs>
        <w:spacing w:after="0" w:line="240" w:lineRule="auto"/>
        <w:jc w:val="both"/>
      </w:pPr>
      <w:r>
        <w:tab/>
      </w:r>
      <w:r w:rsidRPr="009F7BD8">
        <w:rPr>
          <w:b/>
        </w:rPr>
        <w:t>Цвет.</w:t>
      </w:r>
      <w:r w:rsidRPr="009F7BD8">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w:t>
      </w:r>
      <w:r>
        <w:t>-</w:t>
      </w:r>
      <w:r w:rsidRPr="009F7BD8">
        <w:t>ведения. Передача с помощью цвета характера персонажа, его эмоционального состояния.</w:t>
      </w:r>
    </w:p>
    <w:p w:rsidR="009F7BD8" w:rsidRDefault="009F7BD8" w:rsidP="00EE1F94">
      <w:pPr>
        <w:tabs>
          <w:tab w:val="left" w:pos="1125"/>
        </w:tabs>
        <w:spacing w:after="0" w:line="240" w:lineRule="auto"/>
        <w:jc w:val="both"/>
      </w:pPr>
      <w:r>
        <w:tab/>
      </w:r>
      <w:r w:rsidRPr="009F7BD8">
        <w:rPr>
          <w:b/>
        </w:rPr>
        <w:t xml:space="preserve"> Линия.</w:t>
      </w:r>
      <w:r w:rsidRPr="009F7BD8">
        <w:t xml:space="preserve">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9F7BD8" w:rsidRDefault="009F7BD8" w:rsidP="00EE1F94">
      <w:pPr>
        <w:tabs>
          <w:tab w:val="left" w:pos="1125"/>
        </w:tabs>
        <w:spacing w:after="0" w:line="240" w:lineRule="auto"/>
        <w:jc w:val="both"/>
      </w:pPr>
      <w:r>
        <w:tab/>
      </w:r>
      <w:r w:rsidRPr="009F7BD8">
        <w:rPr>
          <w:b/>
        </w:rPr>
        <w:t>Форма.</w:t>
      </w:r>
      <w:r w:rsidRPr="009F7BD8">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9F7BD8" w:rsidRDefault="009F7BD8" w:rsidP="00EE1F94">
      <w:pPr>
        <w:tabs>
          <w:tab w:val="left" w:pos="1125"/>
        </w:tabs>
        <w:spacing w:after="0" w:line="240" w:lineRule="auto"/>
        <w:jc w:val="both"/>
      </w:pPr>
      <w:r>
        <w:tab/>
      </w:r>
      <w:r w:rsidRPr="009F7BD8">
        <w:rPr>
          <w:b/>
        </w:rPr>
        <w:t>Объём.</w:t>
      </w:r>
      <w:r w:rsidRPr="009F7BD8">
        <w:t xml:space="preserve"> Объём в пространстве и объём на плоскости. Способы передачи объёма. Выразительность объёмных композиций. </w:t>
      </w:r>
    </w:p>
    <w:p w:rsidR="00A704BB" w:rsidRDefault="009F7BD8" w:rsidP="00EE1F94">
      <w:pPr>
        <w:tabs>
          <w:tab w:val="left" w:pos="1125"/>
        </w:tabs>
        <w:spacing w:after="0" w:line="240" w:lineRule="auto"/>
        <w:jc w:val="both"/>
      </w:pPr>
      <w:r>
        <w:tab/>
      </w:r>
      <w:r w:rsidRPr="009F7BD8">
        <w:rPr>
          <w:b/>
        </w:rPr>
        <w:t>Ритм.</w:t>
      </w:r>
      <w:r w:rsidRPr="009F7BD8">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004E4DAF">
        <w:t>-</w:t>
      </w:r>
      <w:r w:rsidRPr="009F7BD8">
        <w:softHyphen/>
        <w:t>прикладном искусстве.</w:t>
      </w:r>
    </w:p>
    <w:p w:rsidR="005B4E92" w:rsidRPr="005B4E92" w:rsidRDefault="005B4E92" w:rsidP="00EE1F94">
      <w:pPr>
        <w:tabs>
          <w:tab w:val="left" w:pos="1125"/>
        </w:tabs>
        <w:spacing w:after="0" w:line="240" w:lineRule="auto"/>
        <w:jc w:val="both"/>
        <w:rPr>
          <w:b/>
        </w:rPr>
      </w:pPr>
      <w:r>
        <w:tab/>
      </w:r>
      <w:r w:rsidRPr="005B4E92">
        <w:rPr>
          <w:b/>
        </w:rPr>
        <w:t>Значимые темы искусства. О чём говорит искусство?</w:t>
      </w:r>
    </w:p>
    <w:p w:rsidR="005B4E92" w:rsidRDefault="005B4E92" w:rsidP="00EE1F94">
      <w:pPr>
        <w:tabs>
          <w:tab w:val="left" w:pos="1125"/>
        </w:tabs>
        <w:spacing w:after="0" w:line="240" w:lineRule="auto"/>
        <w:jc w:val="both"/>
      </w:pPr>
      <w:r w:rsidRPr="005B4E92">
        <w:t xml:space="preserve"> </w:t>
      </w:r>
      <w:r>
        <w:tab/>
      </w:r>
      <w:r w:rsidRPr="005B4E92">
        <w:rPr>
          <w:b/>
        </w:rPr>
        <w:t>Земля — наш общий дом.</w:t>
      </w:r>
      <w:r w:rsidRPr="005B4E92">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w:t>
      </w:r>
      <w:r w:rsidR="0024418C">
        <w:t>-</w:t>
      </w:r>
      <w:r w:rsidRPr="005B4E92">
        <w:softHyphen/>
        <w:t>прикладного искусства.</w:t>
      </w:r>
    </w:p>
    <w:p w:rsidR="0024418C" w:rsidRDefault="005B4E92" w:rsidP="00EE1F94">
      <w:pPr>
        <w:tabs>
          <w:tab w:val="left" w:pos="1125"/>
        </w:tabs>
        <w:spacing w:after="0" w:line="240" w:lineRule="auto"/>
        <w:jc w:val="both"/>
      </w:pPr>
      <w:r>
        <w:tab/>
      </w:r>
      <w:r w:rsidRPr="005B4E92">
        <w:rPr>
          <w:b/>
        </w:rPr>
        <w:t xml:space="preserve"> Родина моя — Россия.</w:t>
      </w:r>
      <w:r w:rsidRPr="005B4E92">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w:t>
      </w:r>
      <w:r w:rsidR="0024418C">
        <w:t xml:space="preserve"> </w:t>
      </w:r>
      <w:r w:rsidR="0024418C" w:rsidRPr="0024418C">
        <w:t xml:space="preserve">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24418C" w:rsidRDefault="0024418C" w:rsidP="00EE1F94">
      <w:pPr>
        <w:tabs>
          <w:tab w:val="left" w:pos="1125"/>
        </w:tabs>
        <w:spacing w:after="0" w:line="240" w:lineRule="auto"/>
        <w:jc w:val="both"/>
      </w:pPr>
      <w:r>
        <w:tab/>
      </w:r>
      <w:r w:rsidRPr="0024418C">
        <w:rPr>
          <w:b/>
        </w:rPr>
        <w:t>Человек и человеческие взаимоотношения.</w:t>
      </w:r>
      <w:r w:rsidRPr="0024418C">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5B4E92" w:rsidRDefault="0024418C" w:rsidP="00EE1F94">
      <w:pPr>
        <w:tabs>
          <w:tab w:val="left" w:pos="1125"/>
        </w:tabs>
        <w:spacing w:after="0" w:line="240" w:lineRule="auto"/>
        <w:jc w:val="both"/>
      </w:pPr>
      <w:r>
        <w:tab/>
      </w:r>
      <w:r w:rsidRPr="0024418C">
        <w:t xml:space="preserve"> </w:t>
      </w:r>
      <w:r w:rsidRPr="0024418C">
        <w:rPr>
          <w:b/>
        </w:rPr>
        <w:t>Искусство дарит людям красоту.</w:t>
      </w:r>
      <w:r w:rsidRPr="0024418C">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w:t>
      </w:r>
      <w:r w:rsidRPr="0024418C">
        <w:softHyphen/>
      </w:r>
      <w:r>
        <w:t>-</w:t>
      </w:r>
      <w:r w:rsidRPr="0024418C">
        <w:t>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FC5CE4" w:rsidRPr="00FC5CE4" w:rsidRDefault="00FC5CE4" w:rsidP="00EE1F94">
      <w:pPr>
        <w:tabs>
          <w:tab w:val="left" w:pos="1125"/>
        </w:tabs>
        <w:spacing w:after="0" w:line="240" w:lineRule="auto"/>
        <w:jc w:val="both"/>
        <w:rPr>
          <w:b/>
        </w:rPr>
      </w:pPr>
      <w:r>
        <w:tab/>
      </w:r>
      <w:r w:rsidRPr="00FC5CE4">
        <w:rPr>
          <w:b/>
        </w:rPr>
        <w:t xml:space="preserve">Опыт художественно-творческой деятельности </w:t>
      </w:r>
    </w:p>
    <w:p w:rsidR="00FC5CE4" w:rsidRDefault="00FC5CE4" w:rsidP="00EE1F94">
      <w:pPr>
        <w:tabs>
          <w:tab w:val="left" w:pos="1125"/>
        </w:tabs>
        <w:spacing w:after="0" w:line="240" w:lineRule="auto"/>
        <w:jc w:val="both"/>
      </w:pPr>
      <w:r>
        <w:tab/>
      </w:r>
      <w:r w:rsidRPr="00FC5CE4">
        <w:t>Участие в различных видах изобразительной, декоративно</w:t>
      </w:r>
      <w:r>
        <w:t>-</w:t>
      </w:r>
      <w:r w:rsidRPr="00FC5CE4">
        <w:softHyphen/>
        <w:t>прикладной и художественно</w:t>
      </w:r>
      <w:r w:rsidRPr="00FC5CE4">
        <w:softHyphen/>
      </w:r>
      <w:r>
        <w:t>-</w:t>
      </w:r>
      <w:r w:rsidRPr="00FC5CE4">
        <w:t>конструкторской деятельности. Освоение основ рисунка, живописи, скульптуры, декоративно</w:t>
      </w:r>
      <w:r w:rsidRPr="00FC5CE4">
        <w:softHyphen/>
      </w:r>
      <w:r>
        <w:t>-</w:t>
      </w:r>
      <w:r w:rsidRPr="00FC5CE4">
        <w:t>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w:t>
      </w:r>
      <w:r>
        <w:t>-</w:t>
      </w:r>
      <w:r w:rsidRPr="00FC5CE4">
        <w:t xml:space="preserve">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w:t>
      </w:r>
    </w:p>
    <w:p w:rsidR="00FC5CE4" w:rsidRDefault="00FC5CE4" w:rsidP="00EE1F94">
      <w:pPr>
        <w:tabs>
          <w:tab w:val="left" w:pos="1125"/>
        </w:tabs>
        <w:spacing w:after="0" w:line="240" w:lineRule="auto"/>
        <w:jc w:val="both"/>
      </w:pPr>
      <w:r>
        <w:tab/>
      </w:r>
      <w:r w:rsidRPr="00FC5CE4">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 </w:t>
      </w:r>
    </w:p>
    <w:p w:rsidR="00FC5CE4" w:rsidRDefault="00FC5CE4" w:rsidP="00EE1F94">
      <w:pPr>
        <w:tabs>
          <w:tab w:val="left" w:pos="1125"/>
        </w:tabs>
        <w:spacing w:after="0" w:line="240" w:lineRule="auto"/>
        <w:jc w:val="both"/>
      </w:pPr>
      <w:r>
        <w:tab/>
      </w:r>
      <w:r w:rsidRPr="00FC5CE4">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310F0" w:rsidRDefault="004310F0" w:rsidP="004310F0">
      <w:pPr>
        <w:tabs>
          <w:tab w:val="left" w:pos="1125"/>
        </w:tabs>
        <w:spacing w:after="0" w:line="240" w:lineRule="auto"/>
        <w:rPr>
          <w:b/>
        </w:rPr>
      </w:pPr>
    </w:p>
    <w:p w:rsidR="004310F0" w:rsidRDefault="004310F0" w:rsidP="003F256D">
      <w:pPr>
        <w:tabs>
          <w:tab w:val="left" w:pos="709"/>
        </w:tabs>
        <w:spacing w:after="0" w:line="240" w:lineRule="auto"/>
        <w:rPr>
          <w:b/>
        </w:rPr>
      </w:pPr>
      <w:r>
        <w:rPr>
          <w:b/>
        </w:rPr>
        <w:tab/>
      </w:r>
      <w:r w:rsidR="00EC44EE">
        <w:rPr>
          <w:b/>
        </w:rPr>
        <w:t>2.2.2.1</w:t>
      </w:r>
      <w:r w:rsidR="00671D9F">
        <w:rPr>
          <w:b/>
        </w:rPr>
        <w:t>4</w:t>
      </w:r>
      <w:r w:rsidR="00864609" w:rsidRPr="00864609">
        <w:rPr>
          <w:b/>
        </w:rPr>
        <w:t>. Музыка</w:t>
      </w:r>
    </w:p>
    <w:p w:rsidR="004310F0" w:rsidRPr="004310F0" w:rsidRDefault="004310F0" w:rsidP="004310F0">
      <w:pPr>
        <w:tabs>
          <w:tab w:val="left" w:pos="709"/>
          <w:tab w:val="left" w:pos="1125"/>
        </w:tabs>
        <w:spacing w:after="0" w:line="240" w:lineRule="auto"/>
      </w:pPr>
      <w:r w:rsidRPr="004310F0">
        <w:t xml:space="preserve">           Основное содержание рабочей программы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6E772F" w:rsidRDefault="004310F0" w:rsidP="004310F0">
      <w:pPr>
        <w:tabs>
          <w:tab w:val="left" w:pos="709"/>
        </w:tabs>
        <w:spacing w:after="0" w:line="240" w:lineRule="auto"/>
        <w:jc w:val="both"/>
      </w:pPr>
      <w:r>
        <w:tab/>
      </w:r>
    </w:p>
    <w:p w:rsidR="004310F0" w:rsidRPr="004310F0" w:rsidRDefault="004310F0" w:rsidP="004310F0">
      <w:pPr>
        <w:tabs>
          <w:tab w:val="left" w:pos="709"/>
        </w:tabs>
        <w:spacing w:after="0" w:line="240" w:lineRule="auto"/>
        <w:jc w:val="both"/>
        <w:rPr>
          <w:b/>
        </w:rPr>
      </w:pPr>
      <w:r w:rsidRPr="004310F0">
        <w:rPr>
          <w:b/>
        </w:rPr>
        <w:t xml:space="preserve">Музыка в жизни человека. </w:t>
      </w:r>
    </w:p>
    <w:p w:rsidR="004310F0" w:rsidRPr="004310F0" w:rsidRDefault="004310F0" w:rsidP="004310F0">
      <w:pPr>
        <w:tabs>
          <w:tab w:val="left" w:pos="709"/>
        </w:tabs>
        <w:spacing w:after="0" w:line="240" w:lineRule="auto"/>
        <w:jc w:val="both"/>
      </w:pPr>
      <w:r>
        <w:tab/>
      </w:r>
      <w:r w:rsidRPr="004310F0">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4310F0" w:rsidRPr="004310F0" w:rsidRDefault="004310F0" w:rsidP="004310F0">
      <w:pPr>
        <w:tabs>
          <w:tab w:val="left" w:pos="709"/>
          <w:tab w:val="left" w:pos="1125"/>
        </w:tabs>
        <w:spacing w:after="0" w:line="240" w:lineRule="auto"/>
        <w:jc w:val="both"/>
      </w:pPr>
      <w:r>
        <w:tab/>
      </w:r>
      <w:r w:rsidRPr="004310F0">
        <w:t>Обобщённое представление об основах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4310F0" w:rsidRPr="004310F0" w:rsidRDefault="004310F0" w:rsidP="004310F0">
      <w:pPr>
        <w:tabs>
          <w:tab w:val="left" w:pos="709"/>
          <w:tab w:val="left" w:pos="1125"/>
        </w:tabs>
        <w:spacing w:after="0" w:line="240" w:lineRule="auto"/>
        <w:jc w:val="both"/>
      </w:pPr>
      <w:r>
        <w:tab/>
      </w:r>
      <w:r w:rsidRPr="004310F0">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Сочинение отечественных композиторов о Родине. Духовная музыка в творчестве композиторов.</w:t>
      </w:r>
    </w:p>
    <w:p w:rsidR="004310F0" w:rsidRDefault="004310F0" w:rsidP="004310F0">
      <w:pPr>
        <w:tabs>
          <w:tab w:val="left" w:pos="709"/>
        </w:tabs>
        <w:spacing w:after="0" w:line="240" w:lineRule="auto"/>
        <w:jc w:val="both"/>
      </w:pPr>
      <w:r>
        <w:rPr>
          <w:b/>
        </w:rPr>
        <w:tab/>
      </w:r>
      <w:r w:rsidRPr="004310F0">
        <w:rPr>
          <w:b/>
        </w:rPr>
        <w:t>Основные закономерности музыкального искусства.</w:t>
      </w:r>
      <w:r w:rsidRPr="004310F0">
        <w:t xml:space="preserve"> </w:t>
      </w:r>
    </w:p>
    <w:p w:rsidR="004310F0" w:rsidRPr="004310F0" w:rsidRDefault="004310F0" w:rsidP="004310F0">
      <w:pPr>
        <w:tabs>
          <w:tab w:val="left" w:pos="709"/>
        </w:tabs>
        <w:spacing w:after="0" w:line="240" w:lineRule="auto"/>
        <w:jc w:val="both"/>
      </w:pPr>
      <w:r>
        <w:tab/>
      </w:r>
      <w:r w:rsidRPr="004310F0">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4310F0" w:rsidRPr="004310F0" w:rsidRDefault="004310F0" w:rsidP="004310F0">
      <w:pPr>
        <w:tabs>
          <w:tab w:val="left" w:pos="709"/>
        </w:tabs>
        <w:spacing w:after="0" w:line="240" w:lineRule="auto"/>
        <w:jc w:val="both"/>
      </w:pPr>
      <w:r>
        <w:tab/>
      </w:r>
      <w:r w:rsidRPr="004310F0">
        <w:t>Интонации музыкальные и речевые. Сходство и различие. Интонация- источник музыкальной речи. Основные средства музыкальной выразительности (мелодия, ритм, темп, динамика, тембр, лад и др.)</w:t>
      </w:r>
    </w:p>
    <w:p w:rsidR="004310F0" w:rsidRPr="004310F0" w:rsidRDefault="004310F0" w:rsidP="004310F0">
      <w:pPr>
        <w:tabs>
          <w:tab w:val="left" w:pos="709"/>
        </w:tabs>
        <w:spacing w:after="0" w:line="240" w:lineRule="auto"/>
        <w:jc w:val="both"/>
      </w:pPr>
      <w:r>
        <w:tab/>
      </w:r>
      <w:r w:rsidRPr="004310F0">
        <w:t>Музыкальная речь как способ общения между людьми, её эмоциональное воздействие. Композитор-исполнитель-слушатель. Особенности музыкальной речи в сочинениях композиторов, её выразительный смысл. Нотная запись как форма фиксации музыкальной речи. Элементы нотной грамоты.</w:t>
      </w:r>
    </w:p>
    <w:p w:rsidR="004310F0" w:rsidRPr="004310F0" w:rsidRDefault="004310F0" w:rsidP="004310F0">
      <w:pPr>
        <w:tabs>
          <w:tab w:val="left" w:pos="709"/>
        </w:tabs>
        <w:spacing w:after="0" w:line="240" w:lineRule="auto"/>
        <w:jc w:val="both"/>
      </w:pPr>
      <w:r>
        <w:tab/>
      </w:r>
      <w:r w:rsidRPr="004310F0">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4310F0" w:rsidRPr="004310F0" w:rsidRDefault="004310F0" w:rsidP="004310F0">
      <w:pPr>
        <w:tabs>
          <w:tab w:val="left" w:pos="709"/>
        </w:tabs>
        <w:spacing w:after="0" w:line="240" w:lineRule="auto"/>
        <w:jc w:val="both"/>
      </w:pPr>
      <w:r w:rsidRPr="004310F0">
        <w:t xml:space="preserve"> </w:t>
      </w:r>
      <w:r>
        <w:tab/>
      </w:r>
      <w:r w:rsidRPr="004310F0">
        <w:t>Формы построения музыки как обобщённое выражение художественно- образного содержание произведений. Формы одночастные, двух- и трёхчастные, вариации, рондо и др.</w:t>
      </w:r>
    </w:p>
    <w:p w:rsidR="00D6598E" w:rsidRDefault="00D6598E" w:rsidP="00D6598E">
      <w:pPr>
        <w:tabs>
          <w:tab w:val="left" w:pos="709"/>
        </w:tabs>
        <w:spacing w:after="0" w:line="240" w:lineRule="auto"/>
        <w:jc w:val="both"/>
      </w:pPr>
      <w:r>
        <w:tab/>
      </w:r>
      <w:r w:rsidR="004310F0" w:rsidRPr="00D6598E">
        <w:rPr>
          <w:b/>
        </w:rPr>
        <w:t>Музыкальная картина мира.</w:t>
      </w:r>
      <w:r w:rsidR="004310F0" w:rsidRPr="004310F0">
        <w:t xml:space="preserve"> </w:t>
      </w:r>
    </w:p>
    <w:p w:rsidR="004310F0" w:rsidRPr="004310F0" w:rsidRDefault="00D6598E" w:rsidP="00D6598E">
      <w:pPr>
        <w:tabs>
          <w:tab w:val="left" w:pos="709"/>
        </w:tabs>
        <w:spacing w:after="0" w:line="240" w:lineRule="auto"/>
        <w:jc w:val="both"/>
      </w:pPr>
      <w:r>
        <w:tab/>
      </w:r>
      <w:r w:rsidR="004310F0" w:rsidRPr="004310F0">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p>
    <w:p w:rsidR="004310F0" w:rsidRPr="004310F0" w:rsidRDefault="00D6598E" w:rsidP="00D6598E">
      <w:pPr>
        <w:tabs>
          <w:tab w:val="left" w:pos="709"/>
        </w:tabs>
        <w:spacing w:after="0" w:line="240" w:lineRule="auto"/>
        <w:jc w:val="both"/>
      </w:pPr>
      <w:r>
        <w:tab/>
      </w:r>
      <w:r w:rsidR="004310F0" w:rsidRPr="004310F0">
        <w:t>Различные виды музыки: вокальная, инструментальная, хоровая, оркестровая. Певческие голоса: детские, мужские, женские. Хоры: детский, мужской, женский, смешанный. Музыкальные инструменты. Оркестры: симфонический, духовой, народных инструментов.</w:t>
      </w:r>
    </w:p>
    <w:p w:rsidR="004310F0" w:rsidRPr="004310F0" w:rsidRDefault="00D6598E" w:rsidP="00D6598E">
      <w:pPr>
        <w:tabs>
          <w:tab w:val="left" w:pos="709"/>
        </w:tabs>
        <w:spacing w:after="0" w:line="240" w:lineRule="auto"/>
        <w:jc w:val="both"/>
      </w:pPr>
      <w:r>
        <w:tab/>
      </w:r>
      <w:r w:rsidR="004310F0" w:rsidRPr="004310F0">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310F0" w:rsidRPr="004310F0" w:rsidRDefault="00D6598E" w:rsidP="00D6598E">
      <w:pPr>
        <w:tabs>
          <w:tab w:val="left" w:pos="709"/>
        </w:tabs>
        <w:spacing w:after="0" w:line="240" w:lineRule="auto"/>
        <w:jc w:val="both"/>
      </w:pPr>
      <w:r>
        <w:tab/>
      </w:r>
      <w:r w:rsidR="004310F0" w:rsidRPr="004310F0">
        <w:t>Музыка в начальной школе является одним из основных предметов освоения искусства как духовного наследия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и жизни.</w:t>
      </w:r>
    </w:p>
    <w:p w:rsidR="004310F0" w:rsidRPr="004310F0" w:rsidRDefault="004310F0" w:rsidP="00E30966">
      <w:pPr>
        <w:tabs>
          <w:tab w:val="left" w:pos="709"/>
        </w:tabs>
        <w:spacing w:after="0" w:line="240" w:lineRule="auto"/>
        <w:jc w:val="both"/>
      </w:pPr>
      <w:r w:rsidRPr="004310F0">
        <w:t xml:space="preserve"> </w:t>
      </w:r>
      <w:r w:rsidR="00D6598E">
        <w:tab/>
      </w:r>
      <w:r w:rsidRPr="004310F0">
        <w:t>В начальной школе у обучающихся формируется целостное представление о музыке, ее истоках и образной природе, многообразии форм и жанров. Школьники учатся наблюдать,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и инструментальных произведений; импровизировать в разнообразных видах музыкально-творческой деятельности.</w:t>
      </w:r>
    </w:p>
    <w:p w:rsidR="004310F0" w:rsidRPr="004310F0" w:rsidRDefault="004310F0" w:rsidP="00E30966">
      <w:pPr>
        <w:tabs>
          <w:tab w:val="left" w:pos="709"/>
        </w:tabs>
        <w:spacing w:after="0" w:line="240" w:lineRule="auto"/>
        <w:jc w:val="both"/>
      </w:pPr>
      <w:r w:rsidRPr="004310F0">
        <w:t xml:space="preserve">     </w:t>
      </w:r>
      <w:r w:rsidR="00E30966">
        <w:tab/>
      </w:r>
      <w:r w:rsidRPr="004310F0">
        <w:t>Учащиеся знакомятся с различными видами музыки (вокальная, инструментальная; сольная, хоровая, оркестровая) и основными средствами музыкальной выразительности (мелодия, ритм, темп, динамика, тембр, лад), получают представления о народной и профессиональной музыке, музыкальном фольклоре народов России и мира, народных музыкальных традициях родного края, сочинениях профессиональных композиторов.</w:t>
      </w:r>
    </w:p>
    <w:p w:rsidR="004310F0" w:rsidRPr="004310F0" w:rsidRDefault="004310F0" w:rsidP="00E30966">
      <w:pPr>
        <w:tabs>
          <w:tab w:val="left" w:pos="709"/>
        </w:tabs>
        <w:spacing w:after="0" w:line="240" w:lineRule="auto"/>
        <w:jc w:val="both"/>
      </w:pPr>
      <w:r w:rsidRPr="004310F0">
        <w:t xml:space="preserve">  </w:t>
      </w:r>
      <w:r w:rsidR="00E30966">
        <w:tab/>
      </w:r>
      <w:r w:rsidRPr="004310F0">
        <w:t xml:space="preserve">Школьники учатся слышать музыкальные и речевые интонации, понимать выразительность и изобразительность в музыке, песенность, танцевальность, маршевость. В процессе изучения предмета осуществляется знакомство с элементами нотной грамоты, музыкальными инструментами, различными составами оркестров (народных инструментов, симфонический, духовой), певческими голосами (детские, женские, мужские), хорами (детский, женский, мужской, смешанный). </w:t>
      </w:r>
    </w:p>
    <w:p w:rsidR="004310F0" w:rsidRPr="004310F0" w:rsidRDefault="00E30966" w:rsidP="00E30966">
      <w:pPr>
        <w:tabs>
          <w:tab w:val="left" w:pos="709"/>
        </w:tabs>
        <w:spacing w:after="0" w:line="240" w:lineRule="auto"/>
        <w:jc w:val="both"/>
      </w:pPr>
      <w:r>
        <w:tab/>
      </w:r>
      <w:r w:rsidR="004310F0" w:rsidRPr="004310F0">
        <w:t>Обучающиеся получают представление о музыкальной жизни страны, государственной музыкальной символике, музыкальных традициях родного края.</w:t>
      </w:r>
    </w:p>
    <w:p w:rsidR="004310F0" w:rsidRPr="004310F0" w:rsidRDefault="00E30966" w:rsidP="00E30966">
      <w:pPr>
        <w:tabs>
          <w:tab w:val="left" w:pos="709"/>
        </w:tabs>
        <w:spacing w:after="0" w:line="240" w:lineRule="auto"/>
        <w:jc w:val="both"/>
      </w:pPr>
      <w:r>
        <w:tab/>
      </w:r>
      <w:r w:rsidR="004310F0" w:rsidRPr="004310F0">
        <w:t xml:space="preserve">Ученики приобретают начальный опыт музыкально-творческой деятельности в процессе слушания музыки, пения и инструментального музицирования,  музыкально-пластического движения и драматизации музыкальных произведений. </w:t>
      </w:r>
    </w:p>
    <w:p w:rsidR="004310F0" w:rsidRPr="004310F0" w:rsidRDefault="00E30966" w:rsidP="00E30966">
      <w:pPr>
        <w:tabs>
          <w:tab w:val="left" w:pos="709"/>
        </w:tabs>
        <w:spacing w:after="0" w:line="240" w:lineRule="auto"/>
        <w:jc w:val="both"/>
      </w:pPr>
      <w:r>
        <w:tab/>
      </w:r>
      <w:r w:rsidR="004310F0" w:rsidRPr="004310F0">
        <w:t>В ходе обучения у школьников формируется личностно окрашенное эмоционально-образное восприятие музыки, разной по характеру, содержанию, средствам музыкальной выразительности. Осуществляется знакомство с произведениями выдающихся представителей отечественной и зарубежной музыкальной классики (М.И. Глинка, П.И. Чайковский, Н.А. Римский_Корсаков, С.В. Рахманинов, С.С. Прокофьев, Г.В. Свиридов, Р.К. Щедрин, И.С. Бах, В._А. Моцарт, Л. Бетховен, Ф. Шопен, Р. Шуман, Э. Григ), сочинениями современных композиторов для детей.</w:t>
      </w:r>
    </w:p>
    <w:p w:rsidR="004310F0" w:rsidRPr="004310F0" w:rsidRDefault="00E30966" w:rsidP="00E30966">
      <w:pPr>
        <w:tabs>
          <w:tab w:val="left" w:pos="709"/>
        </w:tabs>
        <w:spacing w:after="0" w:line="240" w:lineRule="auto"/>
        <w:jc w:val="both"/>
      </w:pPr>
      <w:r>
        <w:tab/>
      </w:r>
      <w:r w:rsidR="004310F0" w:rsidRPr="004310F0">
        <w:t>Школьники овладевают вокально-хоровыми умениями и навыками, самостоятельно осуществляют поиск исполнительских средств выразительности для воплощения музыкальных образов в процессе разучивания и исполнения произведений, вокальных импровизаций, приобретают навык самовыражения в пении с сопровождением и без сопровождения, одноголосном и с элементами двухголосия, с ориентацией на нотную запись.</w:t>
      </w:r>
    </w:p>
    <w:p w:rsidR="004310F0" w:rsidRPr="004310F0" w:rsidRDefault="00E30966" w:rsidP="00E30966">
      <w:pPr>
        <w:tabs>
          <w:tab w:val="left" w:pos="709"/>
        </w:tabs>
        <w:spacing w:after="0" w:line="240" w:lineRule="auto"/>
        <w:jc w:val="both"/>
      </w:pPr>
      <w:r>
        <w:tab/>
      </w:r>
      <w:r w:rsidR="004310F0" w:rsidRPr="004310F0">
        <w:t>В процессе индивидуального и коллективного музицирования на элементарных музыкальных инструментах идет накопление опыта творческой деятельности: дети разучивают и исполняют</w:t>
      </w:r>
    </w:p>
    <w:p w:rsidR="004310F0" w:rsidRPr="004310F0" w:rsidRDefault="004310F0" w:rsidP="00E30966">
      <w:pPr>
        <w:tabs>
          <w:tab w:val="left" w:pos="709"/>
        </w:tabs>
        <w:spacing w:after="0" w:line="240" w:lineRule="auto"/>
        <w:jc w:val="both"/>
      </w:pPr>
      <w:r w:rsidRPr="004310F0">
        <w:t>произведения, сочиняют мелодии и ритмический аккомпанемент, подбирают по слуху, импровизируют.</w:t>
      </w:r>
    </w:p>
    <w:p w:rsidR="004310F0" w:rsidRPr="004310F0" w:rsidRDefault="00E30966" w:rsidP="00E30966">
      <w:pPr>
        <w:tabs>
          <w:tab w:val="left" w:pos="709"/>
        </w:tabs>
        <w:spacing w:after="0" w:line="240" w:lineRule="auto"/>
        <w:jc w:val="both"/>
      </w:pPr>
      <w:r>
        <w:tab/>
      </w:r>
      <w:r w:rsidR="004310F0" w:rsidRPr="004310F0">
        <w:t>Обучающиеся получают представление о музыкально-пластическом движении, учатся выражать характер музыки и особенности ее развития пластическими средствами, осваивают коллективные формы деятельности при создании музыкально-пластических композиций и импровизаций, в том числе танцевальных.       Учащиеся участвуют в театрализованных формах игровой музыкально-творческой учебной деятельности: инсценируют песни, танцы, создают декорации и костюмы, выражают образное содержание музыкального произведения средствами изобразительного искусства (декоративно-прикладное творчество, рисунок).</w:t>
      </w:r>
    </w:p>
    <w:p w:rsidR="004310F0" w:rsidRPr="004310F0" w:rsidRDefault="008E12DE" w:rsidP="00E30966">
      <w:pPr>
        <w:tabs>
          <w:tab w:val="left" w:pos="709"/>
        </w:tabs>
        <w:spacing w:after="0" w:line="240" w:lineRule="auto"/>
        <w:jc w:val="both"/>
      </w:pPr>
      <w:r>
        <w:tab/>
      </w:r>
      <w:r w:rsidR="004310F0" w:rsidRPr="004310F0">
        <w:t>В результате освоения предметного содержания курса у школьников накапливаются музыкально-слуховые представления об интонационной природе музыки, обогащается эмоционально-духовная сфера, формируется умение решать учебные, музыкально-творческие задачи. В процессе работы над музыкально-исполнительским замыслом у детей развиваются музыкальная память и воображение, образное и ассоциативное мышление, способность воспринимать музыку как живое, образное искусство, воспитывается художественный вкус.</w:t>
      </w:r>
    </w:p>
    <w:p w:rsidR="004310F0" w:rsidRPr="004310F0" w:rsidRDefault="008E12DE" w:rsidP="00E30966">
      <w:pPr>
        <w:tabs>
          <w:tab w:val="left" w:pos="709"/>
        </w:tabs>
        <w:spacing w:after="0" w:line="240" w:lineRule="auto"/>
        <w:jc w:val="both"/>
      </w:pPr>
      <w:r>
        <w:tab/>
      </w:r>
      <w:r w:rsidR="004310F0" w:rsidRPr="004310F0">
        <w:t>В ходе обучения музыке школьники приобретают навыки коллективной музыкально-творческой деятельности (хоровое и ансамблевое пение, музицирование на элементарных музыкальных инструментах, инсценирование песен и танцев, музыкально-пластические композиции, танцевальные импровизации), учатся действовать самостоятельно при выполнении учебных и творческих задач.</w:t>
      </w:r>
    </w:p>
    <w:p w:rsidR="004310F0" w:rsidRPr="004310F0" w:rsidRDefault="004310F0" w:rsidP="00E30966">
      <w:pPr>
        <w:tabs>
          <w:tab w:val="left" w:pos="709"/>
        </w:tabs>
        <w:spacing w:after="0" w:line="240" w:lineRule="auto"/>
        <w:jc w:val="both"/>
      </w:pPr>
      <w:r w:rsidRPr="004310F0">
        <w:t>Изучение  музыки направлено  на достижение  следующих  целей:</w:t>
      </w:r>
    </w:p>
    <w:p w:rsidR="004310F0" w:rsidRPr="004310F0" w:rsidRDefault="004310F0" w:rsidP="00D210A5">
      <w:pPr>
        <w:numPr>
          <w:ilvl w:val="0"/>
          <w:numId w:val="29"/>
        </w:numPr>
        <w:tabs>
          <w:tab w:val="left" w:pos="709"/>
        </w:tabs>
        <w:spacing w:after="0" w:line="240" w:lineRule="auto"/>
        <w:jc w:val="both"/>
      </w:pPr>
      <w:r w:rsidRPr="004310F0">
        <w:rPr>
          <w:i/>
          <w:iCs/>
        </w:rPr>
        <w:t xml:space="preserve">формирование </w:t>
      </w:r>
      <w:r w:rsidRPr="004310F0">
        <w:t>основ музыкальной культуры через эмоциональное, активное восприятие музыки;</w:t>
      </w:r>
    </w:p>
    <w:p w:rsidR="004310F0" w:rsidRPr="004310F0" w:rsidRDefault="004310F0" w:rsidP="00D210A5">
      <w:pPr>
        <w:numPr>
          <w:ilvl w:val="0"/>
          <w:numId w:val="29"/>
        </w:numPr>
        <w:tabs>
          <w:tab w:val="left" w:pos="709"/>
        </w:tabs>
        <w:spacing w:after="0" w:line="240" w:lineRule="auto"/>
        <w:jc w:val="both"/>
      </w:pPr>
      <w:r w:rsidRPr="004310F0">
        <w:rPr>
          <w:i/>
          <w:iCs/>
        </w:rPr>
        <w:t xml:space="preserve">воспитание </w:t>
      </w:r>
      <w:r w:rsidRPr="004310F0">
        <w:t>эмоционально-ценностного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4310F0" w:rsidRPr="004310F0" w:rsidRDefault="004310F0" w:rsidP="00D210A5">
      <w:pPr>
        <w:numPr>
          <w:ilvl w:val="0"/>
          <w:numId w:val="29"/>
        </w:numPr>
        <w:tabs>
          <w:tab w:val="left" w:pos="709"/>
        </w:tabs>
        <w:spacing w:after="0" w:line="240" w:lineRule="auto"/>
        <w:jc w:val="both"/>
      </w:pPr>
      <w:r w:rsidRPr="004310F0">
        <w:rPr>
          <w:i/>
          <w:iCs/>
        </w:rPr>
        <w:t xml:space="preserve">развитие </w:t>
      </w:r>
      <w:r w:rsidRPr="004310F0">
        <w:t>интереса к музыке и музыкальной деятельности,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w:t>
      </w:r>
    </w:p>
    <w:p w:rsidR="004310F0" w:rsidRPr="004310F0" w:rsidRDefault="004310F0" w:rsidP="00D210A5">
      <w:pPr>
        <w:numPr>
          <w:ilvl w:val="0"/>
          <w:numId w:val="29"/>
        </w:numPr>
        <w:tabs>
          <w:tab w:val="left" w:pos="709"/>
        </w:tabs>
        <w:spacing w:after="0" w:line="240" w:lineRule="auto"/>
        <w:jc w:val="both"/>
      </w:pPr>
      <w:r w:rsidRPr="004310F0">
        <w:rPr>
          <w:i/>
          <w:iCs/>
        </w:rPr>
        <w:t xml:space="preserve">освоение </w:t>
      </w:r>
      <w:r w:rsidRPr="004310F0">
        <w:t>музыкальных произведений и знаний о музыке;</w:t>
      </w:r>
    </w:p>
    <w:p w:rsidR="004310F0" w:rsidRPr="004310F0" w:rsidRDefault="004310F0" w:rsidP="00E30966">
      <w:pPr>
        <w:tabs>
          <w:tab w:val="left" w:pos="709"/>
        </w:tabs>
        <w:spacing w:after="0" w:line="240" w:lineRule="auto"/>
        <w:jc w:val="both"/>
      </w:pPr>
      <w:r w:rsidRPr="004310F0">
        <w:rPr>
          <w:i/>
          <w:iCs/>
        </w:rPr>
        <w:t xml:space="preserve">овладение </w:t>
      </w:r>
      <w:r w:rsidRPr="004310F0">
        <w:t xml:space="preserve">практическими умениями и навыками в учебно-творческой деятельности: пении, слушании музыки, игре на элементарных музыкальных инструментах, музыкально-пластическом движении и импровизации. </w:t>
      </w:r>
    </w:p>
    <w:p w:rsidR="00EE2FE5" w:rsidRPr="00EE2FE5" w:rsidRDefault="00EE2FE5" w:rsidP="00EE2FE5">
      <w:pPr>
        <w:tabs>
          <w:tab w:val="left" w:pos="709"/>
        </w:tabs>
        <w:spacing w:after="0" w:line="240" w:lineRule="auto"/>
        <w:jc w:val="both"/>
      </w:pPr>
      <w:r>
        <w:rPr>
          <w:b/>
        </w:rPr>
        <w:tab/>
      </w:r>
      <w:r w:rsidRPr="00EE2FE5">
        <w:rPr>
          <w:b/>
        </w:rPr>
        <w:t xml:space="preserve">Учебный материал  1-го класса </w:t>
      </w:r>
      <w:r w:rsidRPr="00EE2FE5">
        <w:t>раскрывает содержание музыкального искусства через темы  «Музыка вокруг нас»  и « «Музыка и ты». В 1 разделе «Музыка вокруг нас» идёт речь о музыке и её роли в повседневной жизни человека. Песни, танцы и марши- основа многообразных жизненно-музыкальных впечатлений детей. Музыкальные инструменты. Во 2 разделе Музыка в жизни ребёнка. Своеобразие музыкального произведения в выражении чувств человека и окружающего его мира. Интонационно осмысленное воспроизведение различных музыкальных образов. Музыкальные инструменты.</w:t>
      </w:r>
    </w:p>
    <w:p w:rsidR="00EE7C5D" w:rsidRPr="00EE7C5D" w:rsidRDefault="00EE2FE5" w:rsidP="00EE7C5D">
      <w:pPr>
        <w:tabs>
          <w:tab w:val="left" w:pos="709"/>
        </w:tabs>
        <w:spacing w:after="0" w:line="240" w:lineRule="auto"/>
        <w:jc w:val="both"/>
      </w:pPr>
      <w:r w:rsidRPr="00EE2FE5">
        <w:rPr>
          <w:b/>
        </w:rPr>
        <w:t xml:space="preserve">    </w:t>
      </w:r>
      <w:r w:rsidR="00864609">
        <w:rPr>
          <w:b/>
        </w:rPr>
        <w:tab/>
      </w:r>
      <w:r w:rsidR="00EE7C5D" w:rsidRPr="00EE7C5D">
        <w:rPr>
          <w:b/>
        </w:rPr>
        <w:t xml:space="preserve">Учебный материал </w:t>
      </w:r>
      <w:r w:rsidR="00EE7C5D">
        <w:rPr>
          <w:b/>
        </w:rPr>
        <w:t>2 и</w:t>
      </w:r>
      <w:r w:rsidR="00EE7C5D" w:rsidRPr="00EE7C5D">
        <w:rPr>
          <w:b/>
        </w:rPr>
        <w:t xml:space="preserve"> 3-го класса </w:t>
      </w:r>
      <w:r w:rsidR="00EE7C5D" w:rsidRPr="00EE7C5D">
        <w:t>играет кульминационную роль, поскольку вводит учащихся в искусство через закономерности музыки. Они получают представление об интонации как носителе смысла музыки, о развитии музыки, о формах её построения и ведущих музыкальных жанрах – от песни, танца, марша до оперы, балета, симфонии, концерта.</w:t>
      </w:r>
    </w:p>
    <w:p w:rsidR="00EE7C5D" w:rsidRDefault="00EE7C5D" w:rsidP="00EE7C5D">
      <w:pPr>
        <w:tabs>
          <w:tab w:val="left" w:pos="709"/>
        </w:tabs>
        <w:spacing w:after="0" w:line="240" w:lineRule="auto"/>
        <w:jc w:val="both"/>
      </w:pPr>
      <w:r>
        <w:rPr>
          <w:b/>
        </w:rPr>
        <w:tab/>
      </w:r>
      <w:r w:rsidRPr="00EE7C5D">
        <w:rPr>
          <w:b/>
        </w:rPr>
        <w:t xml:space="preserve">Учебный материал 4-го класса </w:t>
      </w:r>
      <w:r w:rsidRPr="00EE7C5D">
        <w:t>даёт школьникам представление о компози</w:t>
      </w:r>
      <w:r w:rsidRPr="00EE7C5D">
        <w:softHyphen/>
        <w:t>торской и народной музыке, о музыке народов России, ближнего и дальнего зарубежья. Выявляют наци</w:t>
      </w:r>
      <w:r w:rsidRPr="00EE7C5D">
        <w:softHyphen/>
        <w:t>ональные особенности, характерные черты музыки того или иного народа (через тождество и контраст, сравнение, сопоставление уклада жизни, природы и пр.). Триединство «композитор – испол</w:t>
      </w:r>
      <w:r w:rsidRPr="00EE7C5D">
        <w:softHyphen/>
        <w:t>нитель – слушатель» - сквозная линия содержания программы 4-го класса. Обобщение первоначаль</w:t>
      </w:r>
      <w:r w:rsidRPr="00EE7C5D">
        <w:softHyphen/>
        <w:t>ных представлений и знаний о твор</w:t>
      </w:r>
      <w:r w:rsidRPr="00EE7C5D">
        <w:softHyphen/>
        <w:t>честве композиторов-классиков, о народной музыке разных стран, об исполнителях. Включение в занятия образцов музыкального фольклора (аутентич</w:t>
      </w:r>
      <w:r w:rsidRPr="00EE7C5D">
        <w:softHyphen/>
        <w:t>ного, подлинного н стилизованно</w:t>
      </w:r>
      <w:r w:rsidRPr="00EE7C5D">
        <w:softHyphen/>
        <w:t>го), духовной музыки, произведений «золотого фонда» русской классики, которые осваиваются в различных формах и видах музыкально-ис</w:t>
      </w:r>
      <w:r w:rsidRPr="00EE7C5D">
        <w:softHyphen/>
        <w:t>полнительской и творческой (сочи</w:t>
      </w:r>
      <w:r w:rsidRPr="00EE7C5D">
        <w:softHyphen/>
        <w:t>нение, импровизации) деятельности школьников.</w:t>
      </w:r>
    </w:p>
    <w:p w:rsidR="00EE7C5D" w:rsidRDefault="00EE7C5D" w:rsidP="00D210A5">
      <w:pPr>
        <w:pStyle w:val="a3"/>
        <w:numPr>
          <w:ilvl w:val="0"/>
          <w:numId w:val="30"/>
        </w:numPr>
        <w:tabs>
          <w:tab w:val="left" w:pos="709"/>
          <w:tab w:val="left" w:pos="1125"/>
        </w:tabs>
        <w:spacing w:after="0" w:line="240" w:lineRule="auto"/>
        <w:jc w:val="both"/>
      </w:pPr>
      <w:r w:rsidRPr="00EE7C5D">
        <w:t>Богатство содержания русских народных песен, их жанровое мно</w:t>
      </w:r>
      <w:r w:rsidRPr="00EE7C5D">
        <w:softHyphen/>
        <w:t>гообразие (лирические, протяжные, былины, хороводные, обрядовые, солдатские, частушки и др.), особен</w:t>
      </w:r>
      <w:r w:rsidRPr="00EE7C5D">
        <w:softHyphen/>
        <w:t>ности музыкального языка. Детский музыкальный фольклор. Значение музыки в народных праздниках на Руси.</w:t>
      </w:r>
    </w:p>
    <w:p w:rsidR="00EE7C5D" w:rsidRDefault="00EE7C5D" w:rsidP="00D210A5">
      <w:pPr>
        <w:pStyle w:val="a3"/>
        <w:numPr>
          <w:ilvl w:val="0"/>
          <w:numId w:val="30"/>
        </w:numPr>
        <w:tabs>
          <w:tab w:val="left" w:pos="709"/>
          <w:tab w:val="left" w:pos="1125"/>
        </w:tabs>
        <w:spacing w:after="0" w:line="240" w:lineRule="auto"/>
        <w:jc w:val="both"/>
      </w:pPr>
      <w:r w:rsidRPr="00EE7C5D">
        <w:t>«Академическая» и «народная» манеры исполнения. Певцы, ансамб</w:t>
      </w:r>
      <w:r w:rsidRPr="00EE7C5D">
        <w:softHyphen/>
        <w:t>ли, хоры. Известные исполнители – певцы, инструменталисты, дирижё</w:t>
      </w:r>
      <w:r w:rsidRPr="00EE7C5D">
        <w:softHyphen/>
        <w:t>ры, хоры, оркестры. Русские народ</w:t>
      </w:r>
      <w:r w:rsidRPr="00EE7C5D">
        <w:softHyphen/>
        <w:t>ные музыкальные инструменты (гусли, балалайка, рожок, гармонь и др.). Оркестр русских народных инструментов.</w:t>
      </w:r>
    </w:p>
    <w:p w:rsidR="00EE7C5D" w:rsidRPr="00EE7C5D" w:rsidRDefault="00EE7C5D" w:rsidP="00D210A5">
      <w:pPr>
        <w:pStyle w:val="a3"/>
        <w:numPr>
          <w:ilvl w:val="0"/>
          <w:numId w:val="30"/>
        </w:numPr>
        <w:tabs>
          <w:tab w:val="left" w:pos="709"/>
          <w:tab w:val="left" w:pos="1125"/>
        </w:tabs>
        <w:spacing w:after="0" w:line="240" w:lineRule="auto"/>
        <w:jc w:val="both"/>
      </w:pPr>
      <w:r w:rsidRPr="00EE7C5D">
        <w:t>Интонационное родство музыки русских композиторов с народным музыкальным фольклором: общ</w:t>
      </w:r>
      <w:r w:rsidRPr="00EE7C5D">
        <w:softHyphen/>
        <w:t>ность тем, сюжетов, образов, приё</w:t>
      </w:r>
      <w:r w:rsidRPr="00EE7C5D">
        <w:softHyphen/>
        <w:t>мов развития.</w:t>
      </w:r>
    </w:p>
    <w:p w:rsidR="00EE7C5D" w:rsidRPr="00EE7C5D" w:rsidRDefault="00EE7C5D" w:rsidP="00EE7C5D">
      <w:pPr>
        <w:tabs>
          <w:tab w:val="left" w:pos="709"/>
        </w:tabs>
        <w:spacing w:after="0" w:line="240" w:lineRule="auto"/>
        <w:jc w:val="both"/>
      </w:pPr>
      <w:r>
        <w:tab/>
        <w:t>Знакомство с  профессиональн</w:t>
      </w:r>
      <w:r w:rsidRPr="00EE7C5D">
        <w:t xml:space="preserve">ым и народным музыкальным творчеством народов мира. с </w:t>
      </w:r>
      <w:r>
        <w:t>интонационно-мелодически</w:t>
      </w:r>
      <w:r w:rsidRPr="00EE7C5D">
        <w:t>ми особенностями музыкального творчества своего народа и народов других стран мира.</w:t>
      </w:r>
      <w:r>
        <w:t xml:space="preserve"> </w:t>
      </w:r>
      <w:r w:rsidRPr="00EE7C5D">
        <w:t>Ученики учатся анализировать художественно-образное содержание, музыкальный язык произведений мирового музыкального искусства.</w:t>
      </w:r>
    </w:p>
    <w:p w:rsidR="00235ED2" w:rsidRDefault="00235ED2" w:rsidP="00EE1F94">
      <w:pPr>
        <w:tabs>
          <w:tab w:val="left" w:pos="1125"/>
        </w:tabs>
        <w:spacing w:after="0" w:line="240" w:lineRule="auto"/>
        <w:jc w:val="both"/>
      </w:pPr>
    </w:p>
    <w:p w:rsidR="00B50E72" w:rsidRDefault="005A4BD3" w:rsidP="005A4BD3">
      <w:pPr>
        <w:tabs>
          <w:tab w:val="left" w:pos="709"/>
        </w:tabs>
        <w:spacing w:after="0" w:line="240" w:lineRule="auto"/>
        <w:rPr>
          <w:b/>
        </w:rPr>
      </w:pPr>
      <w:r>
        <w:rPr>
          <w:b/>
        </w:rPr>
        <w:tab/>
      </w:r>
      <w:r w:rsidR="00235ED2" w:rsidRPr="00235ED2">
        <w:rPr>
          <w:b/>
        </w:rPr>
        <w:t>2.2.2.1</w:t>
      </w:r>
      <w:r w:rsidR="00671D9F">
        <w:rPr>
          <w:b/>
        </w:rPr>
        <w:t>5</w:t>
      </w:r>
      <w:r w:rsidR="00235ED2" w:rsidRPr="00235ED2">
        <w:rPr>
          <w:b/>
        </w:rPr>
        <w:t>. Технология</w:t>
      </w:r>
    </w:p>
    <w:p w:rsidR="00235ED2" w:rsidRPr="00235ED2" w:rsidRDefault="00235ED2" w:rsidP="005A4BD3">
      <w:pPr>
        <w:tabs>
          <w:tab w:val="left" w:pos="709"/>
        </w:tabs>
        <w:spacing w:after="0" w:line="240" w:lineRule="auto"/>
        <w:rPr>
          <w:b/>
        </w:rPr>
      </w:pPr>
      <w:r w:rsidRPr="00235ED2">
        <w:rPr>
          <w:b/>
        </w:rPr>
        <w:t xml:space="preserve"> 1. Общекультурные и общетрудовые компетенции.</w:t>
      </w:r>
    </w:p>
    <w:p w:rsidR="00235ED2" w:rsidRDefault="00235ED2" w:rsidP="006B607B">
      <w:pPr>
        <w:tabs>
          <w:tab w:val="left" w:pos="709"/>
        </w:tabs>
        <w:spacing w:after="0" w:line="240" w:lineRule="auto"/>
        <w:rPr>
          <w:b/>
        </w:rPr>
      </w:pPr>
      <w:r w:rsidRPr="00235ED2">
        <w:rPr>
          <w:b/>
        </w:rPr>
        <w:tab/>
        <w:t xml:space="preserve"> Основы культуры труда, самообслуживания</w:t>
      </w:r>
    </w:p>
    <w:p w:rsidR="00235ED2" w:rsidRDefault="00235ED2" w:rsidP="006B607B">
      <w:pPr>
        <w:tabs>
          <w:tab w:val="left" w:pos="709"/>
          <w:tab w:val="left" w:pos="1125"/>
        </w:tabs>
        <w:spacing w:after="0" w:line="240" w:lineRule="auto"/>
        <w:jc w:val="both"/>
      </w:pPr>
      <w:r>
        <w:rPr>
          <w:b/>
        </w:rPr>
        <w:tab/>
      </w:r>
      <w:r w:rsidRPr="00235ED2">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w:t>
      </w:r>
      <w:r>
        <w:t>-</w:t>
      </w:r>
      <w:r w:rsidRPr="00235ED2">
        <w:softHyphen/>
        <w:t xml:space="preserve">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235ED2" w:rsidRDefault="00235ED2" w:rsidP="006B607B">
      <w:pPr>
        <w:tabs>
          <w:tab w:val="left" w:pos="709"/>
          <w:tab w:val="left" w:pos="1125"/>
        </w:tabs>
        <w:spacing w:after="0" w:line="240" w:lineRule="auto"/>
        <w:jc w:val="both"/>
      </w:pPr>
      <w:r>
        <w:tab/>
      </w:r>
      <w:r w:rsidRPr="00235ED2">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235ED2" w:rsidRDefault="00235ED2" w:rsidP="006B607B">
      <w:pPr>
        <w:tabs>
          <w:tab w:val="left" w:pos="709"/>
          <w:tab w:val="left" w:pos="1125"/>
        </w:tabs>
        <w:spacing w:after="0" w:line="240" w:lineRule="auto"/>
        <w:jc w:val="both"/>
      </w:pPr>
      <w:r>
        <w:tab/>
      </w:r>
      <w:r w:rsidRPr="00235ED2">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w:t>
      </w:r>
    </w:p>
    <w:p w:rsidR="00235ED2" w:rsidRDefault="00235ED2" w:rsidP="006B607B">
      <w:pPr>
        <w:tabs>
          <w:tab w:val="left" w:pos="709"/>
          <w:tab w:val="left" w:pos="1125"/>
        </w:tabs>
        <w:spacing w:after="0" w:line="240" w:lineRule="auto"/>
        <w:jc w:val="both"/>
      </w:pPr>
      <w:r>
        <w:tab/>
      </w:r>
      <w:r w:rsidRPr="00235ED2">
        <w:t>Выполнение доступных видов работ по самообслуживанию, домашнему труду, оказание доступных видов помощи малышам, взрослым и сверстникам.</w:t>
      </w:r>
    </w:p>
    <w:p w:rsidR="00235ED2" w:rsidRDefault="00235ED2" w:rsidP="006B607B">
      <w:pPr>
        <w:tabs>
          <w:tab w:val="left" w:pos="709"/>
          <w:tab w:val="left" w:pos="1125"/>
        </w:tabs>
        <w:spacing w:after="0" w:line="240" w:lineRule="auto"/>
        <w:jc w:val="both"/>
        <w:rPr>
          <w:b/>
        </w:rPr>
      </w:pPr>
      <w:r>
        <w:tab/>
      </w:r>
      <w:r w:rsidRPr="00235ED2">
        <w:rPr>
          <w:b/>
        </w:rPr>
        <w:t>2. Технология ручной обработки материалов. Элементы графической грамоты</w:t>
      </w:r>
    </w:p>
    <w:p w:rsidR="00235ED2" w:rsidRDefault="00235ED2" w:rsidP="006B607B">
      <w:pPr>
        <w:tabs>
          <w:tab w:val="left" w:pos="709"/>
          <w:tab w:val="left" w:pos="1125"/>
        </w:tabs>
        <w:spacing w:after="0" w:line="240" w:lineRule="auto"/>
        <w:jc w:val="both"/>
      </w:pPr>
      <w:r>
        <w:tab/>
      </w:r>
      <w:r w:rsidRPr="00235ED2">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35ED2" w:rsidRDefault="00235ED2" w:rsidP="006B607B">
      <w:pPr>
        <w:tabs>
          <w:tab w:val="left" w:pos="709"/>
          <w:tab w:val="left" w:pos="1125"/>
        </w:tabs>
        <w:spacing w:after="0" w:line="240" w:lineRule="auto"/>
        <w:jc w:val="both"/>
      </w:pPr>
      <w:r>
        <w:tab/>
      </w:r>
      <w:r w:rsidRPr="00235ED2">
        <w:t xml:space="preserve"> Подготовка материалов к работе. Экономное расходование материалов. Выбор материалов по их декоративно</w:t>
      </w:r>
      <w:r>
        <w:t>-</w:t>
      </w:r>
      <w:r w:rsidRPr="00235ED2">
        <w:softHyphen/>
        <w:t>художественным и конструктивным свойствам, использование соответствующих способов обработки материалов в зависимости от назначения изделия.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t>-</w:t>
      </w:r>
      <w:r w:rsidRPr="00235ED2">
        <w:softHyphen/>
        <w:t>прикладном творчестве региона, в котором проживают школьники).</w:t>
      </w:r>
    </w:p>
    <w:p w:rsidR="00235ED2" w:rsidRDefault="00235ED2" w:rsidP="006B607B">
      <w:pPr>
        <w:tabs>
          <w:tab w:val="left" w:pos="709"/>
          <w:tab w:val="left" w:pos="1125"/>
        </w:tabs>
        <w:spacing w:after="0" w:line="240" w:lineRule="auto"/>
        <w:jc w:val="both"/>
      </w:pPr>
      <w:r>
        <w:tab/>
      </w:r>
      <w:r w:rsidRPr="00235ED2">
        <w:t xml:space="preserve">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35ED2" w:rsidRDefault="00235ED2" w:rsidP="006B607B">
      <w:pPr>
        <w:tabs>
          <w:tab w:val="left" w:pos="709"/>
          <w:tab w:val="left" w:pos="1125"/>
        </w:tabs>
        <w:spacing w:after="0" w:line="240" w:lineRule="auto"/>
        <w:jc w:val="both"/>
      </w:pPr>
      <w:r>
        <w:tab/>
      </w:r>
      <w:r w:rsidRPr="00235ED2">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235ED2" w:rsidRDefault="00235ED2" w:rsidP="006B607B">
      <w:pPr>
        <w:tabs>
          <w:tab w:val="left" w:pos="709"/>
          <w:tab w:val="left" w:pos="1125"/>
        </w:tabs>
        <w:spacing w:after="0" w:line="240" w:lineRule="auto"/>
        <w:jc w:val="both"/>
      </w:pPr>
      <w:r>
        <w:tab/>
      </w:r>
      <w:r w:rsidRPr="00235ED2">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B14797" w:rsidRDefault="00B14797" w:rsidP="006B607B">
      <w:pPr>
        <w:tabs>
          <w:tab w:val="left" w:pos="709"/>
        </w:tabs>
        <w:spacing w:after="0" w:line="240" w:lineRule="auto"/>
        <w:jc w:val="both"/>
        <w:rPr>
          <w:b/>
        </w:rPr>
      </w:pPr>
      <w:r>
        <w:tab/>
      </w:r>
      <w:r w:rsidRPr="00B14797">
        <w:rPr>
          <w:b/>
        </w:rPr>
        <w:t>3. Конструирование и моделирование</w:t>
      </w:r>
    </w:p>
    <w:p w:rsidR="00B14797" w:rsidRDefault="00B14797" w:rsidP="006B607B">
      <w:pPr>
        <w:tabs>
          <w:tab w:val="left" w:pos="709"/>
        </w:tabs>
        <w:spacing w:after="0" w:line="240" w:lineRule="auto"/>
        <w:jc w:val="both"/>
      </w:pPr>
      <w:r>
        <w:tab/>
      </w:r>
      <w:r w:rsidRPr="00B14797">
        <w:t>Общее представление о конструировании как создании конструкции каких</w:t>
      </w:r>
      <w:r w:rsidRPr="00B14797">
        <w:softHyphen/>
        <w:t xml:space="preserve">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B14797" w:rsidRDefault="00B14797" w:rsidP="006B607B">
      <w:pPr>
        <w:tabs>
          <w:tab w:val="left" w:pos="709"/>
        </w:tabs>
        <w:spacing w:after="0" w:line="240" w:lineRule="auto"/>
        <w:jc w:val="both"/>
      </w:pPr>
      <w:r>
        <w:tab/>
      </w:r>
      <w:r w:rsidRPr="00B14797">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B14797">
        <w:softHyphen/>
        <w:t>технологическим, функциональным, декоративно</w:t>
      </w:r>
      <w:r w:rsidRPr="00B14797">
        <w:softHyphen/>
        <w:t>художественным и пр.). Конструирование и моделирование на компьютере и в интерактивном конструкторе.</w:t>
      </w:r>
    </w:p>
    <w:p w:rsidR="00B14797" w:rsidRDefault="00B14797" w:rsidP="006B607B">
      <w:pPr>
        <w:tabs>
          <w:tab w:val="left" w:pos="709"/>
        </w:tabs>
        <w:spacing w:after="0" w:line="240" w:lineRule="auto"/>
        <w:jc w:val="both"/>
      </w:pPr>
      <w:r>
        <w:tab/>
      </w:r>
      <w:r w:rsidRPr="00B14797">
        <w:rPr>
          <w:b/>
        </w:rPr>
        <w:t>4. Практика работы на компьютере</w:t>
      </w:r>
      <w:r w:rsidRPr="00B14797">
        <w:t xml:space="preserve"> </w:t>
      </w:r>
    </w:p>
    <w:p w:rsidR="00B14797" w:rsidRDefault="00B14797" w:rsidP="006B607B">
      <w:pPr>
        <w:tabs>
          <w:tab w:val="left" w:pos="709"/>
        </w:tabs>
        <w:spacing w:after="0" w:line="240" w:lineRule="auto"/>
        <w:jc w:val="both"/>
      </w:pPr>
      <w:r>
        <w:tab/>
      </w:r>
      <w:r w:rsidRPr="00B14797">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B14797" w:rsidRDefault="00B14797" w:rsidP="006B607B">
      <w:pPr>
        <w:tabs>
          <w:tab w:val="left" w:pos="709"/>
        </w:tabs>
        <w:spacing w:after="0" w:line="240" w:lineRule="auto"/>
        <w:jc w:val="both"/>
      </w:pPr>
      <w:r>
        <w:tab/>
      </w:r>
      <w:r w:rsidRPr="00B14797">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6A59BD" w:rsidRDefault="006A59BD" w:rsidP="00235ED2">
      <w:pPr>
        <w:tabs>
          <w:tab w:val="left" w:pos="1125"/>
        </w:tabs>
        <w:spacing w:after="0" w:line="240" w:lineRule="auto"/>
        <w:jc w:val="both"/>
      </w:pPr>
    </w:p>
    <w:p w:rsidR="006A59BD" w:rsidRPr="006A59BD" w:rsidRDefault="00EF0441" w:rsidP="00EF0441">
      <w:pPr>
        <w:tabs>
          <w:tab w:val="left" w:pos="709"/>
        </w:tabs>
        <w:spacing w:after="0" w:line="240" w:lineRule="auto"/>
        <w:rPr>
          <w:b/>
        </w:rPr>
      </w:pPr>
      <w:r>
        <w:rPr>
          <w:b/>
        </w:rPr>
        <w:tab/>
      </w:r>
      <w:r w:rsidR="00EF3B4B">
        <w:rPr>
          <w:b/>
        </w:rPr>
        <w:t>2.2.2.1</w:t>
      </w:r>
      <w:r w:rsidR="00671D9F">
        <w:rPr>
          <w:b/>
        </w:rPr>
        <w:t>6</w:t>
      </w:r>
      <w:r w:rsidR="006A59BD" w:rsidRPr="006A59BD">
        <w:rPr>
          <w:b/>
        </w:rPr>
        <w:t>. Физическая культура</w:t>
      </w:r>
    </w:p>
    <w:p w:rsidR="006A59BD" w:rsidRPr="006A59BD" w:rsidRDefault="006A59BD" w:rsidP="00EF0441">
      <w:pPr>
        <w:tabs>
          <w:tab w:val="left" w:pos="709"/>
        </w:tabs>
        <w:spacing w:after="0" w:line="240" w:lineRule="auto"/>
        <w:jc w:val="both"/>
        <w:rPr>
          <w:b/>
        </w:rPr>
      </w:pPr>
      <w:r>
        <w:rPr>
          <w:b/>
        </w:rPr>
        <w:tab/>
      </w:r>
      <w:r w:rsidRPr="006A59BD">
        <w:rPr>
          <w:b/>
        </w:rPr>
        <w:t xml:space="preserve">Знания о физической культуре </w:t>
      </w:r>
    </w:p>
    <w:p w:rsidR="006A59BD" w:rsidRDefault="006A59BD" w:rsidP="00EF0441">
      <w:pPr>
        <w:tabs>
          <w:tab w:val="left" w:pos="709"/>
        </w:tabs>
        <w:spacing w:after="0" w:line="240" w:lineRule="auto"/>
        <w:jc w:val="both"/>
      </w:pPr>
      <w:r>
        <w:rPr>
          <w:b/>
        </w:rPr>
        <w:tab/>
      </w:r>
      <w:r w:rsidRPr="006A59BD">
        <w:rPr>
          <w:b/>
        </w:rPr>
        <w:t>Физическая культура.</w:t>
      </w:r>
      <w:r w:rsidRPr="006A59BD">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w:t>
      </w:r>
    </w:p>
    <w:p w:rsidR="006A59BD" w:rsidRDefault="006A59BD" w:rsidP="00EF0441">
      <w:pPr>
        <w:tabs>
          <w:tab w:val="left" w:pos="709"/>
        </w:tabs>
        <w:spacing w:after="0" w:line="240" w:lineRule="auto"/>
        <w:jc w:val="both"/>
      </w:pPr>
      <w:r>
        <w:tab/>
      </w:r>
      <w:r w:rsidRPr="006A59BD">
        <w:rPr>
          <w:b/>
        </w:rPr>
        <w:t>Из истории физической культуры.</w:t>
      </w:r>
      <w:r w:rsidRPr="006A59BD">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 </w:t>
      </w:r>
    </w:p>
    <w:p w:rsidR="006A59BD" w:rsidRDefault="006A59BD" w:rsidP="00EF0441">
      <w:pPr>
        <w:tabs>
          <w:tab w:val="left" w:pos="709"/>
        </w:tabs>
        <w:spacing w:after="0" w:line="240" w:lineRule="auto"/>
        <w:jc w:val="both"/>
      </w:pPr>
      <w:r>
        <w:tab/>
      </w:r>
      <w:r w:rsidRPr="006A59BD">
        <w:rPr>
          <w:b/>
        </w:rPr>
        <w:t xml:space="preserve">Физические упражнения. </w:t>
      </w:r>
      <w:r w:rsidRPr="006A59BD">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 </w:t>
      </w:r>
    </w:p>
    <w:p w:rsidR="006A59BD" w:rsidRDefault="006A59BD" w:rsidP="00F67271">
      <w:pPr>
        <w:tabs>
          <w:tab w:val="left" w:pos="709"/>
        </w:tabs>
        <w:spacing w:after="0" w:line="240" w:lineRule="auto"/>
        <w:jc w:val="both"/>
      </w:pPr>
      <w:r>
        <w:tab/>
      </w:r>
      <w:r w:rsidRPr="00F67271">
        <w:rPr>
          <w:b/>
        </w:rPr>
        <w:t xml:space="preserve">Способы физкультурной </w:t>
      </w:r>
      <w:r w:rsidRPr="006A59BD">
        <w:rPr>
          <w:b/>
        </w:rPr>
        <w:t>деятельности</w:t>
      </w:r>
      <w:r w:rsidRPr="006A59BD">
        <w:t xml:space="preserve"> </w:t>
      </w:r>
    </w:p>
    <w:p w:rsidR="006A59BD" w:rsidRDefault="006A59BD" w:rsidP="00F67271">
      <w:pPr>
        <w:tabs>
          <w:tab w:val="left" w:pos="709"/>
          <w:tab w:val="left" w:pos="1125"/>
        </w:tabs>
        <w:spacing w:after="0" w:line="240" w:lineRule="auto"/>
        <w:jc w:val="both"/>
      </w:pPr>
      <w:r>
        <w:tab/>
      </w:r>
      <w:r w:rsidRPr="006A59BD">
        <w:rPr>
          <w:b/>
        </w:rPr>
        <w:t>Самостоятельные занятия.</w:t>
      </w:r>
      <w:r w:rsidRPr="006A59BD">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A59BD" w:rsidRDefault="006A59BD" w:rsidP="00F67271">
      <w:pPr>
        <w:tabs>
          <w:tab w:val="left" w:pos="709"/>
          <w:tab w:val="left" w:pos="1125"/>
        </w:tabs>
        <w:spacing w:after="0" w:line="240" w:lineRule="auto"/>
        <w:jc w:val="both"/>
      </w:pPr>
      <w:r>
        <w:tab/>
      </w:r>
      <w:r w:rsidRPr="006A59BD">
        <w:rPr>
          <w:b/>
        </w:rPr>
        <w:t>Самостоятельные наблюдения за физическим развитием и физической подготовленностью.</w:t>
      </w:r>
      <w:r w:rsidRPr="006A59BD">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6A59BD" w:rsidRDefault="006A59BD" w:rsidP="00F67271">
      <w:pPr>
        <w:tabs>
          <w:tab w:val="left" w:pos="709"/>
          <w:tab w:val="left" w:pos="1125"/>
        </w:tabs>
        <w:spacing w:after="0" w:line="240" w:lineRule="auto"/>
        <w:jc w:val="both"/>
      </w:pPr>
      <w:r>
        <w:tab/>
      </w:r>
      <w:r w:rsidRPr="006A59BD">
        <w:rPr>
          <w:b/>
        </w:rPr>
        <w:t>Самостоятельные игры и развлечения</w:t>
      </w:r>
      <w:r w:rsidRPr="006A59BD">
        <w:t xml:space="preserve">. Организация и проведение подвижных игр (на спортивных площадках и в спортивных залах). </w:t>
      </w:r>
    </w:p>
    <w:p w:rsidR="006A59BD" w:rsidRPr="006A59BD" w:rsidRDefault="006A59BD" w:rsidP="00F67271">
      <w:pPr>
        <w:tabs>
          <w:tab w:val="left" w:pos="709"/>
          <w:tab w:val="left" w:pos="1125"/>
        </w:tabs>
        <w:spacing w:after="0" w:line="240" w:lineRule="auto"/>
        <w:jc w:val="both"/>
        <w:rPr>
          <w:b/>
        </w:rPr>
      </w:pPr>
      <w:r>
        <w:tab/>
      </w:r>
      <w:r w:rsidRPr="006A59BD">
        <w:rPr>
          <w:b/>
        </w:rPr>
        <w:t xml:space="preserve">Физическое совершенствование </w:t>
      </w:r>
    </w:p>
    <w:p w:rsidR="006A59BD" w:rsidRDefault="006A59BD" w:rsidP="00F67271">
      <w:pPr>
        <w:tabs>
          <w:tab w:val="left" w:pos="709"/>
          <w:tab w:val="left" w:pos="1125"/>
        </w:tabs>
        <w:spacing w:after="0" w:line="240" w:lineRule="auto"/>
        <w:jc w:val="both"/>
      </w:pPr>
      <w:r w:rsidRPr="006A59BD">
        <w:rPr>
          <w:b/>
        </w:rPr>
        <w:tab/>
        <w:t>Физкультурно</w:t>
      </w:r>
      <w:r w:rsidRPr="006A59BD">
        <w:rPr>
          <w:b/>
        </w:rPr>
        <w:softHyphen/>
        <w:t>-оздоровительная деятельность.</w:t>
      </w:r>
      <w:r w:rsidRPr="006A59BD">
        <w:t xml:space="preserve"> 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6A59BD" w:rsidRPr="006A59BD" w:rsidRDefault="006A59BD" w:rsidP="00F67271">
      <w:pPr>
        <w:tabs>
          <w:tab w:val="left" w:pos="709"/>
          <w:tab w:val="left" w:pos="1125"/>
        </w:tabs>
        <w:spacing w:after="0" w:line="240" w:lineRule="auto"/>
        <w:jc w:val="both"/>
        <w:rPr>
          <w:b/>
        </w:rPr>
      </w:pPr>
      <w:r>
        <w:tab/>
      </w:r>
      <w:r w:rsidRPr="006A59BD">
        <w:t xml:space="preserve"> </w:t>
      </w:r>
      <w:r w:rsidRPr="006A59BD">
        <w:rPr>
          <w:b/>
        </w:rPr>
        <w:t>Спортивно-</w:t>
      </w:r>
      <w:r w:rsidRPr="006A59BD">
        <w:rPr>
          <w:b/>
        </w:rPr>
        <w:softHyphen/>
        <w:t>оздоровительная деятельность.</w:t>
      </w:r>
    </w:p>
    <w:p w:rsidR="00050B75" w:rsidRDefault="006A59BD" w:rsidP="00F67271">
      <w:pPr>
        <w:tabs>
          <w:tab w:val="left" w:pos="709"/>
          <w:tab w:val="left" w:pos="1125"/>
        </w:tabs>
        <w:spacing w:after="0" w:line="240" w:lineRule="auto"/>
        <w:jc w:val="both"/>
      </w:pPr>
      <w:r w:rsidRPr="006A59BD">
        <w:rPr>
          <w:b/>
        </w:rPr>
        <w:tab/>
        <w:t xml:space="preserve"> Гимнастика с основами акробатики.</w:t>
      </w:r>
      <w:r w:rsidRPr="006A59BD">
        <w:t xml:space="preserve"> Организующие команды и приёмы. Строевые действия в шеренге и колонне; выполнение строевых команд. </w:t>
      </w:r>
    </w:p>
    <w:p w:rsidR="00050B75" w:rsidRDefault="00050B75" w:rsidP="00F67271">
      <w:pPr>
        <w:tabs>
          <w:tab w:val="left" w:pos="709"/>
          <w:tab w:val="left" w:pos="1125"/>
        </w:tabs>
        <w:spacing w:after="0" w:line="240" w:lineRule="auto"/>
        <w:jc w:val="both"/>
      </w:pPr>
      <w:r>
        <w:tab/>
      </w:r>
      <w:r w:rsidR="006A59BD" w:rsidRPr="006A59BD">
        <w:t xml:space="preserve">Акробатические упражнения. Упоры; седы; упражнения в группировке; перекаты; стойка на лопатках; кувырки вперёд и назад; гимнастический мост. </w:t>
      </w:r>
    </w:p>
    <w:p w:rsidR="00050B75" w:rsidRDefault="00050B75" w:rsidP="00F67271">
      <w:pPr>
        <w:tabs>
          <w:tab w:val="left" w:pos="709"/>
          <w:tab w:val="left" w:pos="1125"/>
        </w:tabs>
        <w:spacing w:after="0" w:line="240" w:lineRule="auto"/>
        <w:jc w:val="both"/>
      </w:pPr>
      <w:r>
        <w:tab/>
      </w:r>
      <w:r w:rsidR="006A59BD" w:rsidRPr="006A59BD">
        <w:t xml:space="preserve">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Упражнения на низкой гимнастической перекладине: висы, перемахи. </w:t>
      </w:r>
    </w:p>
    <w:p w:rsidR="00050B75" w:rsidRDefault="00050B75" w:rsidP="00F67271">
      <w:pPr>
        <w:tabs>
          <w:tab w:val="left" w:pos="709"/>
          <w:tab w:val="left" w:pos="1125"/>
        </w:tabs>
        <w:spacing w:after="0" w:line="240" w:lineRule="auto"/>
        <w:jc w:val="both"/>
      </w:pPr>
      <w:r>
        <w:tab/>
      </w:r>
      <w:r w:rsidR="006A59BD" w:rsidRPr="006A59BD">
        <w:t xml:space="preserve">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Опорный прыжок: с разбега через гимнастического козла. </w:t>
      </w:r>
    </w:p>
    <w:p w:rsidR="007415E5" w:rsidRDefault="00050B75" w:rsidP="00F67271">
      <w:pPr>
        <w:tabs>
          <w:tab w:val="left" w:pos="709"/>
          <w:tab w:val="left" w:pos="1125"/>
        </w:tabs>
        <w:spacing w:after="0" w:line="240" w:lineRule="auto"/>
        <w:jc w:val="both"/>
      </w:pPr>
      <w:r>
        <w:tab/>
      </w:r>
      <w:r w:rsidR="006A59BD" w:rsidRPr="006A59BD">
        <w:t>Гимнастические упражнения прикладного характера. Прыжки со скакалкой.</w:t>
      </w:r>
      <w:r w:rsidR="00AF53C3" w:rsidRPr="00AF53C3">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7415E5" w:rsidRDefault="007415E5" w:rsidP="00F67271">
      <w:pPr>
        <w:tabs>
          <w:tab w:val="left" w:pos="709"/>
          <w:tab w:val="left" w:pos="1125"/>
        </w:tabs>
        <w:spacing w:after="0" w:line="240" w:lineRule="auto"/>
        <w:jc w:val="both"/>
      </w:pPr>
      <w:r>
        <w:tab/>
      </w:r>
      <w:r w:rsidR="00AF53C3" w:rsidRPr="007415E5">
        <w:rPr>
          <w:b/>
        </w:rPr>
        <w:t>Лёгкая атлетика.</w:t>
      </w:r>
      <w:r w:rsidR="00AF53C3" w:rsidRPr="00AF53C3">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7415E5" w:rsidRDefault="007415E5" w:rsidP="00F67271">
      <w:pPr>
        <w:tabs>
          <w:tab w:val="left" w:pos="709"/>
          <w:tab w:val="left" w:pos="1125"/>
        </w:tabs>
        <w:spacing w:after="0" w:line="240" w:lineRule="auto"/>
        <w:jc w:val="both"/>
      </w:pPr>
      <w:r>
        <w:tab/>
      </w:r>
      <w:r w:rsidR="00AF53C3" w:rsidRPr="00AF53C3">
        <w:t xml:space="preserve">Прыжковые упражнения: на одной ноге и двух ногах на месте и с продвижением; в длину и высоту; спрыгивание и запрыгивание. </w:t>
      </w:r>
    </w:p>
    <w:p w:rsidR="007415E5" w:rsidRDefault="007415E5" w:rsidP="00F67271">
      <w:pPr>
        <w:tabs>
          <w:tab w:val="left" w:pos="709"/>
          <w:tab w:val="left" w:pos="1125"/>
        </w:tabs>
        <w:spacing w:after="0" w:line="240" w:lineRule="auto"/>
        <w:jc w:val="both"/>
      </w:pPr>
      <w:r>
        <w:tab/>
      </w:r>
      <w:r w:rsidR="00AF53C3" w:rsidRPr="00AF53C3">
        <w:t xml:space="preserve">Броски: большого мяча (1 кг) на дальность разными способами. </w:t>
      </w:r>
    </w:p>
    <w:p w:rsidR="006A59BD" w:rsidRDefault="007415E5" w:rsidP="00F67271">
      <w:pPr>
        <w:tabs>
          <w:tab w:val="left" w:pos="709"/>
          <w:tab w:val="left" w:pos="1125"/>
        </w:tabs>
        <w:spacing w:after="0" w:line="240" w:lineRule="auto"/>
        <w:jc w:val="both"/>
      </w:pPr>
      <w:r>
        <w:tab/>
      </w:r>
      <w:r w:rsidR="00AF53C3" w:rsidRPr="00AF53C3">
        <w:t>Метание: малого мяча в вертикальную цель и на дальность.</w:t>
      </w:r>
    </w:p>
    <w:p w:rsidR="007415E5" w:rsidRPr="007415E5" w:rsidRDefault="007415E5" w:rsidP="00F67271">
      <w:pPr>
        <w:tabs>
          <w:tab w:val="left" w:pos="709"/>
          <w:tab w:val="left" w:pos="1125"/>
        </w:tabs>
        <w:spacing w:after="0" w:line="240" w:lineRule="auto"/>
        <w:jc w:val="both"/>
        <w:rPr>
          <w:b/>
        </w:rPr>
      </w:pPr>
      <w:r>
        <w:tab/>
      </w:r>
      <w:r w:rsidRPr="007415E5">
        <w:rPr>
          <w:b/>
        </w:rPr>
        <w:t>Подвижные и спортивные игры.</w:t>
      </w:r>
    </w:p>
    <w:p w:rsidR="007415E5" w:rsidRDefault="007415E5" w:rsidP="00F67271">
      <w:pPr>
        <w:tabs>
          <w:tab w:val="left" w:pos="709"/>
          <w:tab w:val="left" w:pos="1125"/>
        </w:tabs>
        <w:spacing w:after="0" w:line="240" w:lineRule="auto"/>
        <w:jc w:val="both"/>
      </w:pPr>
      <w:r>
        <w:tab/>
      </w:r>
      <w:r w:rsidRPr="007415E5">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7415E5" w:rsidRDefault="007415E5" w:rsidP="00F67271">
      <w:pPr>
        <w:tabs>
          <w:tab w:val="left" w:pos="709"/>
          <w:tab w:val="left" w:pos="1125"/>
        </w:tabs>
        <w:spacing w:after="0" w:line="240" w:lineRule="auto"/>
        <w:jc w:val="both"/>
      </w:pPr>
      <w:r>
        <w:tab/>
      </w:r>
      <w:r w:rsidRPr="007415E5">
        <w:t xml:space="preserve"> На материале лёгкой атлетики: прыжки, бег, метания и броски; упражнения на координацию, выносливость и быстроту. </w:t>
      </w:r>
    </w:p>
    <w:p w:rsidR="007415E5" w:rsidRDefault="007415E5" w:rsidP="00F67271">
      <w:pPr>
        <w:tabs>
          <w:tab w:val="left" w:pos="709"/>
          <w:tab w:val="left" w:pos="1125"/>
        </w:tabs>
        <w:spacing w:after="0" w:line="240" w:lineRule="auto"/>
        <w:jc w:val="both"/>
      </w:pPr>
      <w:r>
        <w:tab/>
      </w:r>
      <w:r w:rsidRPr="007415E5">
        <w:t xml:space="preserve">На материале спортивных игр: </w:t>
      </w:r>
    </w:p>
    <w:p w:rsidR="007415E5" w:rsidRDefault="007415E5" w:rsidP="00D210A5">
      <w:pPr>
        <w:pStyle w:val="a3"/>
        <w:numPr>
          <w:ilvl w:val="0"/>
          <w:numId w:val="6"/>
        </w:numPr>
        <w:tabs>
          <w:tab w:val="left" w:pos="709"/>
          <w:tab w:val="left" w:pos="1125"/>
        </w:tabs>
        <w:spacing w:after="0" w:line="240" w:lineRule="auto"/>
        <w:jc w:val="both"/>
      </w:pPr>
      <w:r w:rsidRPr="007415E5">
        <w:t xml:space="preserve">Футбол: удар по неподвижному и катящемуся мячу; остановка мяча; ведение мяча; подвижные игры на материале футбола. </w:t>
      </w:r>
    </w:p>
    <w:p w:rsidR="007415E5" w:rsidRDefault="007415E5" w:rsidP="00D210A5">
      <w:pPr>
        <w:pStyle w:val="a3"/>
        <w:numPr>
          <w:ilvl w:val="0"/>
          <w:numId w:val="6"/>
        </w:numPr>
        <w:tabs>
          <w:tab w:val="left" w:pos="709"/>
          <w:tab w:val="left" w:pos="1125"/>
        </w:tabs>
        <w:spacing w:after="0" w:line="240" w:lineRule="auto"/>
        <w:jc w:val="both"/>
      </w:pPr>
      <w:r w:rsidRPr="007415E5">
        <w:t>Баскетбол: специальные передвижения без мяча; ведение мяча; броски мяча в корзину; подвижные игры на материале баскетбола.</w:t>
      </w:r>
    </w:p>
    <w:p w:rsidR="007415E5" w:rsidRDefault="007415E5" w:rsidP="00D210A5">
      <w:pPr>
        <w:pStyle w:val="a3"/>
        <w:numPr>
          <w:ilvl w:val="0"/>
          <w:numId w:val="6"/>
        </w:numPr>
        <w:tabs>
          <w:tab w:val="left" w:pos="709"/>
          <w:tab w:val="left" w:pos="1125"/>
        </w:tabs>
        <w:spacing w:after="0" w:line="240" w:lineRule="auto"/>
        <w:jc w:val="both"/>
      </w:pPr>
      <w:r w:rsidRPr="007415E5">
        <w:t xml:space="preserve"> Волейбол: подбрасывание мяча; подача мяча; приём и передача мяча; подвижные игры на материале волейбола. </w:t>
      </w:r>
    </w:p>
    <w:p w:rsidR="007415E5" w:rsidRDefault="007415E5" w:rsidP="00F67271">
      <w:pPr>
        <w:tabs>
          <w:tab w:val="left" w:pos="709"/>
          <w:tab w:val="left" w:pos="1125"/>
        </w:tabs>
        <w:spacing w:after="0" w:line="240" w:lineRule="auto"/>
        <w:ind w:left="360"/>
        <w:jc w:val="both"/>
      </w:pPr>
      <w:r w:rsidRPr="007415E5">
        <w:t>Подвижные игры разных народов.</w:t>
      </w:r>
    </w:p>
    <w:p w:rsidR="00447D58" w:rsidRPr="00447D58" w:rsidRDefault="00447D58" w:rsidP="00F67271">
      <w:pPr>
        <w:tabs>
          <w:tab w:val="left" w:pos="709"/>
          <w:tab w:val="left" w:pos="1125"/>
        </w:tabs>
        <w:spacing w:after="0" w:line="240" w:lineRule="auto"/>
        <w:ind w:left="360"/>
        <w:jc w:val="both"/>
      </w:pPr>
      <w:r>
        <w:tab/>
      </w:r>
      <w:r w:rsidRPr="00447D58">
        <w:rPr>
          <w:b/>
          <w:bCs/>
          <w:i/>
          <w:iCs/>
        </w:rPr>
        <w:t>Общеразвивающие упражнения</w:t>
      </w:r>
    </w:p>
    <w:p w:rsidR="00447D58" w:rsidRPr="00447D58" w:rsidRDefault="00447D58" w:rsidP="00F67271">
      <w:pPr>
        <w:tabs>
          <w:tab w:val="left" w:pos="709"/>
          <w:tab w:val="left" w:pos="1125"/>
        </w:tabs>
        <w:spacing w:after="0" w:line="240" w:lineRule="auto"/>
        <w:ind w:left="360"/>
        <w:jc w:val="both"/>
      </w:pPr>
      <w:r>
        <w:rPr>
          <w:b/>
          <w:bCs/>
        </w:rPr>
        <w:tab/>
      </w:r>
      <w:r w:rsidRPr="00447D58">
        <w:rPr>
          <w:b/>
          <w:bCs/>
        </w:rPr>
        <w:t>На материале гимнастики с основами акробатики</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гибкости: </w:t>
      </w:r>
      <w:r w:rsidRPr="00447D58">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w:t>
      </w:r>
      <w:r w:rsidRPr="00447D58">
        <w:softHyphen/>
        <w:t>ты» с гимнастической палкой, скакалкой; высокие взмахи по</w:t>
      </w:r>
      <w:r w:rsidRPr="00447D58">
        <w:softHyphen/>
        <w:t>очерёдно и попеременно правой и левой ногой, стоя у гим</w:t>
      </w:r>
      <w:r w:rsidRPr="00447D58">
        <w:softHyphen/>
        <w:t>настической стенки и при передвижениях; комплексы упраж</w:t>
      </w:r>
      <w:r w:rsidRPr="00447D58">
        <w:softHyphen/>
        <w:t>нений, включающие максимальное сгибание и прогибание туловища (в стойках и седах); индивидуальные комплексы по развитию гибкости.</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координации: </w:t>
      </w:r>
      <w:r w:rsidRPr="00447D58">
        <w:t>произвольное преодоление прос</w:t>
      </w:r>
      <w:r w:rsidRPr="00447D58">
        <w:softHyphen/>
        <w:t>тых препятствий; передвижение с резко изменяющимся на</w:t>
      </w:r>
      <w:r w:rsidRPr="00447D58">
        <w:softHyphen/>
        <w:t>правлением и остановками в заданной позе; ходьба по гим</w:t>
      </w:r>
      <w:r w:rsidRPr="00447D58">
        <w:softHyphen/>
        <w:t>настической скамейке, низкому гимнастическому бревну с ме</w:t>
      </w:r>
      <w:r w:rsidRPr="00447D58">
        <w:softHyphen/>
        <w:t>няющимся темпом и длиной шага, поворотами и приседания</w:t>
      </w:r>
      <w:r w:rsidRPr="00447D58">
        <w:softHyphen/>
        <w:t>ми; воспроизведение заданной игровой позы; игры на пере</w:t>
      </w:r>
      <w:r w:rsidRPr="00447D58">
        <w:softHyphen/>
        <w:t>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w:t>
      </w:r>
    </w:p>
    <w:p w:rsidR="00447D58" w:rsidRPr="00447D58" w:rsidRDefault="00447D58" w:rsidP="00F67271">
      <w:pPr>
        <w:tabs>
          <w:tab w:val="left" w:pos="709"/>
          <w:tab w:val="left" w:pos="1125"/>
        </w:tabs>
        <w:spacing w:after="0" w:line="240" w:lineRule="auto"/>
        <w:ind w:left="360"/>
        <w:jc w:val="both"/>
      </w:pPr>
      <w:r w:rsidRPr="00447D58">
        <w:rPr>
          <w:vertAlign w:val="superscript"/>
        </w:rPr>
        <w:t>1</w:t>
      </w:r>
      <w:r w:rsidRPr="00447D58">
        <w:t xml:space="preserve"> Данный материал используется для развития основных физических ка</w:t>
      </w:r>
      <w:r w:rsidRPr="00447D58">
        <w:softHyphen/>
        <w:t>честв и планируется учителем в зависимости от задач урока и логики осво</w:t>
      </w:r>
      <w:r w:rsidRPr="00447D58">
        <w:softHyphen/>
        <w:t>ения материала.</w:t>
      </w:r>
    </w:p>
    <w:p w:rsidR="00447D58" w:rsidRPr="00447D58" w:rsidRDefault="00447D58" w:rsidP="00F67271">
      <w:pPr>
        <w:tabs>
          <w:tab w:val="left" w:pos="709"/>
          <w:tab w:val="left" w:pos="1125"/>
        </w:tabs>
        <w:spacing w:after="0" w:line="240" w:lineRule="auto"/>
        <w:ind w:left="360"/>
        <w:jc w:val="both"/>
      </w:pPr>
      <w:r w:rsidRPr="00447D58">
        <w:t>висы, упоры, простые прыжки, перелезание через горку ма</w:t>
      </w:r>
      <w:r w:rsidRPr="00447D58">
        <w:softHyphen/>
        <w:t>тов; комплексы упражнений на координацию с асимметричес</w:t>
      </w:r>
      <w:r w:rsidRPr="00447D58">
        <w:softHyphen/>
        <w:t>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w:t>
      </w:r>
      <w:r w:rsidRPr="00447D58">
        <w:softHyphen/>
        <w:t>ля с одних звеньев тела на другие; упражнения на расслабле</w:t>
      </w:r>
      <w:r w:rsidRPr="00447D58">
        <w:softHyphen/>
        <w:t>ние отдельных мышечных групп; передвижение шагом, бегом, прыжками в разных направлениях по намеченным ориентирам и по сигналу.</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Формирование осанки: </w:t>
      </w:r>
      <w:r w:rsidRPr="00447D58">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w:t>
      </w:r>
      <w:r w:rsidRPr="00447D58">
        <w:softHyphen/>
        <w:t>ев стоя, сидя, лёжа; комплексы упражнений для укрепления мышечного корсета.</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силовых способностей: </w:t>
      </w:r>
      <w:r w:rsidRPr="00447D58">
        <w:t>динамические упражне</w:t>
      </w:r>
      <w:r w:rsidRPr="00447D58">
        <w:softHyphen/>
        <w:t>ния с переменой опоры на руки и ноги, на локальное разви</w:t>
      </w:r>
      <w:r w:rsidRPr="00447D58">
        <w:softHyphen/>
        <w:t>тие мышц туловища с использованием веса тела и дополни</w:t>
      </w:r>
      <w:r w:rsidRPr="00447D58">
        <w:softHyphen/>
        <w:t>тельных отягощений (набивные мячи до 1 кг, гантели до 100 г, гимнастические палки и булавы); комплексы упражне</w:t>
      </w:r>
      <w:r w:rsidRPr="00447D58">
        <w:softHyphen/>
        <w:t>ний с постепенным включением в работу основных мышечных групп и с увеличивающимся отягощением; лазанье с дополни</w:t>
      </w:r>
      <w:r w:rsidRPr="00447D58">
        <w:softHyphen/>
        <w:t>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w:t>
      </w:r>
      <w:r w:rsidRPr="00447D58">
        <w:softHyphen/>
        <w:t>ствия с опорой на руки; подтягивание в висе стоя и лёжа; от</w:t>
      </w:r>
      <w:r w:rsidRPr="00447D58">
        <w:softHyphen/>
        <w:t>жимание лёжа с опорой на гимнастическую скамейку; прыж</w:t>
      </w:r>
      <w:r w:rsidRPr="00447D58">
        <w:softHyphen/>
        <w:t>ковые упражнения с предметом в руках (с продвижением впе</w:t>
      </w:r>
      <w:r w:rsidRPr="00447D58">
        <w:softHyphen/>
        <w:t>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w:t>
      </w:r>
      <w:r w:rsidRPr="00447D58">
        <w:softHyphen/>
        <w:t>тик; переноска партнёра в парах.</w:t>
      </w:r>
    </w:p>
    <w:p w:rsidR="00447D58" w:rsidRPr="00447D58" w:rsidRDefault="00447D58" w:rsidP="00F67271">
      <w:pPr>
        <w:tabs>
          <w:tab w:val="left" w:pos="709"/>
          <w:tab w:val="left" w:pos="1125"/>
        </w:tabs>
        <w:spacing w:after="0" w:line="240" w:lineRule="auto"/>
        <w:ind w:left="360"/>
        <w:jc w:val="both"/>
      </w:pPr>
      <w:r>
        <w:rPr>
          <w:b/>
          <w:bCs/>
        </w:rPr>
        <w:tab/>
      </w:r>
      <w:r w:rsidRPr="00447D58">
        <w:rPr>
          <w:b/>
          <w:bCs/>
        </w:rPr>
        <w:t>На материале лёгкой атлетики</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координации: </w:t>
      </w:r>
      <w:r w:rsidRPr="00447D58">
        <w:t>бег с изменяющимся направлени</w:t>
      </w:r>
      <w:r w:rsidRPr="00447D58">
        <w:softHyphen/>
        <w:t>ем по ограниченной опоре; пробегание коротких отрезков из разных исходных положений; прыжки через скакалку на мес</w:t>
      </w:r>
      <w:r w:rsidRPr="00447D58">
        <w:softHyphen/>
        <w:t>те на одной ноге и двух ногах поочерёдно.</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быстроты: </w:t>
      </w:r>
      <w:r w:rsidRPr="00447D58">
        <w:t>повторное выполнение беговых упраж</w:t>
      </w:r>
      <w:r w:rsidRPr="00447D58">
        <w:softHyphen/>
        <w:t>нений с максимальной скоростью с высокого старта, из раз</w:t>
      </w:r>
      <w:r w:rsidRPr="00447D58">
        <w:softHyphen/>
        <w:t>ных исходных положений; челночный бег; бег с горки в мак</w:t>
      </w:r>
      <w:r w:rsidRPr="00447D58">
        <w:softHyphen/>
        <w:t>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447D58" w:rsidRP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выносливости: </w:t>
      </w:r>
      <w:r w:rsidRPr="00447D58">
        <w:t>равномерный бег в режиме уме</w:t>
      </w:r>
      <w:r w:rsidRPr="00447D58">
        <w:softHyphen/>
        <w:t>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w:t>
      </w:r>
      <w:r w:rsidRPr="00447D58">
        <w:softHyphen/>
        <w:t>няющимся или изменяющимся интервалом отдыха); бег на дистанцию до 400 м; равномерный 6-минутный бег.</w:t>
      </w:r>
    </w:p>
    <w:p w:rsidR="00447D58" w:rsidRDefault="00447D58" w:rsidP="00F67271">
      <w:pPr>
        <w:tabs>
          <w:tab w:val="left" w:pos="709"/>
          <w:tab w:val="left" w:pos="1125"/>
        </w:tabs>
        <w:spacing w:after="0" w:line="240" w:lineRule="auto"/>
        <w:ind w:left="360"/>
        <w:jc w:val="both"/>
      </w:pPr>
      <w:r>
        <w:rPr>
          <w:i/>
          <w:iCs/>
        </w:rPr>
        <w:tab/>
      </w:r>
      <w:r w:rsidRPr="00447D58">
        <w:rPr>
          <w:i/>
          <w:iCs/>
        </w:rPr>
        <w:t xml:space="preserve">Развитие силовых способностей: </w:t>
      </w:r>
      <w:r w:rsidRPr="00447D58">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w:t>
      </w:r>
      <w:r w:rsidRPr="00447D58">
        <w:softHyphen/>
        <w:t>чей (1-2 кг) одной рукой и двумя руками из разных исход</w:t>
      </w:r>
      <w:r w:rsidRPr="00447D58">
        <w:softHyphen/>
        <w:t>ных положений и различными способами (сверху, сбоку, сни</w:t>
      </w:r>
      <w:r w:rsidRPr="00447D58">
        <w:softHyphen/>
        <w:t>зу, от груди); повторное выполнение беговых нагрузок в гор</w:t>
      </w:r>
      <w:r w:rsidRPr="00447D58">
        <w:softHyphen/>
        <w:t>ку; прыжки в высоту на месте с касанием рукой подвешенных ориентиров; прыжки с продвижением вперёд (правым и ле</w:t>
      </w:r>
      <w:r w:rsidRPr="00447D58">
        <w:softHyphen/>
        <w:t>вым боком), с доставанием ориентиров, расположенных на разной высоте; прыжки по разметкам в полуприседе и присе</w:t>
      </w:r>
      <w:r w:rsidRPr="00447D58">
        <w:softHyphen/>
        <w:t>де; запрыгивание с последующим спрыгиванием.</w:t>
      </w:r>
    </w:p>
    <w:p w:rsidR="00DC5EF2" w:rsidRDefault="00DC5EF2" w:rsidP="00F67271">
      <w:pPr>
        <w:tabs>
          <w:tab w:val="left" w:pos="709"/>
          <w:tab w:val="left" w:pos="1125"/>
        </w:tabs>
        <w:spacing w:after="0" w:line="240" w:lineRule="auto"/>
        <w:ind w:left="360"/>
        <w:jc w:val="both"/>
      </w:pPr>
      <w:r>
        <w:rPr>
          <w:i/>
          <w:iCs/>
        </w:rPr>
        <w:tab/>
      </w:r>
      <w:r w:rsidRPr="00DC5EF2">
        <w:rPr>
          <w:b/>
        </w:rPr>
        <w:t>Работа с обучающимися с нарушением состояния здоровья на начальном уровне обучения.</w:t>
      </w:r>
      <w:r w:rsidRPr="00DC5EF2">
        <w:t xml:space="preserve"> </w:t>
      </w:r>
    </w:p>
    <w:p w:rsidR="00C57322" w:rsidRDefault="00DC5EF2" w:rsidP="00F67271">
      <w:pPr>
        <w:tabs>
          <w:tab w:val="left" w:pos="709"/>
          <w:tab w:val="left" w:pos="1125"/>
        </w:tabs>
        <w:spacing w:after="0" w:line="240" w:lineRule="auto"/>
        <w:ind w:left="360"/>
        <w:jc w:val="both"/>
      </w:pPr>
      <w:r>
        <w:tab/>
      </w:r>
      <w:r w:rsidRPr="00DC5EF2">
        <w:t xml:space="preserve">Основная работа на уроке физической культуры с данной категорией детей ведется с точки зрения индивидуализации педагогического процесса. </w:t>
      </w:r>
    </w:p>
    <w:p w:rsidR="00447D58" w:rsidRDefault="00C57322" w:rsidP="00F67271">
      <w:pPr>
        <w:tabs>
          <w:tab w:val="left" w:pos="709"/>
          <w:tab w:val="left" w:pos="1125"/>
        </w:tabs>
        <w:spacing w:after="0" w:line="240" w:lineRule="auto"/>
        <w:ind w:left="360"/>
        <w:jc w:val="both"/>
      </w:pPr>
      <w:r>
        <w:tab/>
      </w:r>
      <w:r w:rsidR="00DC5EF2" w:rsidRPr="00DC5EF2">
        <w:t>Индивидуальный подход, означает учет особенностей, присущих одному человеку. Эти особенности касаются пола, возраста, телосложения, двигательного опыта, свойств характера, темперамента, волевых качеств, состояния сохранных функций двигательных, сенсорных, психических, интеллектуальных. Основная задача учителя на уроке состоит в том, чтобы, опираясь на конкретные способности и возможности каждого ребенка, создать максимальные условия для его «собственного роста». При индивидуальном подходе на уроках физической культуры данный подход реализуется полностью и зависит от профессиональной компетентности и методического мастерства учителя.</w:t>
      </w:r>
    </w:p>
    <w:p w:rsidR="000612F9" w:rsidRDefault="000612F9" w:rsidP="00F67271">
      <w:pPr>
        <w:tabs>
          <w:tab w:val="left" w:pos="709"/>
          <w:tab w:val="left" w:pos="1125"/>
        </w:tabs>
        <w:spacing w:after="0" w:line="240" w:lineRule="auto"/>
        <w:ind w:left="360"/>
        <w:jc w:val="both"/>
        <w:rPr>
          <w:b/>
        </w:rPr>
      </w:pPr>
      <w:r>
        <w:tab/>
      </w:r>
      <w:r w:rsidRPr="000612F9">
        <w:rPr>
          <w:b/>
        </w:rPr>
        <w:t>Основные физические упражнения для детей с нарушением состояния здоровья:</w:t>
      </w:r>
    </w:p>
    <w:p w:rsidR="000612F9" w:rsidRDefault="000612F9" w:rsidP="00F67271">
      <w:pPr>
        <w:tabs>
          <w:tab w:val="left" w:pos="709"/>
          <w:tab w:val="left" w:pos="1125"/>
        </w:tabs>
        <w:spacing w:after="0" w:line="240" w:lineRule="auto"/>
        <w:ind w:left="360"/>
        <w:jc w:val="both"/>
      </w:pPr>
      <w:r>
        <w:rPr>
          <w:b/>
        </w:rPr>
        <w:tab/>
      </w:r>
      <w:r w:rsidRPr="000612F9">
        <w:t xml:space="preserve">- передвижения: ходьба, бег, подскоки; </w:t>
      </w:r>
    </w:p>
    <w:p w:rsidR="000612F9" w:rsidRDefault="000612F9" w:rsidP="00F67271">
      <w:pPr>
        <w:tabs>
          <w:tab w:val="left" w:pos="709"/>
          <w:tab w:val="left" w:pos="1125"/>
        </w:tabs>
        <w:spacing w:after="0" w:line="240" w:lineRule="auto"/>
        <w:ind w:left="360"/>
        <w:jc w:val="both"/>
      </w:pPr>
      <w:r>
        <w:tab/>
      </w:r>
      <w:r w:rsidRPr="000612F9">
        <w:t>- общеразвивающие упражнения: без предметов, с предметами (гимнастические палки, обручи, озвученные мячи, мячи разные по качеству, цвету, весу, твердости, размеру, мешочки с песком, гантели 0,5 кг и др.); на снарядах (гимнастическая стенка, скамейка, низкая перекладина, ребристая доска, тренажеры — механотерапия и т.д.);</w:t>
      </w:r>
    </w:p>
    <w:p w:rsidR="000612F9" w:rsidRDefault="000612F9" w:rsidP="00F67271">
      <w:pPr>
        <w:tabs>
          <w:tab w:val="left" w:pos="709"/>
          <w:tab w:val="left" w:pos="1125"/>
        </w:tabs>
        <w:spacing w:after="0" w:line="240" w:lineRule="auto"/>
        <w:ind w:left="360"/>
        <w:jc w:val="both"/>
      </w:pPr>
      <w:r>
        <w:tab/>
      </w:r>
      <w:r w:rsidRPr="000612F9">
        <w:t xml:space="preserve"> - упражнения на формирование навыка правильной осанки, для укрепления сводов стопы, для развития и укрепления мышечно-связочного аппарата (укрепления мышц спины, живота, плечевого пояса, нижних и верхних конечностей); </w:t>
      </w:r>
    </w:p>
    <w:p w:rsidR="000612F9" w:rsidRDefault="000612F9" w:rsidP="00F67271">
      <w:pPr>
        <w:tabs>
          <w:tab w:val="left" w:pos="709"/>
          <w:tab w:val="left" w:pos="1125"/>
        </w:tabs>
        <w:spacing w:after="0" w:line="240" w:lineRule="auto"/>
        <w:ind w:left="360"/>
        <w:jc w:val="both"/>
      </w:pPr>
      <w:r>
        <w:tab/>
      </w:r>
      <w:r w:rsidRPr="000612F9">
        <w:t xml:space="preserve">- на развитие дыхательной и сердечно-сосудистой систем; </w:t>
      </w:r>
    </w:p>
    <w:p w:rsidR="000612F9" w:rsidRDefault="000612F9" w:rsidP="00F67271">
      <w:pPr>
        <w:tabs>
          <w:tab w:val="left" w:pos="709"/>
          <w:tab w:val="left" w:pos="1125"/>
        </w:tabs>
        <w:spacing w:after="0" w:line="240" w:lineRule="auto"/>
        <w:ind w:left="360"/>
        <w:jc w:val="both"/>
      </w:pPr>
      <w:r>
        <w:tab/>
      </w:r>
      <w:r w:rsidRPr="000612F9">
        <w:t>- на развитие равновесия, координационных способностей (согласованность движений рук и ног, тренировка вестибулярного аппарата и пр.);</w:t>
      </w:r>
    </w:p>
    <w:p w:rsidR="000612F9" w:rsidRDefault="000612F9" w:rsidP="00F67271">
      <w:pPr>
        <w:tabs>
          <w:tab w:val="left" w:pos="709"/>
          <w:tab w:val="left" w:pos="1125"/>
        </w:tabs>
        <w:spacing w:after="0" w:line="240" w:lineRule="auto"/>
        <w:ind w:left="360"/>
        <w:jc w:val="both"/>
      </w:pPr>
      <w:r>
        <w:tab/>
      </w:r>
      <w:r w:rsidRPr="000612F9">
        <w:t xml:space="preserve"> - на развитие точности движений и дифференцировки усилий: лазанье и перелазание (преодоление различных препятствий); </w:t>
      </w:r>
    </w:p>
    <w:p w:rsidR="000612F9" w:rsidRDefault="000612F9" w:rsidP="00F67271">
      <w:pPr>
        <w:tabs>
          <w:tab w:val="left" w:pos="709"/>
          <w:tab w:val="left" w:pos="1125"/>
        </w:tabs>
        <w:spacing w:after="0" w:line="240" w:lineRule="auto"/>
        <w:ind w:left="360"/>
        <w:jc w:val="both"/>
      </w:pPr>
      <w:r>
        <w:tab/>
      </w:r>
      <w:r w:rsidRPr="000612F9">
        <w:t xml:space="preserve">- на физическое расслабление мышц (релаксация мышц), сознательное снижение тонуса различных групп мышц. </w:t>
      </w:r>
    </w:p>
    <w:p w:rsidR="000612F9" w:rsidRDefault="000612F9" w:rsidP="00F67271">
      <w:pPr>
        <w:tabs>
          <w:tab w:val="left" w:pos="709"/>
          <w:tab w:val="left" w:pos="1125"/>
        </w:tabs>
        <w:spacing w:after="0" w:line="240" w:lineRule="auto"/>
        <w:ind w:left="360"/>
        <w:jc w:val="both"/>
      </w:pPr>
      <w:r>
        <w:tab/>
      </w:r>
      <w:r w:rsidRPr="000612F9">
        <w:t>Все упражнения могут иметь как общий, так и локальный характер: специальные упражнения по обучению приемам пространственной ориентировки на основе использования и развития анализаторов, упражнения для развития мелкой моторики рук, для зрительного тренинга, упражнения по плаван</w:t>
      </w:r>
      <w:r w:rsidR="003613FA">
        <w:t>ию оздоровительного направления</w:t>
      </w:r>
      <w:r w:rsidRPr="000612F9">
        <w:t>. Рекомендуемые игры</w:t>
      </w:r>
      <w:r w:rsidR="00CB102C">
        <w:t>:</w:t>
      </w:r>
      <w:r w:rsidRPr="000612F9">
        <w:t xml:space="preserve"> городки, баскетбол, футбол.</w:t>
      </w:r>
    </w:p>
    <w:p w:rsidR="00F67271" w:rsidRPr="00F67271" w:rsidRDefault="00F67271" w:rsidP="00F67271">
      <w:pPr>
        <w:tabs>
          <w:tab w:val="left" w:pos="709"/>
          <w:tab w:val="left" w:pos="1125"/>
        </w:tabs>
        <w:spacing w:after="0" w:line="240" w:lineRule="auto"/>
        <w:ind w:left="360"/>
        <w:jc w:val="both"/>
        <w:rPr>
          <w:b/>
        </w:rPr>
      </w:pPr>
      <w:r>
        <w:rPr>
          <w:b/>
        </w:rPr>
        <w:tab/>
      </w:r>
      <w:r w:rsidRPr="00F67271">
        <w:rPr>
          <w:b/>
        </w:rPr>
        <w:t>1 класс</w:t>
      </w:r>
    </w:p>
    <w:p w:rsidR="00A910F4" w:rsidRPr="00A910F4" w:rsidRDefault="00A910F4" w:rsidP="00A910F4">
      <w:pPr>
        <w:tabs>
          <w:tab w:val="left" w:pos="709"/>
          <w:tab w:val="left" w:pos="1125"/>
        </w:tabs>
        <w:spacing w:after="0" w:line="240" w:lineRule="auto"/>
        <w:ind w:left="360"/>
        <w:jc w:val="both"/>
        <w:rPr>
          <w:b/>
        </w:rPr>
      </w:pPr>
      <w:r w:rsidRPr="00A910F4">
        <w:rPr>
          <w:b/>
        </w:rPr>
        <w:t>В познавательной деятельности:</w:t>
      </w:r>
    </w:p>
    <w:p w:rsidR="00A910F4" w:rsidRPr="00A910F4" w:rsidRDefault="00A910F4" w:rsidP="00A910F4">
      <w:pPr>
        <w:tabs>
          <w:tab w:val="left" w:pos="709"/>
          <w:tab w:val="left" w:pos="1125"/>
        </w:tabs>
        <w:spacing w:after="0" w:line="240" w:lineRule="auto"/>
        <w:ind w:left="360"/>
        <w:jc w:val="both"/>
      </w:pPr>
      <w:r w:rsidRPr="00A910F4">
        <w:t>- использование наблюдений, измерений и моделирования;</w:t>
      </w:r>
    </w:p>
    <w:p w:rsidR="00A910F4" w:rsidRPr="00A910F4" w:rsidRDefault="00A910F4" w:rsidP="00A910F4">
      <w:pPr>
        <w:tabs>
          <w:tab w:val="left" w:pos="709"/>
          <w:tab w:val="left" w:pos="1125"/>
        </w:tabs>
        <w:spacing w:after="0" w:line="240" w:lineRule="auto"/>
        <w:ind w:left="360"/>
        <w:jc w:val="both"/>
      </w:pPr>
      <w:r w:rsidRPr="00A910F4">
        <w:t xml:space="preserve">- комбинирование известных алгоритмов деятельности в ситуациях, не предполагающих стандартного их применения; </w:t>
      </w:r>
    </w:p>
    <w:p w:rsidR="00A910F4" w:rsidRPr="00A910F4" w:rsidRDefault="00A910F4" w:rsidP="00A910F4">
      <w:pPr>
        <w:tabs>
          <w:tab w:val="left" w:pos="709"/>
          <w:tab w:val="left" w:pos="1125"/>
        </w:tabs>
        <w:spacing w:after="0" w:line="240" w:lineRule="auto"/>
        <w:ind w:left="360"/>
        <w:jc w:val="both"/>
      </w:pPr>
      <w:r w:rsidRPr="00A910F4">
        <w:t xml:space="preserve">- исследование несложных практических ситуаций. </w:t>
      </w:r>
    </w:p>
    <w:p w:rsidR="00A910F4" w:rsidRPr="00A910F4" w:rsidRDefault="00A910F4" w:rsidP="00A910F4">
      <w:pPr>
        <w:tabs>
          <w:tab w:val="left" w:pos="709"/>
          <w:tab w:val="left" w:pos="1125"/>
        </w:tabs>
        <w:spacing w:after="0" w:line="240" w:lineRule="auto"/>
        <w:ind w:left="360"/>
        <w:jc w:val="both"/>
        <w:rPr>
          <w:b/>
        </w:rPr>
      </w:pPr>
      <w:r w:rsidRPr="00A910F4">
        <w:rPr>
          <w:b/>
        </w:rPr>
        <w:t>В информационно-коммуникативной деятельности:</w:t>
      </w:r>
    </w:p>
    <w:p w:rsidR="00A910F4" w:rsidRPr="00A910F4" w:rsidRDefault="00A910F4" w:rsidP="00A910F4">
      <w:pPr>
        <w:tabs>
          <w:tab w:val="left" w:pos="709"/>
          <w:tab w:val="left" w:pos="1125"/>
        </w:tabs>
        <w:spacing w:after="0" w:line="240" w:lineRule="auto"/>
        <w:ind w:left="360"/>
        <w:jc w:val="both"/>
      </w:pPr>
      <w:r w:rsidRPr="00A910F4">
        <w:t>- умение вступать в речевое общение, участвовать в диалоге;</w:t>
      </w:r>
    </w:p>
    <w:p w:rsidR="00A910F4" w:rsidRPr="00A910F4" w:rsidRDefault="00A910F4" w:rsidP="00A910F4">
      <w:pPr>
        <w:tabs>
          <w:tab w:val="left" w:pos="709"/>
          <w:tab w:val="left" w:pos="1125"/>
        </w:tabs>
        <w:spacing w:after="0" w:line="240" w:lineRule="auto"/>
        <w:ind w:left="360"/>
        <w:jc w:val="both"/>
      </w:pPr>
      <w:r w:rsidRPr="00A910F4">
        <w:t>- умение составлять комплексы, планы.</w:t>
      </w:r>
    </w:p>
    <w:p w:rsidR="00A910F4" w:rsidRPr="00A910F4" w:rsidRDefault="00A910F4" w:rsidP="00A910F4">
      <w:pPr>
        <w:tabs>
          <w:tab w:val="left" w:pos="709"/>
          <w:tab w:val="left" w:pos="1125"/>
        </w:tabs>
        <w:spacing w:after="0" w:line="240" w:lineRule="auto"/>
        <w:ind w:left="360"/>
        <w:jc w:val="both"/>
        <w:rPr>
          <w:b/>
        </w:rPr>
      </w:pPr>
      <w:r w:rsidRPr="00A910F4">
        <w:rPr>
          <w:b/>
        </w:rPr>
        <w:t>В рефлексивной деятельности:</w:t>
      </w:r>
    </w:p>
    <w:p w:rsidR="00A910F4" w:rsidRPr="00A910F4" w:rsidRDefault="00A910F4" w:rsidP="00A910F4">
      <w:pPr>
        <w:tabs>
          <w:tab w:val="left" w:pos="709"/>
          <w:tab w:val="left" w:pos="1125"/>
        </w:tabs>
        <w:spacing w:after="0" w:line="240" w:lineRule="auto"/>
        <w:ind w:left="360"/>
        <w:jc w:val="both"/>
      </w:pPr>
      <w:r w:rsidRPr="00A910F4">
        <w:t>- самостоятельная организация учебной деятельности;</w:t>
      </w:r>
    </w:p>
    <w:p w:rsidR="00A910F4" w:rsidRPr="00A910F4" w:rsidRDefault="00A910F4" w:rsidP="00A910F4">
      <w:pPr>
        <w:tabs>
          <w:tab w:val="left" w:pos="709"/>
          <w:tab w:val="left" w:pos="1125"/>
        </w:tabs>
        <w:spacing w:after="0" w:line="240" w:lineRule="auto"/>
        <w:ind w:left="360"/>
        <w:jc w:val="both"/>
      </w:pPr>
      <w:r w:rsidRPr="00A910F4">
        <w:t xml:space="preserve">- владение навыками контроля и оценки своей деятельности; </w:t>
      </w:r>
    </w:p>
    <w:p w:rsidR="00A910F4" w:rsidRPr="00A910F4" w:rsidRDefault="00A910F4" w:rsidP="00A910F4">
      <w:pPr>
        <w:tabs>
          <w:tab w:val="left" w:pos="709"/>
          <w:tab w:val="left" w:pos="1125"/>
        </w:tabs>
        <w:spacing w:after="0" w:line="240" w:lineRule="auto"/>
        <w:ind w:left="360"/>
        <w:jc w:val="both"/>
      </w:pPr>
      <w:r w:rsidRPr="00A910F4">
        <w:t>- соблюдение норм поведения в окружающей среде, правил здорового образа жизни;</w:t>
      </w:r>
    </w:p>
    <w:p w:rsidR="00A910F4" w:rsidRPr="00A910F4" w:rsidRDefault="00A910F4" w:rsidP="00A910F4">
      <w:pPr>
        <w:tabs>
          <w:tab w:val="left" w:pos="709"/>
          <w:tab w:val="left" w:pos="1125"/>
        </w:tabs>
        <w:spacing w:after="0" w:line="240" w:lineRule="auto"/>
        <w:ind w:left="360"/>
        <w:jc w:val="both"/>
      </w:pPr>
      <w:r w:rsidRPr="00A910F4">
        <w:t>- владение умениями совместной деятельности.</w:t>
      </w:r>
    </w:p>
    <w:p w:rsidR="00A910F4" w:rsidRPr="00A910F4" w:rsidRDefault="00A910F4" w:rsidP="00A910F4">
      <w:pPr>
        <w:tabs>
          <w:tab w:val="left" w:pos="709"/>
          <w:tab w:val="left" w:pos="1125"/>
        </w:tabs>
        <w:spacing w:after="0" w:line="240" w:lineRule="auto"/>
        <w:ind w:left="360"/>
        <w:jc w:val="both"/>
        <w:rPr>
          <w:b/>
        </w:rPr>
      </w:pPr>
      <w:r w:rsidRPr="00A910F4">
        <w:rPr>
          <w:b/>
        </w:rPr>
        <w:t>Предметные результаты изучения учебного предмета «Физическая культура»</w:t>
      </w:r>
    </w:p>
    <w:p w:rsidR="00A910F4" w:rsidRPr="00A910F4" w:rsidRDefault="00A910F4" w:rsidP="00A910F4">
      <w:pPr>
        <w:tabs>
          <w:tab w:val="left" w:pos="709"/>
          <w:tab w:val="left" w:pos="1125"/>
        </w:tabs>
        <w:spacing w:after="0" w:line="240" w:lineRule="auto"/>
        <w:ind w:left="360"/>
        <w:jc w:val="both"/>
        <w:rPr>
          <w:b/>
          <w:u w:val="single"/>
        </w:rPr>
      </w:pPr>
      <w:r w:rsidRPr="00A910F4">
        <w:rPr>
          <w:b/>
          <w:u w:val="single"/>
        </w:rPr>
        <w:t>Легкая атлетика:</w:t>
      </w:r>
    </w:p>
    <w:p w:rsidR="00A910F4" w:rsidRPr="00A910F4" w:rsidRDefault="00A910F4" w:rsidP="00A910F4">
      <w:pPr>
        <w:tabs>
          <w:tab w:val="left" w:pos="709"/>
          <w:tab w:val="left" w:pos="1125"/>
        </w:tabs>
        <w:spacing w:after="0" w:line="240" w:lineRule="auto"/>
        <w:ind w:left="360"/>
        <w:jc w:val="both"/>
      </w:pPr>
      <w:r w:rsidRPr="00A910F4">
        <w:t>– соблюдать правила безопасности при выполнении легкоатлетических упражнений;</w:t>
      </w:r>
    </w:p>
    <w:p w:rsidR="00A910F4" w:rsidRPr="00A910F4" w:rsidRDefault="00A910F4" w:rsidP="00A910F4">
      <w:pPr>
        <w:tabs>
          <w:tab w:val="left" w:pos="709"/>
          <w:tab w:val="left" w:pos="1125"/>
        </w:tabs>
        <w:spacing w:after="0" w:line="240" w:lineRule="auto"/>
        <w:ind w:left="360"/>
        <w:jc w:val="both"/>
      </w:pPr>
      <w:r w:rsidRPr="00A910F4">
        <w:t>– выполнять ходьбу строевым и походным шагом;</w:t>
      </w:r>
    </w:p>
    <w:p w:rsidR="00A910F4" w:rsidRPr="00A910F4" w:rsidRDefault="00A910F4" w:rsidP="00A910F4">
      <w:pPr>
        <w:tabs>
          <w:tab w:val="left" w:pos="709"/>
          <w:tab w:val="left" w:pos="1125"/>
        </w:tabs>
        <w:spacing w:after="0" w:line="240" w:lineRule="auto"/>
        <w:ind w:left="360"/>
        <w:jc w:val="both"/>
      </w:pPr>
      <w:r w:rsidRPr="00A910F4">
        <w:t>– выполнять бег с различной скоростью;</w:t>
      </w:r>
    </w:p>
    <w:p w:rsidR="00A910F4" w:rsidRPr="00A910F4" w:rsidRDefault="00A910F4" w:rsidP="00A910F4">
      <w:pPr>
        <w:tabs>
          <w:tab w:val="left" w:pos="709"/>
          <w:tab w:val="left" w:pos="1125"/>
        </w:tabs>
        <w:spacing w:after="0" w:line="240" w:lineRule="auto"/>
        <w:ind w:left="360"/>
        <w:jc w:val="both"/>
      </w:pPr>
      <w:r w:rsidRPr="00A910F4">
        <w:t>– выполнять прыжки с места, с разбега, в высоту;</w:t>
      </w:r>
    </w:p>
    <w:p w:rsidR="00A910F4" w:rsidRPr="00A910F4" w:rsidRDefault="00A910F4" w:rsidP="00A910F4">
      <w:pPr>
        <w:tabs>
          <w:tab w:val="left" w:pos="709"/>
          <w:tab w:val="left" w:pos="1125"/>
        </w:tabs>
        <w:spacing w:after="0" w:line="240" w:lineRule="auto"/>
        <w:ind w:left="360"/>
        <w:jc w:val="both"/>
      </w:pPr>
      <w:r w:rsidRPr="00A910F4">
        <w:t>– выполнять метания малого мяча в цель и на дальность.</w:t>
      </w:r>
    </w:p>
    <w:p w:rsidR="00A910F4" w:rsidRPr="00A910F4" w:rsidRDefault="00A910F4" w:rsidP="00A910F4">
      <w:pPr>
        <w:tabs>
          <w:tab w:val="left" w:pos="709"/>
          <w:tab w:val="left" w:pos="1125"/>
        </w:tabs>
        <w:spacing w:after="0" w:line="240" w:lineRule="auto"/>
        <w:ind w:left="360"/>
        <w:jc w:val="both"/>
        <w:rPr>
          <w:b/>
          <w:u w:val="single"/>
        </w:rPr>
      </w:pPr>
      <w:r w:rsidRPr="00A910F4">
        <w:rPr>
          <w:b/>
          <w:u w:val="single"/>
        </w:rPr>
        <w:t>Гимнастика с элементами акробатики:</w:t>
      </w:r>
    </w:p>
    <w:p w:rsidR="00A910F4" w:rsidRPr="00A910F4" w:rsidRDefault="00A910F4" w:rsidP="00A910F4">
      <w:pPr>
        <w:tabs>
          <w:tab w:val="left" w:pos="709"/>
          <w:tab w:val="left" w:pos="1125"/>
        </w:tabs>
        <w:spacing w:after="0" w:line="240" w:lineRule="auto"/>
        <w:ind w:left="360"/>
        <w:jc w:val="both"/>
        <w:rPr>
          <w:bCs/>
        </w:rPr>
      </w:pPr>
      <w:r w:rsidRPr="00A910F4">
        <w:rPr>
          <w:bCs/>
        </w:rPr>
        <w:t>– соблюдать правила безопасности при выполнении гимнастических и акробатических упражнений;</w:t>
      </w:r>
    </w:p>
    <w:p w:rsidR="00A910F4" w:rsidRPr="00A910F4" w:rsidRDefault="00A910F4" w:rsidP="00A910F4">
      <w:pPr>
        <w:tabs>
          <w:tab w:val="left" w:pos="709"/>
          <w:tab w:val="left" w:pos="1125"/>
        </w:tabs>
        <w:spacing w:after="0" w:line="240" w:lineRule="auto"/>
        <w:ind w:left="360"/>
        <w:jc w:val="both"/>
        <w:rPr>
          <w:bCs/>
        </w:rPr>
      </w:pPr>
      <w:r w:rsidRPr="00A910F4">
        <w:rPr>
          <w:bCs/>
        </w:rPr>
        <w:t>– выполнять строевые приемы, построения и перестроения, передвижения, размыкания и смыкания в шеренге и колонне;</w:t>
      </w:r>
    </w:p>
    <w:p w:rsidR="00A910F4" w:rsidRPr="00A910F4" w:rsidRDefault="00A910F4" w:rsidP="00A910F4">
      <w:pPr>
        <w:tabs>
          <w:tab w:val="left" w:pos="709"/>
          <w:tab w:val="left" w:pos="1125"/>
        </w:tabs>
        <w:spacing w:after="0" w:line="240" w:lineRule="auto"/>
        <w:ind w:left="360"/>
        <w:jc w:val="both"/>
        <w:rPr>
          <w:bCs/>
        </w:rPr>
      </w:pPr>
      <w:r w:rsidRPr="00A910F4">
        <w:rPr>
          <w:bCs/>
        </w:rPr>
        <w:t>– выполнять акробатические упражнения и комбинации;</w:t>
      </w:r>
    </w:p>
    <w:p w:rsidR="00A910F4" w:rsidRPr="00A910F4" w:rsidRDefault="00A910F4" w:rsidP="00A910F4">
      <w:pPr>
        <w:tabs>
          <w:tab w:val="left" w:pos="709"/>
          <w:tab w:val="left" w:pos="1125"/>
        </w:tabs>
        <w:spacing w:after="0" w:line="240" w:lineRule="auto"/>
        <w:ind w:left="360"/>
        <w:jc w:val="both"/>
        <w:rPr>
          <w:bCs/>
        </w:rPr>
      </w:pPr>
      <w:r w:rsidRPr="00A910F4">
        <w:rPr>
          <w:bCs/>
        </w:rPr>
        <w:t>– выполнять гимнастические упражнения и комбинации;</w:t>
      </w:r>
    </w:p>
    <w:p w:rsidR="00A910F4" w:rsidRPr="00A910F4" w:rsidRDefault="00A910F4" w:rsidP="00A910F4">
      <w:pPr>
        <w:tabs>
          <w:tab w:val="left" w:pos="709"/>
          <w:tab w:val="left" w:pos="1125"/>
        </w:tabs>
        <w:spacing w:after="0" w:line="240" w:lineRule="auto"/>
        <w:ind w:left="360"/>
        <w:jc w:val="both"/>
        <w:rPr>
          <w:bCs/>
        </w:rPr>
      </w:pPr>
      <w:r w:rsidRPr="00A910F4">
        <w:rPr>
          <w:bCs/>
        </w:rPr>
        <w:t>– выполнять упражнения в равновесии;</w:t>
      </w:r>
    </w:p>
    <w:p w:rsidR="00A910F4" w:rsidRPr="00A910F4" w:rsidRDefault="00A910F4" w:rsidP="00A910F4">
      <w:pPr>
        <w:tabs>
          <w:tab w:val="left" w:pos="709"/>
          <w:tab w:val="left" w:pos="1125"/>
        </w:tabs>
        <w:spacing w:after="0" w:line="240" w:lineRule="auto"/>
        <w:ind w:left="360"/>
        <w:jc w:val="both"/>
        <w:rPr>
          <w:bCs/>
        </w:rPr>
      </w:pPr>
      <w:r w:rsidRPr="00A910F4">
        <w:rPr>
          <w:bCs/>
        </w:rPr>
        <w:t>– выполнять гимнастические упражнения прикладного характера: прыжки со скакалкой; преодоление полосы препятствий с элементами лазанья и перелезания; переползания;</w:t>
      </w:r>
    </w:p>
    <w:p w:rsidR="00A910F4" w:rsidRPr="00A910F4" w:rsidRDefault="00A910F4" w:rsidP="00A910F4">
      <w:pPr>
        <w:tabs>
          <w:tab w:val="left" w:pos="709"/>
          <w:tab w:val="left" w:pos="1125"/>
        </w:tabs>
        <w:spacing w:after="0" w:line="240" w:lineRule="auto"/>
        <w:ind w:left="360"/>
        <w:jc w:val="both"/>
        <w:rPr>
          <w:bCs/>
        </w:rPr>
      </w:pPr>
      <w:r w:rsidRPr="00A910F4">
        <w:rPr>
          <w:bCs/>
        </w:rPr>
        <w:t>– выполнять комплексы упражнений ритмической гимнастики под музыкальное сопровождение.</w:t>
      </w:r>
    </w:p>
    <w:p w:rsidR="00A910F4" w:rsidRPr="00A910F4" w:rsidRDefault="00A910F4" w:rsidP="00A910F4">
      <w:pPr>
        <w:tabs>
          <w:tab w:val="left" w:pos="709"/>
          <w:tab w:val="left" w:pos="1125"/>
        </w:tabs>
        <w:spacing w:after="0" w:line="240" w:lineRule="auto"/>
        <w:ind w:left="360"/>
        <w:jc w:val="both"/>
        <w:rPr>
          <w:b/>
          <w:u w:val="single"/>
        </w:rPr>
      </w:pPr>
      <w:r w:rsidRPr="00A910F4">
        <w:rPr>
          <w:b/>
          <w:u w:val="single"/>
        </w:rPr>
        <w:t>Гандбол простейшие элементы</w:t>
      </w:r>
    </w:p>
    <w:p w:rsidR="00A910F4" w:rsidRPr="00A910F4" w:rsidRDefault="00A910F4" w:rsidP="00A910F4">
      <w:pPr>
        <w:tabs>
          <w:tab w:val="left" w:pos="709"/>
          <w:tab w:val="left" w:pos="1125"/>
        </w:tabs>
        <w:spacing w:after="0" w:line="240" w:lineRule="auto"/>
        <w:ind w:left="360"/>
        <w:jc w:val="both"/>
        <w:rPr>
          <w:lang w:bidi="ru-RU"/>
        </w:rPr>
      </w:pPr>
      <w:r w:rsidRPr="00A910F4">
        <w:rPr>
          <w:b/>
          <w:lang w:bidi="ru-RU"/>
        </w:rPr>
        <w:t xml:space="preserve"> - </w:t>
      </w:r>
      <w:r w:rsidRPr="00A910F4">
        <w:rPr>
          <w:bCs/>
          <w:lang w:bidi="ru-RU"/>
        </w:rPr>
        <w:t>правила безопасности во время занятий гандболом (мини-гандболом);</w:t>
      </w:r>
      <w:r w:rsidRPr="00A910F4">
        <w:rPr>
          <w:lang w:bidi="ru-RU"/>
        </w:rPr>
        <w:t xml:space="preserve"> </w:t>
      </w:r>
    </w:p>
    <w:p w:rsidR="00A910F4" w:rsidRPr="00A910F4" w:rsidRDefault="00A910F4" w:rsidP="00A910F4">
      <w:pPr>
        <w:tabs>
          <w:tab w:val="left" w:pos="709"/>
          <w:tab w:val="left" w:pos="1125"/>
        </w:tabs>
        <w:spacing w:after="0" w:line="240" w:lineRule="auto"/>
        <w:ind w:left="360"/>
        <w:jc w:val="both"/>
        <w:rPr>
          <w:b/>
        </w:rPr>
      </w:pPr>
      <w:r w:rsidRPr="00A910F4">
        <w:rPr>
          <w:lang w:bidi="ru-RU"/>
        </w:rPr>
        <w:t xml:space="preserve">- упражнения, развивающие основные качества, необходимые для гандбола (мини- гандбол): силу мышц кистей рук, силу и быстроту </w:t>
      </w:r>
      <w:r w:rsidRPr="00A910F4">
        <w:t xml:space="preserve">мышц ног, быстроту реакции и ориентировки; </w:t>
      </w:r>
    </w:p>
    <w:p w:rsidR="00A910F4" w:rsidRPr="00A910F4" w:rsidRDefault="00A910F4" w:rsidP="00A910F4">
      <w:pPr>
        <w:tabs>
          <w:tab w:val="left" w:pos="709"/>
          <w:tab w:val="left" w:pos="1125"/>
        </w:tabs>
        <w:spacing w:after="0" w:line="240" w:lineRule="auto"/>
        <w:ind w:left="360"/>
        <w:jc w:val="both"/>
      </w:pPr>
      <w:r w:rsidRPr="00A910F4">
        <w:t>- бег с различной частотой шагов;</w:t>
      </w:r>
    </w:p>
    <w:p w:rsidR="00A910F4" w:rsidRPr="00A910F4" w:rsidRDefault="00A910F4" w:rsidP="00A910F4">
      <w:pPr>
        <w:tabs>
          <w:tab w:val="left" w:pos="709"/>
          <w:tab w:val="left" w:pos="1125"/>
        </w:tabs>
        <w:spacing w:after="0" w:line="240" w:lineRule="auto"/>
        <w:ind w:left="360"/>
        <w:jc w:val="both"/>
      </w:pPr>
      <w:r w:rsidRPr="00A910F4">
        <w:t>- подбрасывание и ловля мяча в ходьбе;</w:t>
      </w:r>
    </w:p>
    <w:p w:rsidR="00A910F4" w:rsidRPr="00A910F4" w:rsidRDefault="00A910F4" w:rsidP="00A910F4">
      <w:pPr>
        <w:tabs>
          <w:tab w:val="left" w:pos="709"/>
          <w:tab w:val="left" w:pos="1125"/>
        </w:tabs>
        <w:spacing w:after="0" w:line="240" w:lineRule="auto"/>
        <w:ind w:left="360"/>
        <w:jc w:val="both"/>
      </w:pPr>
      <w:r w:rsidRPr="00A910F4">
        <w:t>- броски мяча в стену с последующей ловлей;</w:t>
      </w:r>
    </w:p>
    <w:p w:rsidR="00A910F4" w:rsidRPr="00A910F4" w:rsidRDefault="00A910F4" w:rsidP="00A910F4">
      <w:pPr>
        <w:tabs>
          <w:tab w:val="left" w:pos="709"/>
          <w:tab w:val="left" w:pos="1125"/>
        </w:tabs>
        <w:spacing w:after="0" w:line="240" w:lineRule="auto"/>
        <w:ind w:left="360"/>
        <w:jc w:val="both"/>
      </w:pPr>
      <w:r w:rsidRPr="00A910F4">
        <w:t xml:space="preserve">- прыжки вперед-вверх с мячом в руках; </w:t>
      </w:r>
    </w:p>
    <w:p w:rsidR="00A910F4" w:rsidRPr="00A910F4" w:rsidRDefault="00A910F4" w:rsidP="00A910F4">
      <w:pPr>
        <w:tabs>
          <w:tab w:val="left" w:pos="709"/>
          <w:tab w:val="left" w:pos="1125"/>
        </w:tabs>
        <w:spacing w:after="0" w:line="240" w:lineRule="auto"/>
        <w:ind w:left="360"/>
        <w:jc w:val="both"/>
      </w:pPr>
      <w:r w:rsidRPr="00A910F4">
        <w:t xml:space="preserve">- метание теннисного мяча в статическую цель. </w:t>
      </w:r>
    </w:p>
    <w:p w:rsidR="00A910F4" w:rsidRPr="00A910F4" w:rsidRDefault="00A910F4" w:rsidP="00A910F4">
      <w:pPr>
        <w:tabs>
          <w:tab w:val="left" w:pos="709"/>
          <w:tab w:val="left" w:pos="1125"/>
        </w:tabs>
        <w:spacing w:after="0" w:line="240" w:lineRule="auto"/>
        <w:ind w:left="360"/>
        <w:jc w:val="both"/>
        <w:rPr>
          <w:b/>
          <w:u w:val="single"/>
        </w:rPr>
      </w:pPr>
      <w:r w:rsidRPr="00A910F4">
        <w:rPr>
          <w:b/>
          <w:u w:val="single"/>
        </w:rPr>
        <w:t>Подвижные игры с элементами спортивных игр:</w:t>
      </w:r>
    </w:p>
    <w:p w:rsidR="00A910F4" w:rsidRPr="00A910F4" w:rsidRDefault="00A910F4" w:rsidP="00A910F4">
      <w:pPr>
        <w:tabs>
          <w:tab w:val="left" w:pos="709"/>
          <w:tab w:val="left" w:pos="1125"/>
        </w:tabs>
        <w:spacing w:after="0" w:line="240" w:lineRule="auto"/>
        <w:ind w:left="360"/>
        <w:jc w:val="both"/>
      </w:pPr>
      <w:r w:rsidRPr="00A910F4">
        <w:t>– соблюдать правила безопасности в подвижных и спортивных играх;</w:t>
      </w:r>
    </w:p>
    <w:p w:rsidR="00A910F4" w:rsidRPr="00A910F4" w:rsidRDefault="00A910F4" w:rsidP="00A910F4">
      <w:pPr>
        <w:tabs>
          <w:tab w:val="left" w:pos="709"/>
          <w:tab w:val="left" w:pos="1125"/>
        </w:tabs>
        <w:spacing w:after="0" w:line="240" w:lineRule="auto"/>
        <w:ind w:left="360"/>
        <w:jc w:val="both"/>
      </w:pPr>
      <w:r w:rsidRPr="00A910F4">
        <w:t>– выполнять технические элементы спортивных игр в условиях учебной и игровой деятельности: подбрасывания, броски, ловля, передача, ведение, удары по мячу;</w:t>
      </w:r>
    </w:p>
    <w:p w:rsidR="00A910F4" w:rsidRPr="00A910F4" w:rsidRDefault="00A910F4" w:rsidP="00A910F4">
      <w:pPr>
        <w:tabs>
          <w:tab w:val="left" w:pos="709"/>
          <w:tab w:val="left" w:pos="1125"/>
        </w:tabs>
        <w:spacing w:after="0" w:line="240" w:lineRule="auto"/>
        <w:ind w:left="360"/>
        <w:jc w:val="both"/>
        <w:rPr>
          <w:b/>
        </w:rPr>
      </w:pPr>
      <w:r w:rsidRPr="00A910F4">
        <w:t>– играть в подвижные игры с элементами гимнастики, легкой атлетики, игровых видов спорта.</w:t>
      </w:r>
    </w:p>
    <w:p w:rsidR="00A910F4" w:rsidRPr="00A910F4" w:rsidRDefault="00A910F4" w:rsidP="00A910F4">
      <w:pPr>
        <w:tabs>
          <w:tab w:val="left" w:pos="709"/>
          <w:tab w:val="left" w:pos="1125"/>
        </w:tabs>
        <w:spacing w:after="0" w:line="240" w:lineRule="auto"/>
        <w:ind w:left="360"/>
        <w:jc w:val="both"/>
      </w:pPr>
      <w:r w:rsidRPr="00A910F4">
        <w:rPr>
          <w:b/>
        </w:rPr>
        <w:t>Физическая подготовленность:</w:t>
      </w:r>
      <w:r w:rsidRPr="00A910F4">
        <w:t xml:space="preserve"> показывать результаты не ниже, чем средний уровень основ</w:t>
      </w:r>
      <w:r w:rsidRPr="00A910F4">
        <w:softHyphen/>
        <w:t>ных физических способностей.</w:t>
      </w:r>
    </w:p>
    <w:p w:rsidR="00A910F4" w:rsidRPr="00A910F4" w:rsidRDefault="00A910F4" w:rsidP="00A910F4">
      <w:pPr>
        <w:tabs>
          <w:tab w:val="left" w:pos="709"/>
          <w:tab w:val="left" w:pos="1125"/>
        </w:tabs>
        <w:spacing w:after="0" w:line="240" w:lineRule="auto"/>
        <w:ind w:left="360"/>
        <w:jc w:val="both"/>
      </w:pPr>
      <w:r w:rsidRPr="00A910F4">
        <w:rPr>
          <w:b/>
        </w:rPr>
        <w:t>Способы спортивной деятельности:</w:t>
      </w:r>
      <w:r w:rsidRPr="00A910F4">
        <w:t xml:space="preserve"> осуще</w:t>
      </w:r>
      <w:r w:rsidRPr="00A910F4">
        <w:softHyphen/>
        <w:t>ствлять соревновательную деятельность по одно</w:t>
      </w:r>
      <w:r w:rsidRPr="00A910F4">
        <w:softHyphen/>
        <w:t>му из видов спорта (по упрощенным правилам).</w:t>
      </w:r>
    </w:p>
    <w:p w:rsidR="00A910F4" w:rsidRPr="00A910F4" w:rsidRDefault="00A910F4" w:rsidP="00A910F4">
      <w:pPr>
        <w:tabs>
          <w:tab w:val="left" w:pos="709"/>
          <w:tab w:val="left" w:pos="1125"/>
        </w:tabs>
        <w:spacing w:after="0" w:line="240" w:lineRule="auto"/>
        <w:ind w:left="360"/>
        <w:jc w:val="both"/>
      </w:pPr>
      <w:r w:rsidRPr="00A910F4">
        <w:rPr>
          <w:b/>
        </w:rPr>
        <w:t>Правила поведения на занятиях физиче</w:t>
      </w:r>
      <w:r w:rsidRPr="00A910F4">
        <w:rPr>
          <w:b/>
        </w:rPr>
        <w:softHyphen/>
        <w:t>скими упражнениями:</w:t>
      </w:r>
      <w:r w:rsidRPr="00A910F4">
        <w:t xml:space="preserve"> соблюдать порядок, бе</w:t>
      </w:r>
      <w:r w:rsidRPr="00A910F4">
        <w:softHyphen/>
        <w:t>зопасность и гигиенические нормы; помогать друг другу и учителю во время занятий, поддерживать товарищей, имеющих слабые результаты; быть че</w:t>
      </w:r>
      <w:r w:rsidRPr="00A910F4">
        <w:softHyphen/>
        <w:t>стным, дисциплинированным, активным во вре</w:t>
      </w:r>
      <w:r w:rsidRPr="00A910F4">
        <w:softHyphen/>
        <w:t>мя проведения подвижных игр и выполнения дру</w:t>
      </w:r>
      <w:r w:rsidRPr="00A910F4">
        <w:softHyphen/>
        <w:t>гих заданий.</w:t>
      </w:r>
    </w:p>
    <w:p w:rsidR="00F67271" w:rsidRDefault="00F67271" w:rsidP="00F67271">
      <w:pPr>
        <w:tabs>
          <w:tab w:val="left" w:pos="709"/>
          <w:tab w:val="left" w:pos="1125"/>
        </w:tabs>
        <w:spacing w:after="0" w:line="240" w:lineRule="auto"/>
        <w:ind w:left="360"/>
        <w:jc w:val="both"/>
      </w:pPr>
    </w:p>
    <w:p w:rsidR="006E3B31" w:rsidRPr="006E3B31" w:rsidRDefault="006E3B31" w:rsidP="006E3B31">
      <w:pPr>
        <w:tabs>
          <w:tab w:val="left" w:pos="709"/>
          <w:tab w:val="left" w:pos="1125"/>
        </w:tabs>
        <w:spacing w:after="0" w:line="240" w:lineRule="auto"/>
        <w:ind w:left="360"/>
        <w:jc w:val="both"/>
        <w:rPr>
          <w:b/>
        </w:rPr>
      </w:pPr>
      <w:r>
        <w:rPr>
          <w:b/>
        </w:rPr>
        <w:tab/>
      </w:r>
      <w:r w:rsidRPr="006E3B31">
        <w:rPr>
          <w:b/>
        </w:rPr>
        <w:t>2 класс</w:t>
      </w:r>
    </w:p>
    <w:p w:rsidR="006E3B31" w:rsidRPr="006E3B31" w:rsidRDefault="006E3B31" w:rsidP="006E3B31">
      <w:pPr>
        <w:tabs>
          <w:tab w:val="left" w:pos="1125"/>
        </w:tabs>
        <w:spacing w:after="0" w:line="240" w:lineRule="auto"/>
        <w:ind w:left="360"/>
        <w:jc w:val="both"/>
      </w:pPr>
      <w:r w:rsidRPr="006E3B31">
        <w:rPr>
          <w:b/>
        </w:rPr>
        <w:t>В познавательной деятельности:</w:t>
      </w:r>
    </w:p>
    <w:p w:rsidR="006E3B31" w:rsidRPr="006E3B31" w:rsidRDefault="006E3B31" w:rsidP="006E3B31">
      <w:pPr>
        <w:tabs>
          <w:tab w:val="left" w:pos="1125"/>
        </w:tabs>
        <w:spacing w:after="0" w:line="240" w:lineRule="auto"/>
        <w:ind w:left="360"/>
        <w:jc w:val="both"/>
      </w:pPr>
      <w:r w:rsidRPr="006E3B31">
        <w:t>- использование наблюдений, измерений и моделирования;</w:t>
      </w:r>
    </w:p>
    <w:p w:rsidR="006E3B31" w:rsidRPr="006E3B31" w:rsidRDefault="006E3B31" w:rsidP="006E3B31">
      <w:pPr>
        <w:tabs>
          <w:tab w:val="left" w:pos="1125"/>
        </w:tabs>
        <w:spacing w:after="0" w:line="240" w:lineRule="auto"/>
        <w:ind w:left="360"/>
        <w:jc w:val="both"/>
      </w:pPr>
      <w:r w:rsidRPr="006E3B31">
        <w:t xml:space="preserve">- комбинирование известных алгоритмов деятельности в ситуациях, не предполагающих стандартного их применения; </w:t>
      </w:r>
    </w:p>
    <w:p w:rsidR="006E3B31" w:rsidRPr="006E3B31" w:rsidRDefault="006E3B31" w:rsidP="006E3B31">
      <w:pPr>
        <w:tabs>
          <w:tab w:val="left" w:pos="1125"/>
        </w:tabs>
        <w:spacing w:after="0" w:line="240" w:lineRule="auto"/>
        <w:ind w:left="360"/>
        <w:jc w:val="both"/>
      </w:pPr>
      <w:r w:rsidRPr="006E3B31">
        <w:t xml:space="preserve">- исследование несложных практических ситуаций. </w:t>
      </w:r>
    </w:p>
    <w:p w:rsidR="006E3B31" w:rsidRPr="006E3B31" w:rsidRDefault="006E3B31" w:rsidP="006E3B31">
      <w:pPr>
        <w:tabs>
          <w:tab w:val="left" w:pos="1125"/>
        </w:tabs>
        <w:spacing w:after="0" w:line="240" w:lineRule="auto"/>
        <w:ind w:left="360"/>
        <w:jc w:val="both"/>
      </w:pPr>
      <w:r w:rsidRPr="006E3B31">
        <w:rPr>
          <w:b/>
        </w:rPr>
        <w:t>В информационно-коммуникативной деятельности:</w:t>
      </w:r>
    </w:p>
    <w:p w:rsidR="006E3B31" w:rsidRPr="006E3B31" w:rsidRDefault="006E3B31" w:rsidP="006E3B31">
      <w:pPr>
        <w:tabs>
          <w:tab w:val="left" w:pos="1125"/>
        </w:tabs>
        <w:spacing w:after="0" w:line="240" w:lineRule="auto"/>
        <w:ind w:left="360"/>
        <w:jc w:val="both"/>
      </w:pPr>
      <w:r w:rsidRPr="006E3B31">
        <w:t>- умение вступать в речевое общение, участвовать в диалоге;</w:t>
      </w:r>
    </w:p>
    <w:p w:rsidR="006E3B31" w:rsidRPr="006E3B31" w:rsidRDefault="006E3B31" w:rsidP="006E3B31">
      <w:pPr>
        <w:tabs>
          <w:tab w:val="left" w:pos="1125"/>
        </w:tabs>
        <w:spacing w:after="0" w:line="240" w:lineRule="auto"/>
        <w:ind w:left="360"/>
        <w:jc w:val="both"/>
      </w:pPr>
      <w:r w:rsidRPr="006E3B31">
        <w:t>- умение составлять комплексы, планы.</w:t>
      </w:r>
    </w:p>
    <w:p w:rsidR="006E3B31" w:rsidRPr="006E3B31" w:rsidRDefault="006E3B31" w:rsidP="006E3B31">
      <w:pPr>
        <w:tabs>
          <w:tab w:val="left" w:pos="1125"/>
        </w:tabs>
        <w:spacing w:after="0" w:line="240" w:lineRule="auto"/>
        <w:ind w:left="360"/>
        <w:jc w:val="both"/>
      </w:pPr>
      <w:r w:rsidRPr="006E3B31">
        <w:rPr>
          <w:b/>
        </w:rPr>
        <w:t>В рефлексивной деятельности:</w:t>
      </w:r>
    </w:p>
    <w:p w:rsidR="006E3B31" w:rsidRPr="006E3B31" w:rsidRDefault="006E3B31" w:rsidP="006E3B31">
      <w:pPr>
        <w:tabs>
          <w:tab w:val="left" w:pos="1125"/>
        </w:tabs>
        <w:spacing w:after="0" w:line="240" w:lineRule="auto"/>
        <w:ind w:left="360"/>
        <w:jc w:val="both"/>
      </w:pPr>
      <w:r w:rsidRPr="006E3B31">
        <w:t>- самостоятельная организация учебной деятельности;</w:t>
      </w:r>
    </w:p>
    <w:p w:rsidR="006E3B31" w:rsidRPr="006E3B31" w:rsidRDefault="006E3B31" w:rsidP="006E3B31">
      <w:pPr>
        <w:tabs>
          <w:tab w:val="left" w:pos="1125"/>
        </w:tabs>
        <w:spacing w:after="0" w:line="240" w:lineRule="auto"/>
        <w:ind w:left="360"/>
        <w:jc w:val="both"/>
      </w:pPr>
      <w:r w:rsidRPr="006E3B31">
        <w:t xml:space="preserve">- владение навыками контроля и оценки своей деятельности; </w:t>
      </w:r>
    </w:p>
    <w:p w:rsidR="006E3B31" w:rsidRPr="006E3B31" w:rsidRDefault="006E3B31" w:rsidP="006E3B31">
      <w:pPr>
        <w:tabs>
          <w:tab w:val="left" w:pos="1125"/>
        </w:tabs>
        <w:spacing w:after="0" w:line="240" w:lineRule="auto"/>
        <w:ind w:left="360"/>
        <w:jc w:val="both"/>
      </w:pPr>
      <w:r w:rsidRPr="006E3B31">
        <w:t>- соблюдение норм поведения в окружающей среде, правил здорового образа жизни;</w:t>
      </w:r>
    </w:p>
    <w:p w:rsidR="006E3B31" w:rsidRPr="006E3B31" w:rsidRDefault="006E3B31" w:rsidP="006E3B31">
      <w:pPr>
        <w:tabs>
          <w:tab w:val="left" w:pos="1125"/>
        </w:tabs>
        <w:spacing w:after="0" w:line="240" w:lineRule="auto"/>
        <w:ind w:left="360"/>
        <w:jc w:val="both"/>
      </w:pPr>
      <w:r w:rsidRPr="006E3B31">
        <w:t>- владение умениями совместной деятельности.</w:t>
      </w:r>
    </w:p>
    <w:p w:rsidR="006E3B31" w:rsidRPr="006E3B31" w:rsidRDefault="006E3B31" w:rsidP="006E3B31">
      <w:pPr>
        <w:tabs>
          <w:tab w:val="left" w:pos="1125"/>
        </w:tabs>
        <w:spacing w:after="0" w:line="240" w:lineRule="auto"/>
        <w:ind w:left="360"/>
        <w:jc w:val="both"/>
        <w:rPr>
          <w:b/>
        </w:rPr>
      </w:pPr>
      <w:r w:rsidRPr="006E3B31">
        <w:rPr>
          <w:b/>
        </w:rPr>
        <w:t>Физическое совершенствование:</w:t>
      </w:r>
    </w:p>
    <w:p w:rsidR="006E3B31" w:rsidRPr="006E3B31" w:rsidRDefault="006E3B31" w:rsidP="006E3B31">
      <w:pPr>
        <w:tabs>
          <w:tab w:val="left" w:pos="1125"/>
        </w:tabs>
        <w:spacing w:after="0" w:line="240" w:lineRule="auto"/>
        <w:ind w:left="360"/>
        <w:jc w:val="both"/>
      </w:pPr>
      <w:r w:rsidRPr="006E3B31">
        <w:rPr>
          <w:b/>
        </w:rPr>
        <w:t>Легкая атлетика:</w:t>
      </w:r>
    </w:p>
    <w:p w:rsidR="006E3B31" w:rsidRPr="006E3B31" w:rsidRDefault="006E3B31" w:rsidP="006E3B31">
      <w:pPr>
        <w:tabs>
          <w:tab w:val="left" w:pos="1125"/>
        </w:tabs>
        <w:spacing w:after="0" w:line="240" w:lineRule="auto"/>
        <w:ind w:left="360"/>
        <w:jc w:val="both"/>
        <w:rPr>
          <w:u w:val="single"/>
        </w:rPr>
      </w:pPr>
      <w:r w:rsidRPr="006E3B31">
        <w:t>Правильно выполнять основы движения в ходь</w:t>
      </w:r>
      <w:r w:rsidRPr="006E3B31">
        <w:softHyphen/>
        <w:t>бе, беге, прыжках; с максимальной скоростью бегать до 60 м по дорожке стадиона, другой ровной открытой местности; бегать в равномер</w:t>
      </w:r>
      <w:r w:rsidRPr="006E3B31">
        <w:softHyphen/>
        <w:t>ном темпе до 10 мин.; стартовать из различ</w:t>
      </w:r>
      <w:r w:rsidRPr="006E3B31">
        <w:softHyphen/>
        <w:t>ных исходных положений;; преодолевать с помощью бега и прыжков полосу из 3-5 пре</w:t>
      </w:r>
      <w:r w:rsidRPr="006E3B31">
        <w:softHyphen/>
        <w:t>пятствий; прыгать в высоту с прямого разбега прыгать с поворотами на 180-360° м.</w:t>
      </w:r>
    </w:p>
    <w:p w:rsidR="006E3B31" w:rsidRPr="006E3B31" w:rsidRDefault="006E3B31" w:rsidP="006E3B31">
      <w:pPr>
        <w:tabs>
          <w:tab w:val="left" w:pos="1125"/>
        </w:tabs>
        <w:spacing w:after="0" w:line="240" w:lineRule="auto"/>
        <w:ind w:left="360"/>
        <w:jc w:val="both"/>
        <w:rPr>
          <w:b/>
        </w:rPr>
      </w:pPr>
      <w:r w:rsidRPr="006E3B31">
        <w:rPr>
          <w:u w:val="single"/>
        </w:rPr>
        <w:t>В метаниях на дальность и на меткость:</w:t>
      </w:r>
      <w:r w:rsidRPr="006E3B31">
        <w:t xml:space="preserve"> метать небольшие предметы и мячи массой до 150 г на дальность с места и с 1-3 шагов разбега из раз</w:t>
      </w:r>
      <w:r w:rsidRPr="006E3B31">
        <w:softHyphen/>
        <w:t>ных исходных положений (стоя, с колена, сидя) правой и левой руками; толкать и метать набивной мяч 1 кг одной и двумя руками из различных ис</w:t>
      </w:r>
      <w:r w:rsidRPr="006E3B31">
        <w:softHyphen/>
        <w:t>ходных положений (снизу, от груди, из-за головы, назад через голову); метать малый мяч в цель (гим</w:t>
      </w:r>
      <w:r w:rsidRPr="006E3B31">
        <w:softHyphen/>
        <w:t>настический обруч), установленную на расстоянии 10 м для мальчиков и 7 м для девочек</w:t>
      </w:r>
    </w:p>
    <w:p w:rsidR="006E3B31" w:rsidRPr="006E3B31" w:rsidRDefault="006E3B31" w:rsidP="006E3B31">
      <w:pPr>
        <w:tabs>
          <w:tab w:val="left" w:pos="1125"/>
        </w:tabs>
        <w:spacing w:after="0" w:line="240" w:lineRule="auto"/>
        <w:ind w:left="360"/>
        <w:jc w:val="both"/>
        <w:rPr>
          <w:u w:val="single"/>
        </w:rPr>
      </w:pPr>
      <w:r w:rsidRPr="006E3B31">
        <w:rPr>
          <w:b/>
        </w:rPr>
        <w:t>Гимнастика:</w:t>
      </w:r>
    </w:p>
    <w:p w:rsidR="006E3B31" w:rsidRPr="006E3B31" w:rsidRDefault="006E3B31" w:rsidP="006E3B31">
      <w:pPr>
        <w:tabs>
          <w:tab w:val="left" w:pos="1125"/>
        </w:tabs>
        <w:spacing w:after="0" w:line="240" w:lineRule="auto"/>
        <w:ind w:left="360"/>
        <w:jc w:val="both"/>
      </w:pPr>
      <w:r w:rsidRPr="006E3B31">
        <w:rPr>
          <w:u w:val="single"/>
        </w:rPr>
        <w:t>В гимнастических и акробатических упражнениях:</w:t>
      </w:r>
      <w:r w:rsidRPr="006E3B31">
        <w:t xml:space="preserve"> ходить, бегать и прыгать при изменении длины, частоты и ритма; выполнять строевые упражнения, рекомендованные комплексной программой физического воспитания для учащихся 1-4 классов; принимать основные положения и осуществлять движения рук, ног, туловища без предметов и с предметами (большим и малым мя</w:t>
      </w:r>
      <w:r w:rsidRPr="006E3B31">
        <w:softHyphen/>
        <w:t>чами, палкой, обручем, набивным мячом массой 1 кг, гантелями массой 0,5-1 кг с соблюдением правильной осанки); лазать по гимнастической лестнице, гимнастической стенке и др. на расстояние 4 м; слитно выполнять кувырок впе</w:t>
      </w:r>
      <w:r w:rsidRPr="006E3B31">
        <w:softHyphen/>
        <w:t>ред и назад; осуществлять опорный прыжок с мостика через козла или коня высотой 100 см; ходить по бревну высотой 50-100 см с выполне</w:t>
      </w:r>
      <w:r w:rsidRPr="006E3B31">
        <w:softHyphen/>
        <w:t>нием стоя и в приседе поворотов на 90 и 180°, приседаний и переходов в упор присев, стоя на колене, седов; выполнять висы и упоры, рекомен</w:t>
      </w:r>
      <w:r w:rsidRPr="006E3B31">
        <w:softHyphen/>
        <w:t>дованные комплексной программой физического воспитания для 1-4 классов; прыгать через ска</w:t>
      </w:r>
      <w:r w:rsidRPr="006E3B31">
        <w:softHyphen/>
        <w:t>калку, стоя на месте, вращая ее вперед и назад; в положении наклона туловища вперед (ноги в ко</w:t>
      </w:r>
      <w:r w:rsidRPr="006E3B31">
        <w:softHyphen/>
        <w:t>ленях не сгибать) касаться пальцами рук пола.</w:t>
      </w:r>
    </w:p>
    <w:p w:rsidR="006E3B31" w:rsidRPr="006E3B31" w:rsidRDefault="006E3B31" w:rsidP="006E3B31">
      <w:pPr>
        <w:tabs>
          <w:tab w:val="left" w:pos="1125"/>
        </w:tabs>
        <w:spacing w:after="0" w:line="240" w:lineRule="auto"/>
        <w:ind w:left="360"/>
        <w:jc w:val="both"/>
        <w:rPr>
          <w:b/>
          <w:lang w:bidi="ru-RU"/>
        </w:rPr>
      </w:pPr>
      <w:r w:rsidRPr="006E3B31">
        <w:rPr>
          <w:b/>
          <w:u w:val="single"/>
        </w:rPr>
        <w:t>Гандбол простейшие элементы</w:t>
      </w:r>
    </w:p>
    <w:p w:rsidR="006E3B31" w:rsidRPr="006E3B31" w:rsidRDefault="006E3B31" w:rsidP="006E3B31">
      <w:pPr>
        <w:tabs>
          <w:tab w:val="left" w:pos="1125"/>
        </w:tabs>
        <w:spacing w:after="0" w:line="240" w:lineRule="auto"/>
        <w:ind w:left="360"/>
        <w:jc w:val="both"/>
        <w:rPr>
          <w:b/>
          <w:i/>
          <w:lang w:bidi="ru-RU"/>
        </w:rPr>
      </w:pPr>
      <w:r w:rsidRPr="006E3B31">
        <w:rPr>
          <w:b/>
          <w:lang w:bidi="ru-RU"/>
        </w:rPr>
        <w:t>Правила безопасности во время занятий гандболом (мини-гандболом</w:t>
      </w:r>
      <w:r w:rsidRPr="006E3B31">
        <w:rPr>
          <w:lang w:bidi="ru-RU"/>
        </w:rPr>
        <w:t>). Правила поведения учащихся во время занятий; при передвижении к месту соревнований и обратно; причины, приводящие к травматизму.</w:t>
      </w:r>
    </w:p>
    <w:p w:rsidR="006E3B31" w:rsidRPr="006E3B31" w:rsidRDefault="006E3B31" w:rsidP="006E3B31">
      <w:pPr>
        <w:tabs>
          <w:tab w:val="left" w:pos="1125"/>
        </w:tabs>
        <w:spacing w:after="0" w:line="240" w:lineRule="auto"/>
        <w:ind w:left="360"/>
        <w:jc w:val="both"/>
        <w:rPr>
          <w:lang w:bidi="ru-RU"/>
        </w:rPr>
      </w:pPr>
      <w:r w:rsidRPr="006E3B31">
        <w:rPr>
          <w:b/>
          <w:i/>
          <w:lang w:bidi="ru-RU"/>
        </w:rPr>
        <w:t>Личная гигиена</w:t>
      </w:r>
      <w:r w:rsidRPr="006E3B31">
        <w:rPr>
          <w:b/>
          <w:lang w:bidi="ru-RU"/>
        </w:rPr>
        <w:t xml:space="preserve">. </w:t>
      </w:r>
      <w:r w:rsidRPr="006E3B31">
        <w:rPr>
          <w:lang w:bidi="ru-RU"/>
        </w:rPr>
        <w:t xml:space="preserve">Требования по уходу за телом, руками, ногами; периодичность смены и стирки белья и спортивной формы; выбор обуви для игры на </w:t>
      </w:r>
      <w:r w:rsidRPr="006E3B31">
        <w:t>площадке; необходимость водных процедур после занятий и спортивных игр.</w:t>
      </w:r>
    </w:p>
    <w:p w:rsidR="006E3B31" w:rsidRPr="006E3B31" w:rsidRDefault="006E3B31" w:rsidP="006E3B31">
      <w:pPr>
        <w:tabs>
          <w:tab w:val="left" w:pos="1125"/>
        </w:tabs>
        <w:spacing w:after="0" w:line="240" w:lineRule="auto"/>
        <w:ind w:left="360"/>
        <w:jc w:val="both"/>
        <w:rPr>
          <w:b/>
          <w:lang w:bidi="ru-RU"/>
        </w:rPr>
      </w:pPr>
      <w:r w:rsidRPr="006E3B31">
        <w:rPr>
          <w:lang w:bidi="ru-RU"/>
        </w:rPr>
        <w:t>Первое знакомство с базовыми двигательными навыками, элементами и техническими приёмами гандбола.</w:t>
      </w:r>
    </w:p>
    <w:p w:rsidR="006E3B31" w:rsidRPr="006E3B31" w:rsidRDefault="006E3B31" w:rsidP="006E3B31">
      <w:pPr>
        <w:tabs>
          <w:tab w:val="left" w:pos="1125"/>
        </w:tabs>
        <w:spacing w:after="0" w:line="240" w:lineRule="auto"/>
        <w:ind w:left="360"/>
        <w:jc w:val="both"/>
        <w:rPr>
          <w:lang w:bidi="ru-RU"/>
        </w:rPr>
      </w:pPr>
      <w:r w:rsidRPr="006E3B31">
        <w:rPr>
          <w:b/>
          <w:lang w:bidi="ru-RU"/>
        </w:rPr>
        <w:t>Специально-подготовительные упражнения на начальном этапе обучения.</w:t>
      </w:r>
    </w:p>
    <w:p w:rsidR="006E3B31" w:rsidRPr="006E3B31" w:rsidRDefault="006E3B31" w:rsidP="006E3B31">
      <w:pPr>
        <w:tabs>
          <w:tab w:val="left" w:pos="1125"/>
        </w:tabs>
        <w:spacing w:after="0" w:line="240" w:lineRule="auto"/>
        <w:ind w:left="360"/>
        <w:jc w:val="both"/>
        <w:rPr>
          <w:b/>
        </w:rPr>
      </w:pPr>
      <w:r w:rsidRPr="006E3B31">
        <w:rPr>
          <w:lang w:bidi="ru-RU"/>
        </w:rPr>
        <w:t xml:space="preserve">Упражнения, развивающие основные качества, необходимые для овладения техникой и тактикой игры в гандбол (мини- гандбол): силу мышц кистей рук, силу и быстроту </w:t>
      </w:r>
      <w:r w:rsidRPr="006E3B31">
        <w:t>мышц ног, быстроту реакции и ориентировки. Подводящие упражнения и элементы соревновательного направления.</w:t>
      </w:r>
    </w:p>
    <w:p w:rsidR="006E3B31" w:rsidRPr="006E3B31" w:rsidRDefault="006E3B31" w:rsidP="006E3B31">
      <w:pPr>
        <w:tabs>
          <w:tab w:val="left" w:pos="1125"/>
        </w:tabs>
        <w:spacing w:after="0" w:line="240" w:lineRule="auto"/>
        <w:ind w:left="360"/>
        <w:jc w:val="both"/>
      </w:pPr>
      <w:r w:rsidRPr="006E3B31">
        <w:rPr>
          <w:b/>
        </w:rPr>
        <w:t>Элементы базовой подготовки гандбола.</w:t>
      </w:r>
    </w:p>
    <w:p w:rsidR="006E3B31" w:rsidRPr="006E3B31" w:rsidRDefault="006E3B31" w:rsidP="006E3B31">
      <w:pPr>
        <w:tabs>
          <w:tab w:val="left" w:pos="1125"/>
        </w:tabs>
        <w:spacing w:after="0" w:line="240" w:lineRule="auto"/>
        <w:ind w:left="360"/>
        <w:jc w:val="both"/>
      </w:pPr>
      <w:r w:rsidRPr="006E3B31">
        <w:t>Бег с различной частотой шагов. Подбрасывание и ловля мяча в ходьбе;</w:t>
      </w:r>
    </w:p>
    <w:p w:rsidR="006E3B31" w:rsidRPr="006E3B31" w:rsidRDefault="006E3B31" w:rsidP="006E3B31">
      <w:pPr>
        <w:tabs>
          <w:tab w:val="left" w:pos="1125"/>
        </w:tabs>
        <w:spacing w:after="0" w:line="240" w:lineRule="auto"/>
        <w:ind w:left="360"/>
        <w:jc w:val="both"/>
      </w:pPr>
      <w:r w:rsidRPr="006E3B31">
        <w:t>Броски мяча в стену с последующей ловлей;</w:t>
      </w:r>
    </w:p>
    <w:p w:rsidR="006E3B31" w:rsidRPr="006E3B31" w:rsidRDefault="006E3B31" w:rsidP="006E3B31">
      <w:pPr>
        <w:tabs>
          <w:tab w:val="left" w:pos="1125"/>
        </w:tabs>
        <w:spacing w:after="0" w:line="240" w:lineRule="auto"/>
        <w:ind w:left="360"/>
        <w:jc w:val="both"/>
      </w:pPr>
      <w:r w:rsidRPr="006E3B31">
        <w:t xml:space="preserve">Прыжки вперед вверх с мячом в руках; </w:t>
      </w:r>
    </w:p>
    <w:p w:rsidR="006E3B31" w:rsidRPr="006E3B31" w:rsidRDefault="006E3B31" w:rsidP="006E3B31">
      <w:pPr>
        <w:tabs>
          <w:tab w:val="left" w:pos="1125"/>
        </w:tabs>
        <w:spacing w:after="0" w:line="240" w:lineRule="auto"/>
        <w:ind w:left="360"/>
        <w:jc w:val="both"/>
        <w:rPr>
          <w:b/>
        </w:rPr>
      </w:pPr>
      <w:r w:rsidRPr="006E3B31">
        <w:t xml:space="preserve">Метание теннисного мяча в статическую цель. </w:t>
      </w:r>
    </w:p>
    <w:p w:rsidR="006E3B31" w:rsidRPr="006E3B31" w:rsidRDefault="006E3B31" w:rsidP="006E3B31">
      <w:pPr>
        <w:tabs>
          <w:tab w:val="left" w:pos="1125"/>
        </w:tabs>
        <w:spacing w:after="0" w:line="240" w:lineRule="auto"/>
        <w:ind w:left="360"/>
        <w:jc w:val="both"/>
      </w:pPr>
      <w:r w:rsidRPr="006E3B31">
        <w:rPr>
          <w:b/>
        </w:rPr>
        <w:t xml:space="preserve">Основные способы передвижения гандболиста. </w:t>
      </w:r>
      <w:r w:rsidRPr="006E3B31">
        <w:t>Бег, ходьба, прыжки, повороты, остановки.</w:t>
      </w:r>
    </w:p>
    <w:p w:rsidR="006E3B31" w:rsidRPr="006E3B31" w:rsidRDefault="006E3B31" w:rsidP="006E3B31">
      <w:pPr>
        <w:tabs>
          <w:tab w:val="left" w:pos="1125"/>
        </w:tabs>
        <w:spacing w:after="0" w:line="240" w:lineRule="auto"/>
        <w:ind w:left="360"/>
        <w:jc w:val="both"/>
        <w:rPr>
          <w:b/>
          <w:lang w:bidi="ru-RU"/>
        </w:rPr>
      </w:pPr>
      <w:r w:rsidRPr="006E3B31">
        <w:rPr>
          <w:lang w:bidi="ru-RU"/>
        </w:rPr>
        <w:t>Игровые упражнения с элементами гандбола. Подводящие игры с элементами гандбола (мини-гандбола).</w:t>
      </w:r>
    </w:p>
    <w:p w:rsidR="006E3B31" w:rsidRPr="006E3B31" w:rsidRDefault="006E3B31" w:rsidP="006E3B31">
      <w:pPr>
        <w:tabs>
          <w:tab w:val="left" w:pos="1125"/>
        </w:tabs>
        <w:spacing w:after="0" w:line="240" w:lineRule="auto"/>
        <w:ind w:left="360"/>
        <w:jc w:val="both"/>
        <w:rPr>
          <w:lang w:bidi="ru-RU"/>
        </w:rPr>
      </w:pPr>
      <w:r w:rsidRPr="006E3B31">
        <w:rPr>
          <w:b/>
          <w:lang w:bidi="ru-RU"/>
        </w:rPr>
        <w:t>Основные правила игры в мини-гандбол.</w:t>
      </w:r>
    </w:p>
    <w:p w:rsidR="006E3B31" w:rsidRPr="006E3B31" w:rsidRDefault="006E3B31" w:rsidP="006E3B31">
      <w:pPr>
        <w:tabs>
          <w:tab w:val="left" w:pos="1125"/>
        </w:tabs>
        <w:spacing w:after="0" w:line="240" w:lineRule="auto"/>
        <w:ind w:left="360"/>
        <w:jc w:val="both"/>
        <w:rPr>
          <w:b/>
          <w:lang w:bidi="ru-RU"/>
        </w:rPr>
      </w:pPr>
      <w:r w:rsidRPr="006E3B31">
        <w:rPr>
          <w:lang w:bidi="ru-RU"/>
        </w:rPr>
        <w:t>Игра в мини-гандбол малыми составами (игра 2х2, 3х3, 4х4 игрока на малых площадках (30х18м) с использованием ворот меньшего размера).</w:t>
      </w:r>
    </w:p>
    <w:p w:rsidR="006E3B31" w:rsidRPr="006E3B31" w:rsidRDefault="006E3B31" w:rsidP="006E3B31">
      <w:pPr>
        <w:tabs>
          <w:tab w:val="left" w:pos="1125"/>
        </w:tabs>
        <w:spacing w:after="0" w:line="240" w:lineRule="auto"/>
        <w:ind w:left="360"/>
        <w:jc w:val="both"/>
        <w:rPr>
          <w:b/>
        </w:rPr>
      </w:pPr>
    </w:p>
    <w:p w:rsidR="006E3B31" w:rsidRPr="006E3B31" w:rsidRDefault="006E3B31" w:rsidP="006E3B31">
      <w:pPr>
        <w:tabs>
          <w:tab w:val="left" w:pos="1125"/>
        </w:tabs>
        <w:spacing w:after="0" w:line="240" w:lineRule="auto"/>
        <w:ind w:left="360"/>
        <w:jc w:val="both"/>
        <w:rPr>
          <w:u w:val="single"/>
        </w:rPr>
      </w:pPr>
      <w:r w:rsidRPr="006E3B31">
        <w:rPr>
          <w:b/>
        </w:rPr>
        <w:t>Подвижные игры с элементами спорта:</w:t>
      </w:r>
    </w:p>
    <w:p w:rsidR="006E3B31" w:rsidRPr="006E3B31" w:rsidRDefault="006E3B31" w:rsidP="006E3B31">
      <w:pPr>
        <w:tabs>
          <w:tab w:val="left" w:pos="1125"/>
        </w:tabs>
        <w:spacing w:after="0" w:line="240" w:lineRule="auto"/>
        <w:ind w:left="360"/>
        <w:jc w:val="both"/>
        <w:rPr>
          <w:b/>
        </w:rPr>
      </w:pPr>
      <w:r w:rsidRPr="006E3B31">
        <w:rPr>
          <w:u w:val="single"/>
        </w:rPr>
        <w:t>В подвижных играх</w:t>
      </w:r>
      <w:r w:rsidRPr="006E3B31">
        <w:t>: уметь играть в подвижные игры с бегом, прыжками, метаниями; владеть мя</w:t>
      </w:r>
      <w:r w:rsidRPr="006E3B31">
        <w:softHyphen/>
        <w:t>чом: держание, передачи на расстояние до 5 м, ловля, ведение, броски в процессе соответственно подобранных подвижных игр; играть в одну из игр, комплексно воздействующих на организм ребенка (пионербол, «Борьба за мяч», «Перестрелка», мини-футбол).</w:t>
      </w:r>
    </w:p>
    <w:p w:rsidR="006E3B31" w:rsidRPr="006E3B31" w:rsidRDefault="006E3B31" w:rsidP="006E3B31">
      <w:pPr>
        <w:tabs>
          <w:tab w:val="left" w:pos="1125"/>
        </w:tabs>
        <w:spacing w:after="0" w:line="240" w:lineRule="auto"/>
        <w:ind w:left="360"/>
        <w:jc w:val="both"/>
      </w:pPr>
      <w:r w:rsidRPr="006E3B31">
        <w:rPr>
          <w:b/>
        </w:rPr>
        <w:t>Физическая подготовленность:</w:t>
      </w:r>
      <w:r w:rsidRPr="006E3B31">
        <w:t xml:space="preserve"> показывать результаты не ниже, чем средний уровень основ</w:t>
      </w:r>
      <w:r w:rsidRPr="006E3B31">
        <w:softHyphen/>
        <w:t>ных физических способностей.</w:t>
      </w:r>
    </w:p>
    <w:p w:rsidR="006E3B31" w:rsidRPr="006E3B31" w:rsidRDefault="006E3B31" w:rsidP="006E3B31">
      <w:pPr>
        <w:tabs>
          <w:tab w:val="left" w:pos="1125"/>
        </w:tabs>
        <w:spacing w:after="0" w:line="240" w:lineRule="auto"/>
        <w:ind w:left="360"/>
        <w:jc w:val="both"/>
      </w:pPr>
      <w:r w:rsidRPr="006E3B31">
        <w:rPr>
          <w:b/>
        </w:rPr>
        <w:t>Способы спортивной деятельности:</w:t>
      </w:r>
      <w:r w:rsidRPr="006E3B31">
        <w:t xml:space="preserve"> осуще</w:t>
      </w:r>
      <w:r w:rsidRPr="006E3B31">
        <w:softHyphen/>
        <w:t>ствлять соревновательную деятельность по одно</w:t>
      </w:r>
      <w:r w:rsidRPr="006E3B31">
        <w:softHyphen/>
        <w:t>му из видов спорта (по упрощенным правилам).</w:t>
      </w:r>
    </w:p>
    <w:p w:rsidR="006E3B31" w:rsidRPr="006E3B31" w:rsidRDefault="006E3B31" w:rsidP="006E3B31">
      <w:pPr>
        <w:tabs>
          <w:tab w:val="left" w:pos="1125"/>
        </w:tabs>
        <w:spacing w:after="0" w:line="240" w:lineRule="auto"/>
        <w:ind w:left="360"/>
        <w:jc w:val="both"/>
      </w:pPr>
      <w:r w:rsidRPr="006E3B31">
        <w:rPr>
          <w:b/>
        </w:rPr>
        <w:t>Правила поведения на занятиях физиче</w:t>
      </w:r>
      <w:r w:rsidRPr="006E3B31">
        <w:rPr>
          <w:b/>
        </w:rPr>
        <w:softHyphen/>
        <w:t>скими упражнениями:</w:t>
      </w:r>
      <w:r w:rsidRPr="006E3B31">
        <w:t xml:space="preserve"> соблюдать порядок, бе</w:t>
      </w:r>
      <w:r w:rsidRPr="006E3B31">
        <w:softHyphen/>
        <w:t>зопасность и гигиенические нормы; помогать друг другу и учителю во время занятий, поддерживать товарищей, имеющих слабые результаты; быть че</w:t>
      </w:r>
      <w:r w:rsidRPr="006E3B31">
        <w:softHyphen/>
        <w:t>стным, дисциплинированным, активным во вре</w:t>
      </w:r>
      <w:r w:rsidRPr="006E3B31">
        <w:softHyphen/>
        <w:t>мя проведения подвижных игр и выполнения дру</w:t>
      </w:r>
      <w:r w:rsidRPr="006E3B31">
        <w:softHyphen/>
        <w:t>гих заданий.</w:t>
      </w:r>
    </w:p>
    <w:p w:rsidR="006E3B31" w:rsidRPr="006E3B31" w:rsidRDefault="006E3B31" w:rsidP="006E3B31">
      <w:pPr>
        <w:tabs>
          <w:tab w:val="left" w:pos="1125"/>
        </w:tabs>
        <w:spacing w:after="0" w:line="240" w:lineRule="auto"/>
        <w:ind w:left="360"/>
        <w:jc w:val="both"/>
      </w:pPr>
      <w:r w:rsidRPr="006E3B31">
        <w:rPr>
          <w:b/>
          <w:i/>
        </w:rPr>
        <w:t>В области физической культуры:</w:t>
      </w:r>
    </w:p>
    <w:p w:rsidR="006E3B31" w:rsidRPr="006E3B31" w:rsidRDefault="006E3B31" w:rsidP="006E3B31">
      <w:pPr>
        <w:tabs>
          <w:tab w:val="left" w:pos="1125"/>
        </w:tabs>
        <w:spacing w:after="0" w:line="240" w:lineRule="auto"/>
        <w:ind w:left="360"/>
        <w:jc w:val="both"/>
      </w:pPr>
      <w:r w:rsidRPr="006E3B31">
        <w:t>• способность отбирать физические упражнения по их функциональной направленности, составлять из них индивидуальные комплексы для оздоровительной гим</w:t>
      </w:r>
      <w:r w:rsidRPr="006E3B31">
        <w:softHyphen/>
        <w:t>настики и физической подготовки;</w:t>
      </w:r>
    </w:p>
    <w:p w:rsidR="006E3B31" w:rsidRPr="006E3B31" w:rsidRDefault="006E3B31" w:rsidP="006E3B31">
      <w:pPr>
        <w:tabs>
          <w:tab w:val="left" w:pos="1125"/>
        </w:tabs>
        <w:spacing w:after="0" w:line="240" w:lineRule="auto"/>
        <w:ind w:left="360"/>
        <w:jc w:val="both"/>
      </w:pPr>
      <w:r w:rsidRPr="006E3B31">
        <w:t>• способность составлять планы занятий физической культурой с различной педагогической направлен</w:t>
      </w:r>
      <w:r w:rsidRPr="006E3B31">
        <w:softHyphen/>
        <w:t>ностью, регулировать величину физической нагрузки в зависимости от задач занятия и индивидуальных осо</w:t>
      </w:r>
      <w:r w:rsidRPr="006E3B31">
        <w:softHyphen/>
        <w:t>бенностей организма;</w:t>
      </w:r>
    </w:p>
    <w:p w:rsidR="006E3B31" w:rsidRPr="006E3B31" w:rsidRDefault="006E3B31" w:rsidP="006E3B31">
      <w:pPr>
        <w:tabs>
          <w:tab w:val="left" w:pos="1125"/>
        </w:tabs>
        <w:spacing w:after="0" w:line="240" w:lineRule="auto"/>
        <w:ind w:left="360"/>
        <w:jc w:val="both"/>
      </w:pPr>
      <w:r w:rsidRPr="006E3B31">
        <w:t>• способность проводить самостоятельные занятия по ос</w:t>
      </w:r>
      <w:r w:rsidRPr="006E3B31">
        <w:softHyphen/>
        <w:t>воению новых двигательных действий и развитию ос</w:t>
      </w:r>
      <w:r w:rsidRPr="006E3B31">
        <w:softHyphen/>
        <w:t>новных физических качеств, контролировать и анализи</w:t>
      </w:r>
      <w:r w:rsidRPr="006E3B31">
        <w:softHyphen/>
        <w:t>ровать эффективность этих занятий.</w:t>
      </w:r>
    </w:p>
    <w:p w:rsidR="006E3B31" w:rsidRPr="006E3B31" w:rsidRDefault="006E3B31" w:rsidP="00D210A5">
      <w:pPr>
        <w:numPr>
          <w:ilvl w:val="0"/>
          <w:numId w:val="31"/>
        </w:numPr>
        <w:tabs>
          <w:tab w:val="left" w:pos="1125"/>
        </w:tabs>
        <w:spacing w:after="0" w:line="240" w:lineRule="auto"/>
        <w:jc w:val="both"/>
        <w:rPr>
          <w:b/>
        </w:rPr>
      </w:pPr>
      <w:r w:rsidRPr="006E3B31">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F67271" w:rsidRDefault="00F67271" w:rsidP="007415E5">
      <w:pPr>
        <w:tabs>
          <w:tab w:val="left" w:pos="1125"/>
        </w:tabs>
        <w:spacing w:after="0" w:line="240" w:lineRule="auto"/>
        <w:ind w:left="360"/>
        <w:jc w:val="both"/>
      </w:pPr>
    </w:p>
    <w:p w:rsidR="0065270D" w:rsidRPr="0065270D" w:rsidRDefault="0065270D" w:rsidP="0065270D">
      <w:pPr>
        <w:tabs>
          <w:tab w:val="left" w:pos="709"/>
        </w:tabs>
        <w:spacing w:after="0" w:line="240" w:lineRule="auto"/>
        <w:ind w:left="360"/>
        <w:jc w:val="both"/>
        <w:rPr>
          <w:b/>
        </w:rPr>
      </w:pPr>
      <w:r>
        <w:rPr>
          <w:b/>
        </w:rPr>
        <w:tab/>
      </w:r>
      <w:r w:rsidRPr="0065270D">
        <w:rPr>
          <w:b/>
        </w:rPr>
        <w:t>3 класс</w:t>
      </w:r>
    </w:p>
    <w:p w:rsidR="0065270D" w:rsidRPr="0065270D" w:rsidRDefault="0065270D" w:rsidP="0065270D">
      <w:pPr>
        <w:tabs>
          <w:tab w:val="left" w:pos="1125"/>
        </w:tabs>
        <w:spacing w:after="0" w:line="240" w:lineRule="auto"/>
        <w:ind w:left="360"/>
        <w:jc w:val="both"/>
        <w:rPr>
          <w:b/>
        </w:rPr>
      </w:pPr>
      <w:r w:rsidRPr="0065270D">
        <w:rPr>
          <w:b/>
        </w:rPr>
        <w:t>В познавательной деятельности:</w:t>
      </w:r>
    </w:p>
    <w:p w:rsidR="0065270D" w:rsidRPr="0065270D" w:rsidRDefault="0065270D" w:rsidP="0065270D">
      <w:pPr>
        <w:tabs>
          <w:tab w:val="left" w:pos="1125"/>
        </w:tabs>
        <w:spacing w:after="0" w:line="240" w:lineRule="auto"/>
        <w:ind w:left="360"/>
        <w:jc w:val="both"/>
      </w:pPr>
      <w:r w:rsidRPr="0065270D">
        <w:t>- использование наблюдений, измерений и моделирования;</w:t>
      </w:r>
    </w:p>
    <w:p w:rsidR="0065270D" w:rsidRPr="0065270D" w:rsidRDefault="0065270D" w:rsidP="0065270D">
      <w:pPr>
        <w:tabs>
          <w:tab w:val="left" w:pos="1125"/>
        </w:tabs>
        <w:spacing w:after="0" w:line="240" w:lineRule="auto"/>
        <w:ind w:left="360"/>
        <w:jc w:val="both"/>
      </w:pPr>
      <w:r w:rsidRPr="0065270D">
        <w:t xml:space="preserve">- комбинирование известных алгоритмов деятельности в ситуациях, не предполагающих стандартного их применения; </w:t>
      </w:r>
    </w:p>
    <w:p w:rsidR="0065270D" w:rsidRPr="0065270D" w:rsidRDefault="0065270D" w:rsidP="0065270D">
      <w:pPr>
        <w:tabs>
          <w:tab w:val="left" w:pos="1125"/>
        </w:tabs>
        <w:spacing w:after="0" w:line="240" w:lineRule="auto"/>
        <w:ind w:left="360"/>
        <w:jc w:val="both"/>
      </w:pPr>
      <w:r w:rsidRPr="0065270D">
        <w:t xml:space="preserve">- исследование несложных практических ситуаций. </w:t>
      </w:r>
    </w:p>
    <w:p w:rsidR="0065270D" w:rsidRPr="0065270D" w:rsidRDefault="0065270D" w:rsidP="0065270D">
      <w:pPr>
        <w:tabs>
          <w:tab w:val="left" w:pos="1125"/>
        </w:tabs>
        <w:spacing w:after="0" w:line="240" w:lineRule="auto"/>
        <w:ind w:left="360"/>
        <w:jc w:val="both"/>
        <w:rPr>
          <w:b/>
        </w:rPr>
      </w:pPr>
      <w:r w:rsidRPr="0065270D">
        <w:rPr>
          <w:b/>
        </w:rPr>
        <w:t>В информационно-коммуникативной деятельности:</w:t>
      </w:r>
    </w:p>
    <w:p w:rsidR="0065270D" w:rsidRPr="0065270D" w:rsidRDefault="0065270D" w:rsidP="0065270D">
      <w:pPr>
        <w:tabs>
          <w:tab w:val="left" w:pos="1125"/>
        </w:tabs>
        <w:spacing w:after="0" w:line="240" w:lineRule="auto"/>
        <w:ind w:left="360"/>
        <w:jc w:val="both"/>
      </w:pPr>
      <w:r w:rsidRPr="0065270D">
        <w:t>- умение вступать в речевое общение, участвовать в диалоге;</w:t>
      </w:r>
    </w:p>
    <w:p w:rsidR="0065270D" w:rsidRPr="0065270D" w:rsidRDefault="0065270D" w:rsidP="0065270D">
      <w:pPr>
        <w:tabs>
          <w:tab w:val="left" w:pos="1125"/>
        </w:tabs>
        <w:spacing w:after="0" w:line="240" w:lineRule="auto"/>
        <w:ind w:left="360"/>
        <w:jc w:val="both"/>
      </w:pPr>
      <w:r w:rsidRPr="0065270D">
        <w:t>- умение составлять комплексы, планы.</w:t>
      </w:r>
    </w:p>
    <w:p w:rsidR="0065270D" w:rsidRPr="0065270D" w:rsidRDefault="0065270D" w:rsidP="0065270D">
      <w:pPr>
        <w:tabs>
          <w:tab w:val="left" w:pos="1125"/>
        </w:tabs>
        <w:spacing w:after="0" w:line="240" w:lineRule="auto"/>
        <w:ind w:left="360"/>
        <w:jc w:val="both"/>
        <w:rPr>
          <w:b/>
        </w:rPr>
      </w:pPr>
      <w:r w:rsidRPr="0065270D">
        <w:rPr>
          <w:b/>
        </w:rPr>
        <w:t>В рефлексивной деятельности:</w:t>
      </w:r>
    </w:p>
    <w:p w:rsidR="0065270D" w:rsidRPr="0065270D" w:rsidRDefault="0065270D" w:rsidP="0065270D">
      <w:pPr>
        <w:tabs>
          <w:tab w:val="left" w:pos="1125"/>
        </w:tabs>
        <w:spacing w:after="0" w:line="240" w:lineRule="auto"/>
        <w:ind w:left="360"/>
        <w:jc w:val="both"/>
      </w:pPr>
      <w:r w:rsidRPr="0065270D">
        <w:t>- самостоятельная организация учебной деятельности;</w:t>
      </w:r>
    </w:p>
    <w:p w:rsidR="0065270D" w:rsidRPr="0065270D" w:rsidRDefault="0065270D" w:rsidP="0065270D">
      <w:pPr>
        <w:tabs>
          <w:tab w:val="left" w:pos="1125"/>
        </w:tabs>
        <w:spacing w:after="0" w:line="240" w:lineRule="auto"/>
        <w:ind w:left="360"/>
        <w:jc w:val="both"/>
      </w:pPr>
      <w:r w:rsidRPr="0065270D">
        <w:t xml:space="preserve">- владение навыками контроля и оценки своей деятельности; </w:t>
      </w:r>
    </w:p>
    <w:p w:rsidR="0065270D" w:rsidRPr="0065270D" w:rsidRDefault="0065270D" w:rsidP="0065270D">
      <w:pPr>
        <w:tabs>
          <w:tab w:val="left" w:pos="1125"/>
        </w:tabs>
        <w:spacing w:after="0" w:line="240" w:lineRule="auto"/>
        <w:ind w:left="360"/>
        <w:jc w:val="both"/>
      </w:pPr>
      <w:r w:rsidRPr="0065270D">
        <w:t>- соблюдение норм поведения в окружающей среде, правил здорового образа жизни;</w:t>
      </w:r>
    </w:p>
    <w:p w:rsidR="0065270D" w:rsidRPr="0065270D" w:rsidRDefault="0065270D" w:rsidP="0065270D">
      <w:pPr>
        <w:tabs>
          <w:tab w:val="left" w:pos="1125"/>
        </w:tabs>
        <w:spacing w:after="0" w:line="240" w:lineRule="auto"/>
        <w:ind w:left="360"/>
        <w:jc w:val="both"/>
      </w:pPr>
      <w:r w:rsidRPr="0065270D">
        <w:t>- владение умениями совместной деятельности.</w:t>
      </w:r>
    </w:p>
    <w:p w:rsidR="0065270D" w:rsidRPr="0065270D" w:rsidRDefault="0065270D" w:rsidP="0065270D">
      <w:pPr>
        <w:tabs>
          <w:tab w:val="left" w:pos="1125"/>
        </w:tabs>
        <w:spacing w:after="0" w:line="240" w:lineRule="auto"/>
        <w:ind w:left="360"/>
        <w:jc w:val="both"/>
        <w:rPr>
          <w:b/>
        </w:rPr>
      </w:pPr>
      <w:r w:rsidRPr="0065270D">
        <w:rPr>
          <w:b/>
        </w:rPr>
        <w:t>Физическое совершенствование</w:t>
      </w:r>
    </w:p>
    <w:p w:rsidR="0065270D" w:rsidRPr="0065270D" w:rsidRDefault="0065270D" w:rsidP="0065270D">
      <w:pPr>
        <w:tabs>
          <w:tab w:val="left" w:pos="1125"/>
        </w:tabs>
        <w:spacing w:after="0" w:line="240" w:lineRule="auto"/>
        <w:ind w:left="360"/>
        <w:jc w:val="both"/>
        <w:rPr>
          <w:b/>
        </w:rPr>
      </w:pPr>
      <w:r w:rsidRPr="0065270D">
        <w:rPr>
          <w:b/>
        </w:rPr>
        <w:t>Легкая атлетика:</w:t>
      </w:r>
    </w:p>
    <w:p w:rsidR="0065270D" w:rsidRPr="0065270D" w:rsidRDefault="0065270D" w:rsidP="0065270D">
      <w:pPr>
        <w:tabs>
          <w:tab w:val="left" w:pos="1125"/>
        </w:tabs>
        <w:spacing w:after="0" w:line="240" w:lineRule="auto"/>
        <w:ind w:left="360"/>
        <w:jc w:val="both"/>
      </w:pPr>
      <w:r w:rsidRPr="0065270D">
        <w:t>Правильно выполнять основы движения в ходьбе, беге, прыжках; с максимальной скоростью бегать до 60 м по дорожке стадиона, другой ровной открытой местности; бегать в равномерном темпе до 10 мин.; стартовать из различных исходных положений;; преодолевать с помощью бега и прыжков полосу из 3-5 препятствий; прыгать в высоту с прямого разбега прыгать с поворотами на 180-360° м.</w:t>
      </w:r>
    </w:p>
    <w:p w:rsidR="0065270D" w:rsidRPr="0065270D" w:rsidRDefault="0065270D" w:rsidP="0065270D">
      <w:pPr>
        <w:tabs>
          <w:tab w:val="left" w:pos="1125"/>
        </w:tabs>
        <w:spacing w:after="0" w:line="240" w:lineRule="auto"/>
        <w:ind w:left="360"/>
        <w:jc w:val="both"/>
      </w:pPr>
      <w:r w:rsidRPr="0065270D">
        <w:rPr>
          <w:u w:val="single"/>
        </w:rPr>
        <w:t>В метаниях на дальность и на меткость:</w:t>
      </w:r>
      <w:r w:rsidRPr="0065270D">
        <w:t xml:space="preserve"> метать небольшие предметы и мячи массой до 150 г на дальность с места и с 1-3 шагов разбега из разных исходных положений (стоя, с колена, сидя) правой и левой руками; толкать и метать набивной мяч 1 кг одной и двумя руками из различных исходных положений (снизу, от груди, из-за головы, назад через голову); метать малый мяч в цель (гимнастический обруч), установленную на расстоянии 10 м для мальчиков и 7 м для девочек</w:t>
      </w:r>
    </w:p>
    <w:p w:rsidR="0065270D" w:rsidRPr="0065270D" w:rsidRDefault="0065270D" w:rsidP="0065270D">
      <w:pPr>
        <w:tabs>
          <w:tab w:val="left" w:pos="1125"/>
        </w:tabs>
        <w:spacing w:after="0" w:line="240" w:lineRule="auto"/>
        <w:ind w:left="360"/>
        <w:jc w:val="both"/>
        <w:rPr>
          <w:b/>
        </w:rPr>
      </w:pPr>
      <w:r w:rsidRPr="0065270D">
        <w:rPr>
          <w:b/>
        </w:rPr>
        <w:t>Гимнастика:</w:t>
      </w:r>
    </w:p>
    <w:p w:rsidR="0065270D" w:rsidRPr="0065270D" w:rsidRDefault="0065270D" w:rsidP="0065270D">
      <w:pPr>
        <w:tabs>
          <w:tab w:val="left" w:pos="1125"/>
        </w:tabs>
        <w:spacing w:after="0" w:line="240" w:lineRule="auto"/>
        <w:ind w:left="360"/>
        <w:jc w:val="both"/>
      </w:pPr>
      <w:r w:rsidRPr="0065270D">
        <w:rPr>
          <w:u w:val="single"/>
        </w:rPr>
        <w:t>В гимнастических и акробатических упражнениях:</w:t>
      </w:r>
      <w:r w:rsidRPr="0065270D">
        <w:t xml:space="preserve"> ходить, бегать и прыгать при изменении длины, частоты и ритма; выполнять строевые упражнения, рекомендованные комплексной программой физического воспитания для учащихся 1-4 классов; принимать основные положения и осуществлять движения рук, ног, туловища без предметов и с предметами (большим и малым мячами, палкой, обручем, набивным мячом массой 1 кг, гантелями массой 0,5-1 кг с соблюдением правильной осанки); лазать по гимнастической лестнице, гимнастической стенке и др. на расстояние 4 м; слитно выполнять кувырок впе</w:t>
      </w:r>
      <w:r w:rsidRPr="0065270D">
        <w:softHyphen/>
        <w:t>ред и назад; осуществлять опорный прыжок с мостика через козла или коня высотой 100 см; ходить по бревну высотой 50-100 см с выполнением стоя и в приседе поворотов на 90 и 180°, приседаний и переходов в упор присев, стоя на колене, седов; выполнять висы и упоры, рекомендованные комплексной программой физического воспитания для 1-4 классов; прыгать через скакалку, стоя на месте, вращая ее вперед и назад; в положении наклона туловища вперед (ноги в коленях не сгибать) касаться пальцами рук пола.</w:t>
      </w:r>
    </w:p>
    <w:p w:rsidR="0065270D" w:rsidRPr="0065270D" w:rsidRDefault="0065270D" w:rsidP="0065270D">
      <w:pPr>
        <w:tabs>
          <w:tab w:val="left" w:pos="1125"/>
        </w:tabs>
        <w:spacing w:after="0" w:line="240" w:lineRule="auto"/>
        <w:ind w:left="360"/>
        <w:jc w:val="both"/>
        <w:rPr>
          <w:b/>
          <w:u w:val="single"/>
        </w:rPr>
      </w:pPr>
      <w:r w:rsidRPr="0065270D">
        <w:rPr>
          <w:b/>
          <w:u w:val="single"/>
        </w:rPr>
        <w:t>Гандбол простейшие элементы</w:t>
      </w:r>
    </w:p>
    <w:p w:rsidR="0065270D" w:rsidRPr="0065270D" w:rsidRDefault="0065270D" w:rsidP="0065270D">
      <w:pPr>
        <w:tabs>
          <w:tab w:val="left" w:pos="1125"/>
        </w:tabs>
        <w:spacing w:after="0" w:line="240" w:lineRule="auto"/>
        <w:ind w:left="360"/>
        <w:jc w:val="both"/>
        <w:rPr>
          <w:lang w:bidi="ru-RU"/>
        </w:rPr>
      </w:pPr>
      <w:r w:rsidRPr="0065270D">
        <w:rPr>
          <w:b/>
          <w:lang w:bidi="ru-RU"/>
        </w:rPr>
        <w:t>Правила безопасности во время занятий гандболом (мини-гандболом</w:t>
      </w:r>
      <w:r w:rsidRPr="0065270D">
        <w:rPr>
          <w:lang w:bidi="ru-RU"/>
        </w:rPr>
        <w:t>). Правила поведения учащихся во время занятий; при передвижении к месту соревнований и обратно; причины, приводящие к травматизму.</w:t>
      </w:r>
    </w:p>
    <w:p w:rsidR="0065270D" w:rsidRPr="0065270D" w:rsidRDefault="0065270D" w:rsidP="0065270D">
      <w:pPr>
        <w:tabs>
          <w:tab w:val="left" w:pos="1125"/>
        </w:tabs>
        <w:spacing w:after="0" w:line="240" w:lineRule="auto"/>
        <w:ind w:left="360"/>
        <w:jc w:val="both"/>
        <w:rPr>
          <w:b/>
        </w:rPr>
      </w:pPr>
      <w:r w:rsidRPr="0065270D">
        <w:rPr>
          <w:b/>
          <w:i/>
          <w:lang w:bidi="ru-RU"/>
        </w:rPr>
        <w:t>Личная гигиена</w:t>
      </w:r>
      <w:r w:rsidRPr="0065270D">
        <w:rPr>
          <w:b/>
          <w:lang w:bidi="ru-RU"/>
        </w:rPr>
        <w:t xml:space="preserve">. </w:t>
      </w:r>
      <w:r w:rsidRPr="0065270D">
        <w:rPr>
          <w:lang w:bidi="ru-RU"/>
        </w:rPr>
        <w:t xml:space="preserve">Требования по уходу за телом, руками, ногами; периодичность смены и стирки белья и спортивной формы; выбор обуви для игры на </w:t>
      </w:r>
      <w:r w:rsidRPr="0065270D">
        <w:t>площадке; необходимость водных процедур после занятий и спортивных игр.</w:t>
      </w:r>
    </w:p>
    <w:p w:rsidR="0065270D" w:rsidRPr="0065270D" w:rsidRDefault="0065270D" w:rsidP="0065270D">
      <w:pPr>
        <w:tabs>
          <w:tab w:val="left" w:pos="1125"/>
        </w:tabs>
        <w:spacing w:after="0" w:line="240" w:lineRule="auto"/>
        <w:ind w:left="360"/>
        <w:jc w:val="both"/>
        <w:rPr>
          <w:lang w:bidi="ru-RU"/>
        </w:rPr>
      </w:pPr>
      <w:r w:rsidRPr="0065270D">
        <w:rPr>
          <w:lang w:bidi="ru-RU"/>
        </w:rPr>
        <w:t>Первое знакомство с базовыми двигательными навыками, элементами и техническими приёмами гандбола.</w:t>
      </w:r>
    </w:p>
    <w:p w:rsidR="0065270D" w:rsidRPr="0065270D" w:rsidRDefault="0065270D" w:rsidP="0065270D">
      <w:pPr>
        <w:tabs>
          <w:tab w:val="left" w:pos="1125"/>
        </w:tabs>
        <w:spacing w:after="0" w:line="240" w:lineRule="auto"/>
        <w:ind w:left="360"/>
        <w:jc w:val="both"/>
        <w:rPr>
          <w:b/>
          <w:lang w:bidi="ru-RU"/>
        </w:rPr>
      </w:pPr>
      <w:r w:rsidRPr="0065270D">
        <w:rPr>
          <w:b/>
          <w:lang w:bidi="ru-RU"/>
        </w:rPr>
        <w:t>Специально-подготовительные упражнения на начальном этапе обучения.</w:t>
      </w:r>
    </w:p>
    <w:p w:rsidR="0065270D" w:rsidRPr="0065270D" w:rsidRDefault="0065270D" w:rsidP="0065270D">
      <w:pPr>
        <w:tabs>
          <w:tab w:val="left" w:pos="1125"/>
        </w:tabs>
        <w:spacing w:after="0" w:line="240" w:lineRule="auto"/>
        <w:ind w:left="360"/>
        <w:jc w:val="both"/>
        <w:rPr>
          <w:b/>
        </w:rPr>
      </w:pPr>
      <w:r w:rsidRPr="0065270D">
        <w:rPr>
          <w:lang w:bidi="ru-RU"/>
        </w:rPr>
        <w:t xml:space="preserve">Упражнения, развивающие основные качества, необходимые для овладения техникой и тактикой игры в гандбол (мини- гандбол): силу мышц кистей рук, силу и быстроту </w:t>
      </w:r>
      <w:r w:rsidRPr="0065270D">
        <w:t>мышц ног, быстроту реакции и ориентировки. Подводящие упражнения и элементы соревновательного направления.</w:t>
      </w:r>
    </w:p>
    <w:p w:rsidR="0065270D" w:rsidRPr="0065270D" w:rsidRDefault="0065270D" w:rsidP="0065270D">
      <w:pPr>
        <w:tabs>
          <w:tab w:val="left" w:pos="1125"/>
        </w:tabs>
        <w:spacing w:after="0" w:line="240" w:lineRule="auto"/>
        <w:ind w:left="360"/>
        <w:jc w:val="both"/>
        <w:rPr>
          <w:b/>
        </w:rPr>
      </w:pPr>
      <w:r w:rsidRPr="0065270D">
        <w:rPr>
          <w:b/>
        </w:rPr>
        <w:t>Элементы базовой подготовки гандбола.</w:t>
      </w:r>
    </w:p>
    <w:p w:rsidR="0065270D" w:rsidRPr="0065270D" w:rsidRDefault="0065270D" w:rsidP="0065270D">
      <w:pPr>
        <w:tabs>
          <w:tab w:val="left" w:pos="1125"/>
        </w:tabs>
        <w:spacing w:after="0" w:line="240" w:lineRule="auto"/>
        <w:ind w:left="360"/>
        <w:jc w:val="both"/>
      </w:pPr>
      <w:r w:rsidRPr="0065270D">
        <w:t>Бег с различной частотой шагов. Подбрасывание и ловля мяча в ходьбе;</w:t>
      </w:r>
    </w:p>
    <w:p w:rsidR="0065270D" w:rsidRPr="0065270D" w:rsidRDefault="0065270D" w:rsidP="0065270D">
      <w:pPr>
        <w:tabs>
          <w:tab w:val="left" w:pos="1125"/>
        </w:tabs>
        <w:spacing w:after="0" w:line="240" w:lineRule="auto"/>
        <w:ind w:left="360"/>
        <w:jc w:val="both"/>
      </w:pPr>
      <w:r w:rsidRPr="0065270D">
        <w:t>Броски мяча в стену с последующей ловлей;</w:t>
      </w:r>
    </w:p>
    <w:p w:rsidR="0065270D" w:rsidRPr="0065270D" w:rsidRDefault="0065270D" w:rsidP="0065270D">
      <w:pPr>
        <w:tabs>
          <w:tab w:val="left" w:pos="1125"/>
        </w:tabs>
        <w:spacing w:after="0" w:line="240" w:lineRule="auto"/>
        <w:ind w:left="360"/>
        <w:jc w:val="both"/>
      </w:pPr>
      <w:r w:rsidRPr="0065270D">
        <w:t xml:space="preserve">Прыжки вперед вверх с мячом в руках; </w:t>
      </w:r>
    </w:p>
    <w:p w:rsidR="0065270D" w:rsidRPr="0065270D" w:rsidRDefault="0065270D" w:rsidP="0065270D">
      <w:pPr>
        <w:tabs>
          <w:tab w:val="left" w:pos="1125"/>
        </w:tabs>
        <w:spacing w:after="0" w:line="240" w:lineRule="auto"/>
        <w:ind w:left="360"/>
        <w:jc w:val="both"/>
      </w:pPr>
      <w:r w:rsidRPr="0065270D">
        <w:t xml:space="preserve">Метание теннисного мяча в статическую цель. </w:t>
      </w:r>
    </w:p>
    <w:p w:rsidR="0065270D" w:rsidRPr="0065270D" w:rsidRDefault="0065270D" w:rsidP="0065270D">
      <w:pPr>
        <w:tabs>
          <w:tab w:val="left" w:pos="1125"/>
        </w:tabs>
        <w:spacing w:after="0" w:line="240" w:lineRule="auto"/>
        <w:ind w:left="360"/>
        <w:jc w:val="both"/>
      </w:pPr>
      <w:r w:rsidRPr="0065270D">
        <w:rPr>
          <w:b/>
        </w:rPr>
        <w:t xml:space="preserve">Основные способы передвижения гандболиста. </w:t>
      </w:r>
      <w:r w:rsidRPr="0065270D">
        <w:t>Бег, ходьба, прыжки, повороты, остановки.</w:t>
      </w:r>
    </w:p>
    <w:p w:rsidR="0065270D" w:rsidRPr="0065270D" w:rsidRDefault="0065270D" w:rsidP="0065270D">
      <w:pPr>
        <w:tabs>
          <w:tab w:val="left" w:pos="1125"/>
        </w:tabs>
        <w:spacing w:after="0" w:line="240" w:lineRule="auto"/>
        <w:ind w:left="360"/>
        <w:jc w:val="both"/>
        <w:rPr>
          <w:lang w:bidi="ru-RU"/>
        </w:rPr>
      </w:pPr>
      <w:r w:rsidRPr="0065270D">
        <w:rPr>
          <w:lang w:bidi="ru-RU"/>
        </w:rPr>
        <w:t>Игровые упражнения с элементами гандбола. Подводящие игры с элементами гандбола (мини-гандбола).</w:t>
      </w:r>
    </w:p>
    <w:p w:rsidR="0065270D" w:rsidRPr="0065270D" w:rsidRDefault="0065270D" w:rsidP="0065270D">
      <w:pPr>
        <w:tabs>
          <w:tab w:val="left" w:pos="1125"/>
        </w:tabs>
        <w:spacing w:after="0" w:line="240" w:lineRule="auto"/>
        <w:ind w:left="360"/>
        <w:jc w:val="both"/>
        <w:rPr>
          <w:b/>
          <w:lang w:bidi="ru-RU"/>
        </w:rPr>
      </w:pPr>
      <w:r w:rsidRPr="0065270D">
        <w:rPr>
          <w:b/>
          <w:lang w:bidi="ru-RU"/>
        </w:rPr>
        <w:t>Основные правила игры в мини-гандбол.</w:t>
      </w:r>
    </w:p>
    <w:p w:rsidR="0065270D" w:rsidRPr="0065270D" w:rsidRDefault="0065270D" w:rsidP="0065270D">
      <w:pPr>
        <w:tabs>
          <w:tab w:val="left" w:pos="1125"/>
        </w:tabs>
        <w:spacing w:after="0" w:line="240" w:lineRule="auto"/>
        <w:ind w:left="360"/>
        <w:jc w:val="both"/>
        <w:rPr>
          <w:lang w:bidi="ru-RU"/>
        </w:rPr>
      </w:pPr>
      <w:r w:rsidRPr="0065270D">
        <w:rPr>
          <w:lang w:bidi="ru-RU"/>
        </w:rPr>
        <w:t>Игра в мини-гандбол малыми составами (игра 2х2, 3х3, 4х4 игрока на малых площадках (30х18м) с использованием ворот меньшего размера).</w:t>
      </w:r>
    </w:p>
    <w:p w:rsidR="0065270D" w:rsidRPr="0065270D" w:rsidRDefault="0065270D" w:rsidP="0065270D">
      <w:pPr>
        <w:tabs>
          <w:tab w:val="left" w:pos="1125"/>
        </w:tabs>
        <w:spacing w:after="0" w:line="240" w:lineRule="auto"/>
        <w:ind w:left="360"/>
        <w:jc w:val="both"/>
        <w:rPr>
          <w:b/>
        </w:rPr>
      </w:pPr>
      <w:r w:rsidRPr="0065270D">
        <w:rPr>
          <w:b/>
        </w:rPr>
        <w:t>Подвижные игры с элементами спорта.</w:t>
      </w:r>
    </w:p>
    <w:p w:rsidR="0065270D" w:rsidRPr="0065270D" w:rsidRDefault="0065270D" w:rsidP="0065270D">
      <w:pPr>
        <w:tabs>
          <w:tab w:val="left" w:pos="1125"/>
        </w:tabs>
        <w:spacing w:after="0" w:line="240" w:lineRule="auto"/>
        <w:ind w:left="360"/>
        <w:jc w:val="both"/>
      </w:pPr>
      <w:r w:rsidRPr="0065270D">
        <w:rPr>
          <w:u w:val="single"/>
        </w:rPr>
        <w:t>В подвижных играх</w:t>
      </w:r>
      <w:r w:rsidRPr="0065270D">
        <w:t>: уметь играть в подвижные игры с бегом, прыжками, метаниями; владеть мя</w:t>
      </w:r>
      <w:r w:rsidRPr="0065270D">
        <w:softHyphen/>
        <w:t>чом: держание, передачи на расстояние до 5 м, ловля, ведение, броски в процессе соответственно подобранных подвижных игр; играть в одну из игр, комплексно воздействующих на организм ребенка (пионербол, «Борьба за мяч», «Перестрелка», мини-футбол).</w:t>
      </w:r>
    </w:p>
    <w:p w:rsidR="0065270D" w:rsidRPr="0065270D" w:rsidRDefault="0065270D" w:rsidP="0065270D">
      <w:pPr>
        <w:tabs>
          <w:tab w:val="left" w:pos="1125"/>
        </w:tabs>
        <w:spacing w:after="0" w:line="240" w:lineRule="auto"/>
        <w:ind w:left="360"/>
        <w:jc w:val="both"/>
      </w:pPr>
      <w:r w:rsidRPr="0065270D">
        <w:rPr>
          <w:b/>
        </w:rPr>
        <w:t>Физическая подготовленность:</w:t>
      </w:r>
      <w:r w:rsidRPr="0065270D">
        <w:t xml:space="preserve"> показывать результаты не ниже, чем средний уровень основных физических способностей.</w:t>
      </w:r>
    </w:p>
    <w:p w:rsidR="0065270D" w:rsidRPr="0065270D" w:rsidRDefault="0065270D" w:rsidP="0065270D">
      <w:pPr>
        <w:tabs>
          <w:tab w:val="left" w:pos="1125"/>
        </w:tabs>
        <w:spacing w:after="0" w:line="240" w:lineRule="auto"/>
        <w:ind w:left="360"/>
        <w:jc w:val="both"/>
      </w:pPr>
      <w:r w:rsidRPr="0065270D">
        <w:rPr>
          <w:b/>
        </w:rPr>
        <w:t>Способы спортивной деятельности:</w:t>
      </w:r>
      <w:r w:rsidRPr="0065270D">
        <w:t xml:space="preserve"> осуще</w:t>
      </w:r>
      <w:r w:rsidRPr="0065270D">
        <w:softHyphen/>
        <w:t>ствлять соревновательную деятельность по одно</w:t>
      </w:r>
      <w:r w:rsidRPr="0065270D">
        <w:softHyphen/>
        <w:t>му из видов спорта (по упрощенным правилам).</w:t>
      </w:r>
    </w:p>
    <w:p w:rsidR="0065270D" w:rsidRPr="0065270D" w:rsidRDefault="0065270D" w:rsidP="0065270D">
      <w:pPr>
        <w:tabs>
          <w:tab w:val="left" w:pos="1125"/>
        </w:tabs>
        <w:spacing w:after="0" w:line="240" w:lineRule="auto"/>
        <w:ind w:left="360"/>
        <w:jc w:val="both"/>
      </w:pPr>
    </w:p>
    <w:p w:rsidR="0065270D" w:rsidRPr="0065270D" w:rsidRDefault="0065270D" w:rsidP="0065270D">
      <w:pPr>
        <w:tabs>
          <w:tab w:val="left" w:pos="1125"/>
        </w:tabs>
        <w:spacing w:after="0" w:line="240" w:lineRule="auto"/>
        <w:ind w:left="360"/>
        <w:jc w:val="both"/>
      </w:pPr>
      <w:r w:rsidRPr="0065270D">
        <w:rPr>
          <w:b/>
        </w:rPr>
        <w:t>Правила поведения на занятиях физическими упражнениями:</w:t>
      </w:r>
      <w:r w:rsidRPr="0065270D">
        <w:t xml:space="preserve"> соблюдать порядок, безопасность и гигиенические нормы; помогать друг другу и учителю во время занятий, поддерживать товарищей, имеющих слабые результаты; быть честным, дисциплинированным, активным во время проведения подвижных игр и выполнения других заданий.</w:t>
      </w:r>
    </w:p>
    <w:p w:rsidR="00F67271" w:rsidRDefault="00F67271" w:rsidP="007415E5">
      <w:pPr>
        <w:tabs>
          <w:tab w:val="left" w:pos="1125"/>
        </w:tabs>
        <w:spacing w:after="0" w:line="240" w:lineRule="auto"/>
        <w:ind w:left="360"/>
        <w:jc w:val="both"/>
      </w:pPr>
    </w:p>
    <w:p w:rsidR="006857C4" w:rsidRPr="006857C4" w:rsidRDefault="006857C4" w:rsidP="006857C4">
      <w:pPr>
        <w:tabs>
          <w:tab w:val="left" w:pos="709"/>
        </w:tabs>
        <w:spacing w:after="0" w:line="240" w:lineRule="auto"/>
        <w:ind w:left="360"/>
        <w:jc w:val="both"/>
        <w:rPr>
          <w:b/>
        </w:rPr>
      </w:pPr>
      <w:r>
        <w:rPr>
          <w:b/>
        </w:rPr>
        <w:tab/>
      </w:r>
      <w:r w:rsidRPr="006857C4">
        <w:rPr>
          <w:b/>
        </w:rPr>
        <w:t>4 класс</w:t>
      </w:r>
    </w:p>
    <w:p w:rsidR="006857C4" w:rsidRPr="006857C4" w:rsidRDefault="006857C4" w:rsidP="006857C4">
      <w:pPr>
        <w:tabs>
          <w:tab w:val="left" w:pos="1125"/>
        </w:tabs>
        <w:spacing w:after="0" w:line="240" w:lineRule="auto"/>
        <w:ind w:left="360"/>
        <w:jc w:val="both"/>
      </w:pPr>
      <w:r w:rsidRPr="006857C4">
        <w:rPr>
          <w:b/>
        </w:rPr>
        <w:t>В познавательной деятельности:</w:t>
      </w:r>
    </w:p>
    <w:p w:rsidR="006857C4" w:rsidRPr="006857C4" w:rsidRDefault="006857C4" w:rsidP="006857C4">
      <w:pPr>
        <w:tabs>
          <w:tab w:val="left" w:pos="1125"/>
        </w:tabs>
        <w:spacing w:after="0" w:line="240" w:lineRule="auto"/>
        <w:ind w:left="360"/>
        <w:jc w:val="both"/>
      </w:pPr>
      <w:r w:rsidRPr="006857C4">
        <w:t>- использование наблюдений, измерений и моделирования;</w:t>
      </w:r>
    </w:p>
    <w:p w:rsidR="006857C4" w:rsidRPr="006857C4" w:rsidRDefault="006857C4" w:rsidP="006857C4">
      <w:pPr>
        <w:tabs>
          <w:tab w:val="left" w:pos="1125"/>
        </w:tabs>
        <w:spacing w:after="0" w:line="240" w:lineRule="auto"/>
        <w:ind w:left="360"/>
        <w:jc w:val="both"/>
      </w:pPr>
      <w:r w:rsidRPr="006857C4">
        <w:t xml:space="preserve">- комбинирование известных алгоритмов деятельности в ситуациях, не предполагающих стандартного их применения; </w:t>
      </w:r>
    </w:p>
    <w:p w:rsidR="006857C4" w:rsidRPr="006857C4" w:rsidRDefault="006857C4" w:rsidP="006857C4">
      <w:pPr>
        <w:tabs>
          <w:tab w:val="left" w:pos="1125"/>
        </w:tabs>
        <w:spacing w:after="0" w:line="240" w:lineRule="auto"/>
        <w:ind w:left="360"/>
        <w:jc w:val="both"/>
      </w:pPr>
      <w:r w:rsidRPr="006857C4">
        <w:t xml:space="preserve">- исследование несложных практических ситуаций. </w:t>
      </w:r>
    </w:p>
    <w:p w:rsidR="006857C4" w:rsidRPr="006857C4" w:rsidRDefault="006857C4" w:rsidP="006857C4">
      <w:pPr>
        <w:tabs>
          <w:tab w:val="left" w:pos="1125"/>
        </w:tabs>
        <w:spacing w:after="0" w:line="240" w:lineRule="auto"/>
        <w:ind w:left="360"/>
        <w:jc w:val="both"/>
      </w:pPr>
      <w:r w:rsidRPr="006857C4">
        <w:rPr>
          <w:b/>
        </w:rPr>
        <w:t>В информационно-коммуникативной деятельности:</w:t>
      </w:r>
    </w:p>
    <w:p w:rsidR="006857C4" w:rsidRPr="006857C4" w:rsidRDefault="006857C4" w:rsidP="006857C4">
      <w:pPr>
        <w:tabs>
          <w:tab w:val="left" w:pos="1125"/>
        </w:tabs>
        <w:spacing w:after="0" w:line="240" w:lineRule="auto"/>
        <w:ind w:left="360"/>
        <w:jc w:val="both"/>
      </w:pPr>
      <w:r w:rsidRPr="006857C4">
        <w:t>- умение вступать в речевое общение, участвовать в диалоге;</w:t>
      </w:r>
    </w:p>
    <w:p w:rsidR="006857C4" w:rsidRPr="006857C4" w:rsidRDefault="006857C4" w:rsidP="006857C4">
      <w:pPr>
        <w:tabs>
          <w:tab w:val="left" w:pos="1125"/>
        </w:tabs>
        <w:spacing w:after="0" w:line="240" w:lineRule="auto"/>
        <w:ind w:left="360"/>
        <w:jc w:val="both"/>
      </w:pPr>
      <w:r w:rsidRPr="006857C4">
        <w:t>- умение составлять комплексы, планы.</w:t>
      </w:r>
    </w:p>
    <w:p w:rsidR="006857C4" w:rsidRPr="006857C4" w:rsidRDefault="006857C4" w:rsidP="006857C4">
      <w:pPr>
        <w:tabs>
          <w:tab w:val="left" w:pos="1125"/>
        </w:tabs>
        <w:spacing w:after="0" w:line="240" w:lineRule="auto"/>
        <w:ind w:left="360"/>
        <w:jc w:val="both"/>
      </w:pPr>
      <w:r w:rsidRPr="006857C4">
        <w:rPr>
          <w:b/>
        </w:rPr>
        <w:t>В рефлексивной деятельности:</w:t>
      </w:r>
    </w:p>
    <w:p w:rsidR="006857C4" w:rsidRPr="006857C4" w:rsidRDefault="006857C4" w:rsidP="006857C4">
      <w:pPr>
        <w:tabs>
          <w:tab w:val="left" w:pos="1125"/>
        </w:tabs>
        <w:spacing w:after="0" w:line="240" w:lineRule="auto"/>
        <w:ind w:left="360"/>
        <w:jc w:val="both"/>
      </w:pPr>
      <w:r w:rsidRPr="006857C4">
        <w:t>- самостоятельная организация учебной деятельности;</w:t>
      </w:r>
    </w:p>
    <w:p w:rsidR="006857C4" w:rsidRPr="006857C4" w:rsidRDefault="006857C4" w:rsidP="006857C4">
      <w:pPr>
        <w:tabs>
          <w:tab w:val="left" w:pos="1125"/>
        </w:tabs>
        <w:spacing w:after="0" w:line="240" w:lineRule="auto"/>
        <w:ind w:left="360"/>
        <w:jc w:val="both"/>
      </w:pPr>
      <w:r w:rsidRPr="006857C4">
        <w:t xml:space="preserve">- владение навыками контроля и оценки своей деятельности; </w:t>
      </w:r>
    </w:p>
    <w:p w:rsidR="006857C4" w:rsidRPr="006857C4" w:rsidRDefault="006857C4" w:rsidP="006857C4">
      <w:pPr>
        <w:tabs>
          <w:tab w:val="left" w:pos="1125"/>
        </w:tabs>
        <w:spacing w:after="0" w:line="240" w:lineRule="auto"/>
        <w:ind w:left="360"/>
        <w:jc w:val="both"/>
      </w:pPr>
      <w:r w:rsidRPr="006857C4">
        <w:t>- соблюдение норм поведения в окружающей среде, правил здорового образа жизни;</w:t>
      </w:r>
    </w:p>
    <w:p w:rsidR="006857C4" w:rsidRPr="006857C4" w:rsidRDefault="006857C4" w:rsidP="006857C4">
      <w:pPr>
        <w:tabs>
          <w:tab w:val="left" w:pos="1125"/>
        </w:tabs>
        <w:spacing w:after="0" w:line="240" w:lineRule="auto"/>
        <w:ind w:left="360"/>
        <w:jc w:val="both"/>
      </w:pPr>
      <w:r w:rsidRPr="006857C4">
        <w:t>- владение умениями совместной деятельности.</w:t>
      </w:r>
    </w:p>
    <w:p w:rsidR="006857C4" w:rsidRPr="006857C4" w:rsidRDefault="006857C4" w:rsidP="006857C4">
      <w:pPr>
        <w:tabs>
          <w:tab w:val="left" w:pos="1125"/>
        </w:tabs>
        <w:spacing w:after="0" w:line="240" w:lineRule="auto"/>
        <w:ind w:left="360"/>
        <w:jc w:val="both"/>
        <w:rPr>
          <w:b/>
        </w:rPr>
      </w:pPr>
      <w:r w:rsidRPr="006857C4">
        <w:rPr>
          <w:b/>
        </w:rPr>
        <w:t>Физическое совершенствование:</w:t>
      </w:r>
    </w:p>
    <w:p w:rsidR="006857C4" w:rsidRPr="006857C4" w:rsidRDefault="006857C4" w:rsidP="006857C4">
      <w:pPr>
        <w:tabs>
          <w:tab w:val="left" w:pos="1125"/>
        </w:tabs>
        <w:spacing w:after="0" w:line="240" w:lineRule="auto"/>
        <w:ind w:left="360"/>
        <w:jc w:val="both"/>
      </w:pPr>
      <w:r w:rsidRPr="006857C4">
        <w:rPr>
          <w:b/>
        </w:rPr>
        <w:t>Легкая атлетика:</w:t>
      </w:r>
    </w:p>
    <w:p w:rsidR="006857C4" w:rsidRPr="006857C4" w:rsidRDefault="006857C4" w:rsidP="006857C4">
      <w:pPr>
        <w:tabs>
          <w:tab w:val="left" w:pos="1125"/>
        </w:tabs>
        <w:spacing w:after="0" w:line="240" w:lineRule="auto"/>
        <w:ind w:left="360"/>
        <w:jc w:val="both"/>
        <w:rPr>
          <w:u w:val="single"/>
        </w:rPr>
      </w:pPr>
      <w:r w:rsidRPr="006857C4">
        <w:t>Правильно выполнять основы движения в ходь</w:t>
      </w:r>
      <w:r w:rsidRPr="006857C4">
        <w:softHyphen/>
        <w:t>бе, беге, прыжках; с максимальной скоростью бегать до 60 м по дорожке стадиона, другой ровной открытой местности; бегать в равномер</w:t>
      </w:r>
      <w:r w:rsidRPr="006857C4">
        <w:softHyphen/>
        <w:t>ном темпе до 10 мин.; стартовать из различ</w:t>
      </w:r>
      <w:r w:rsidRPr="006857C4">
        <w:softHyphen/>
        <w:t>ных исходных положений;; преодолевать с помощью бега и прыжков полосу из 3-5 пре</w:t>
      </w:r>
      <w:r w:rsidRPr="006857C4">
        <w:softHyphen/>
        <w:t>пятствий; прыгать в высоту с прямого разбега прыгать с поворотами на 180-360° м.</w:t>
      </w:r>
    </w:p>
    <w:p w:rsidR="006857C4" w:rsidRPr="006857C4" w:rsidRDefault="006857C4" w:rsidP="006857C4">
      <w:pPr>
        <w:tabs>
          <w:tab w:val="left" w:pos="1125"/>
        </w:tabs>
        <w:spacing w:after="0" w:line="240" w:lineRule="auto"/>
        <w:ind w:left="360"/>
        <w:jc w:val="both"/>
        <w:rPr>
          <w:b/>
        </w:rPr>
      </w:pPr>
      <w:r w:rsidRPr="006857C4">
        <w:rPr>
          <w:u w:val="single"/>
        </w:rPr>
        <w:t>В метаниях на дальность и на меткость:</w:t>
      </w:r>
      <w:r w:rsidRPr="006857C4">
        <w:t xml:space="preserve"> метать небольшие предметы и мячи массой до 150 г на дальность с места и с 1-3 шагов разбега из раз</w:t>
      </w:r>
      <w:r w:rsidRPr="006857C4">
        <w:softHyphen/>
        <w:t>ных исходных положений (стоя, с колена, сидя) правой и левой руками; толкать и метать набивной мяч 1 кг одной и двумя руками из различных ис</w:t>
      </w:r>
      <w:r w:rsidRPr="006857C4">
        <w:softHyphen/>
        <w:t>ходных положений (снизу, от груди, из-за головы, назад через голову); метать малый мяч в цель (гим</w:t>
      </w:r>
      <w:r w:rsidRPr="006857C4">
        <w:softHyphen/>
        <w:t>настический обруч), установленную на расстоянии 10 м для мальчиков и 7 м для девочек</w:t>
      </w:r>
    </w:p>
    <w:p w:rsidR="006857C4" w:rsidRPr="006857C4" w:rsidRDefault="006857C4" w:rsidP="006857C4">
      <w:pPr>
        <w:tabs>
          <w:tab w:val="left" w:pos="1125"/>
        </w:tabs>
        <w:spacing w:after="0" w:line="240" w:lineRule="auto"/>
        <w:ind w:left="360"/>
        <w:jc w:val="both"/>
        <w:rPr>
          <w:u w:val="single"/>
        </w:rPr>
      </w:pPr>
      <w:r w:rsidRPr="006857C4">
        <w:rPr>
          <w:b/>
        </w:rPr>
        <w:t>Гимнастика:</w:t>
      </w:r>
    </w:p>
    <w:p w:rsidR="006857C4" w:rsidRPr="006857C4" w:rsidRDefault="006857C4" w:rsidP="006857C4">
      <w:pPr>
        <w:tabs>
          <w:tab w:val="left" w:pos="1125"/>
        </w:tabs>
        <w:spacing w:after="0" w:line="240" w:lineRule="auto"/>
        <w:ind w:left="360"/>
        <w:jc w:val="both"/>
      </w:pPr>
      <w:r w:rsidRPr="006857C4">
        <w:rPr>
          <w:u w:val="single"/>
        </w:rPr>
        <w:t>В гимнастических и акробатических упражнениях:</w:t>
      </w:r>
      <w:r w:rsidRPr="006857C4">
        <w:t xml:space="preserve"> ходить, бегать и прыгать при изменении длины, частоты и ритма; выполнять строевые упражнения, рекомендованные комплексной программой физического воспитания для учащихся 1-4 классов; принимать основные положения и осуществлять движения рук, ног, туловища без предметов и с предметами (большим и малым мя</w:t>
      </w:r>
      <w:r w:rsidRPr="006857C4">
        <w:softHyphen/>
        <w:t>чами, палкой, обручем, набивным мячом массой 1 кг, гантелями массой 0,5-1 кг с соблюдением правильной осанки); лазать по гимнастической лестнице, гимнастической стенке и др. на расстояние 4 м; слитно выполнять кувырок впе</w:t>
      </w:r>
      <w:r w:rsidRPr="006857C4">
        <w:softHyphen/>
        <w:t>ред и назад; осуществлять опорный прыжок с мостика через козла или коня высотой 100 см; ходить по бревну высотой 50-100 см с выполне</w:t>
      </w:r>
      <w:r w:rsidRPr="006857C4">
        <w:softHyphen/>
        <w:t>нием стоя и в приседе поворотов на 90 и 180°, приседаний и переходов в упор присев, стоя на колене, седов; выполнять висы и упоры, рекомен</w:t>
      </w:r>
      <w:r w:rsidRPr="006857C4">
        <w:softHyphen/>
        <w:t>дованные комплексной программой физического воспитания для 1-4 классов; прыгать через ска</w:t>
      </w:r>
      <w:r w:rsidRPr="006857C4">
        <w:softHyphen/>
        <w:t>калку, стоя на месте, вращая ее вперед и назад; в положении наклона туловища вперед (ноги в ко</w:t>
      </w:r>
      <w:r w:rsidRPr="006857C4">
        <w:softHyphen/>
        <w:t>ленях не сгибать) касаться пальцами рук пола.</w:t>
      </w:r>
    </w:p>
    <w:p w:rsidR="006857C4" w:rsidRPr="006857C4" w:rsidRDefault="006857C4" w:rsidP="006857C4">
      <w:pPr>
        <w:tabs>
          <w:tab w:val="left" w:pos="1125"/>
        </w:tabs>
        <w:spacing w:after="0" w:line="240" w:lineRule="auto"/>
        <w:ind w:left="360"/>
        <w:jc w:val="both"/>
        <w:rPr>
          <w:b/>
          <w:lang w:bidi="ru-RU"/>
        </w:rPr>
      </w:pPr>
      <w:r w:rsidRPr="006857C4">
        <w:rPr>
          <w:b/>
          <w:u w:val="single"/>
        </w:rPr>
        <w:t>Гандбол простейшие элементы</w:t>
      </w:r>
    </w:p>
    <w:p w:rsidR="006857C4" w:rsidRPr="006857C4" w:rsidRDefault="006857C4" w:rsidP="006857C4">
      <w:pPr>
        <w:tabs>
          <w:tab w:val="left" w:pos="1125"/>
        </w:tabs>
        <w:spacing w:after="0" w:line="240" w:lineRule="auto"/>
        <w:ind w:left="360"/>
        <w:jc w:val="both"/>
        <w:rPr>
          <w:b/>
          <w:i/>
          <w:lang w:bidi="ru-RU"/>
        </w:rPr>
      </w:pPr>
      <w:r w:rsidRPr="006857C4">
        <w:rPr>
          <w:b/>
          <w:lang w:bidi="ru-RU"/>
        </w:rPr>
        <w:t>Правила безопасности во время занятий гандболом (мини-гандболом</w:t>
      </w:r>
      <w:r w:rsidRPr="006857C4">
        <w:rPr>
          <w:lang w:bidi="ru-RU"/>
        </w:rPr>
        <w:t>). Правила поведения учащихся во время занятий; при передвижении к месту соревнований и обратно; причины, приводящие к травматизму.</w:t>
      </w:r>
    </w:p>
    <w:p w:rsidR="006857C4" w:rsidRPr="006857C4" w:rsidRDefault="006857C4" w:rsidP="006857C4">
      <w:pPr>
        <w:tabs>
          <w:tab w:val="left" w:pos="1125"/>
        </w:tabs>
        <w:spacing w:after="0" w:line="240" w:lineRule="auto"/>
        <w:ind w:left="360"/>
        <w:jc w:val="both"/>
        <w:rPr>
          <w:lang w:bidi="ru-RU"/>
        </w:rPr>
      </w:pPr>
      <w:r w:rsidRPr="006857C4">
        <w:rPr>
          <w:b/>
          <w:i/>
          <w:lang w:bidi="ru-RU"/>
        </w:rPr>
        <w:t>Личная гигиена</w:t>
      </w:r>
      <w:r w:rsidRPr="006857C4">
        <w:rPr>
          <w:b/>
          <w:lang w:bidi="ru-RU"/>
        </w:rPr>
        <w:t xml:space="preserve">. </w:t>
      </w:r>
      <w:r w:rsidRPr="006857C4">
        <w:rPr>
          <w:lang w:bidi="ru-RU"/>
        </w:rPr>
        <w:t xml:space="preserve">Требования по уходу за телом, руками, ногами; периодичность смены и стирки белья и спортивной формы; выбор обуви для игры на </w:t>
      </w:r>
      <w:r w:rsidRPr="006857C4">
        <w:t>площадке; необходимость водных процедур после занятий и спортивных игр.</w:t>
      </w:r>
    </w:p>
    <w:p w:rsidR="006857C4" w:rsidRPr="006857C4" w:rsidRDefault="006857C4" w:rsidP="006857C4">
      <w:pPr>
        <w:tabs>
          <w:tab w:val="left" w:pos="1125"/>
        </w:tabs>
        <w:spacing w:after="0" w:line="240" w:lineRule="auto"/>
        <w:ind w:left="360"/>
        <w:jc w:val="both"/>
        <w:rPr>
          <w:b/>
          <w:lang w:bidi="ru-RU"/>
        </w:rPr>
      </w:pPr>
      <w:r w:rsidRPr="006857C4">
        <w:rPr>
          <w:lang w:bidi="ru-RU"/>
        </w:rPr>
        <w:t>Первое знакомство с базовыми двигательными навыками, элементами и техническими приёмами гандбола.</w:t>
      </w:r>
    </w:p>
    <w:p w:rsidR="006857C4" w:rsidRPr="006857C4" w:rsidRDefault="006857C4" w:rsidP="006857C4">
      <w:pPr>
        <w:tabs>
          <w:tab w:val="left" w:pos="1125"/>
        </w:tabs>
        <w:spacing w:after="0" w:line="240" w:lineRule="auto"/>
        <w:ind w:left="360"/>
        <w:jc w:val="both"/>
        <w:rPr>
          <w:lang w:bidi="ru-RU"/>
        </w:rPr>
      </w:pPr>
      <w:r w:rsidRPr="006857C4">
        <w:rPr>
          <w:b/>
          <w:lang w:bidi="ru-RU"/>
        </w:rPr>
        <w:t>Специально-подготовительные упражнения на начальном этапе обучения.</w:t>
      </w:r>
    </w:p>
    <w:p w:rsidR="006857C4" w:rsidRPr="006857C4" w:rsidRDefault="006857C4" w:rsidP="006857C4">
      <w:pPr>
        <w:tabs>
          <w:tab w:val="left" w:pos="1125"/>
        </w:tabs>
        <w:spacing w:after="0" w:line="240" w:lineRule="auto"/>
        <w:ind w:left="360"/>
        <w:jc w:val="both"/>
        <w:rPr>
          <w:b/>
        </w:rPr>
      </w:pPr>
      <w:r w:rsidRPr="006857C4">
        <w:rPr>
          <w:lang w:bidi="ru-RU"/>
        </w:rPr>
        <w:t xml:space="preserve">Упражнения, развивающие основные качества, необходимые для овладения техникой и тактикой игры в гандбол (мини- гандбол): силу мышц кистей рук, силу и быстроту </w:t>
      </w:r>
      <w:r w:rsidRPr="006857C4">
        <w:t>мышц ног, быстроту реакции и ориентировки. Подводящие упражнения и элементы соревновательного направления.</w:t>
      </w:r>
    </w:p>
    <w:p w:rsidR="006857C4" w:rsidRPr="006857C4" w:rsidRDefault="006857C4" w:rsidP="006857C4">
      <w:pPr>
        <w:tabs>
          <w:tab w:val="left" w:pos="1125"/>
        </w:tabs>
        <w:spacing w:after="0" w:line="240" w:lineRule="auto"/>
        <w:ind w:left="360"/>
        <w:jc w:val="both"/>
      </w:pPr>
      <w:r w:rsidRPr="006857C4">
        <w:rPr>
          <w:b/>
        </w:rPr>
        <w:t>Элементы базовой подготовки гандбола.</w:t>
      </w:r>
    </w:p>
    <w:p w:rsidR="006857C4" w:rsidRPr="006857C4" w:rsidRDefault="006857C4" w:rsidP="006857C4">
      <w:pPr>
        <w:tabs>
          <w:tab w:val="left" w:pos="1125"/>
        </w:tabs>
        <w:spacing w:after="0" w:line="240" w:lineRule="auto"/>
        <w:ind w:left="360"/>
        <w:jc w:val="both"/>
      </w:pPr>
      <w:r w:rsidRPr="006857C4">
        <w:t>Бег с различной частотой шагов. Подбрасывание и ловля мяча в ходьбе;</w:t>
      </w:r>
    </w:p>
    <w:p w:rsidR="006857C4" w:rsidRPr="006857C4" w:rsidRDefault="006857C4" w:rsidP="006857C4">
      <w:pPr>
        <w:tabs>
          <w:tab w:val="left" w:pos="1125"/>
        </w:tabs>
        <w:spacing w:after="0" w:line="240" w:lineRule="auto"/>
        <w:ind w:left="360"/>
        <w:jc w:val="both"/>
      </w:pPr>
      <w:r w:rsidRPr="006857C4">
        <w:t>Броски мяча в стену с последующей ловлей;</w:t>
      </w:r>
    </w:p>
    <w:p w:rsidR="006857C4" w:rsidRPr="006857C4" w:rsidRDefault="006857C4" w:rsidP="006857C4">
      <w:pPr>
        <w:tabs>
          <w:tab w:val="left" w:pos="1125"/>
        </w:tabs>
        <w:spacing w:after="0" w:line="240" w:lineRule="auto"/>
        <w:ind w:left="360"/>
        <w:jc w:val="both"/>
      </w:pPr>
      <w:r w:rsidRPr="006857C4">
        <w:t xml:space="preserve">Прыжки вперед вверх с мячом в руках; </w:t>
      </w:r>
    </w:p>
    <w:p w:rsidR="006857C4" w:rsidRPr="006857C4" w:rsidRDefault="006857C4" w:rsidP="006857C4">
      <w:pPr>
        <w:tabs>
          <w:tab w:val="left" w:pos="1125"/>
        </w:tabs>
        <w:spacing w:after="0" w:line="240" w:lineRule="auto"/>
        <w:ind w:left="360"/>
        <w:jc w:val="both"/>
        <w:rPr>
          <w:b/>
        </w:rPr>
      </w:pPr>
      <w:r w:rsidRPr="006857C4">
        <w:t xml:space="preserve">Метание теннисного мяча в статическую цель. </w:t>
      </w:r>
    </w:p>
    <w:p w:rsidR="006857C4" w:rsidRPr="006857C4" w:rsidRDefault="006857C4" w:rsidP="006857C4">
      <w:pPr>
        <w:tabs>
          <w:tab w:val="left" w:pos="1125"/>
        </w:tabs>
        <w:spacing w:after="0" w:line="240" w:lineRule="auto"/>
        <w:ind w:left="360"/>
        <w:jc w:val="both"/>
      </w:pPr>
      <w:r w:rsidRPr="006857C4">
        <w:rPr>
          <w:b/>
        </w:rPr>
        <w:t xml:space="preserve">Основные способы передвижения гандболиста. </w:t>
      </w:r>
      <w:r w:rsidRPr="006857C4">
        <w:t>Бег, ходьба, прыжки, повороты, остановки.</w:t>
      </w:r>
    </w:p>
    <w:p w:rsidR="006857C4" w:rsidRPr="006857C4" w:rsidRDefault="006857C4" w:rsidP="006857C4">
      <w:pPr>
        <w:tabs>
          <w:tab w:val="left" w:pos="1125"/>
        </w:tabs>
        <w:spacing w:after="0" w:line="240" w:lineRule="auto"/>
        <w:ind w:left="360"/>
        <w:jc w:val="both"/>
        <w:rPr>
          <w:b/>
          <w:lang w:bidi="ru-RU"/>
        </w:rPr>
      </w:pPr>
      <w:r w:rsidRPr="006857C4">
        <w:rPr>
          <w:lang w:bidi="ru-RU"/>
        </w:rPr>
        <w:t>Игровые упражнения с элементами гандбола. Подводящие игры с элементами гандбола (мини-гандбола).</w:t>
      </w:r>
    </w:p>
    <w:p w:rsidR="006857C4" w:rsidRPr="006857C4" w:rsidRDefault="006857C4" w:rsidP="006857C4">
      <w:pPr>
        <w:tabs>
          <w:tab w:val="left" w:pos="1125"/>
        </w:tabs>
        <w:spacing w:after="0" w:line="240" w:lineRule="auto"/>
        <w:ind w:left="360"/>
        <w:jc w:val="both"/>
        <w:rPr>
          <w:lang w:bidi="ru-RU"/>
        </w:rPr>
      </w:pPr>
      <w:r w:rsidRPr="006857C4">
        <w:rPr>
          <w:b/>
          <w:lang w:bidi="ru-RU"/>
        </w:rPr>
        <w:t>Основные правила игры в мини-гандбол.</w:t>
      </w:r>
    </w:p>
    <w:p w:rsidR="006857C4" w:rsidRPr="006857C4" w:rsidRDefault="006857C4" w:rsidP="006857C4">
      <w:pPr>
        <w:tabs>
          <w:tab w:val="left" w:pos="1125"/>
        </w:tabs>
        <w:spacing w:after="0" w:line="240" w:lineRule="auto"/>
        <w:ind w:left="360"/>
        <w:jc w:val="both"/>
        <w:rPr>
          <w:b/>
          <w:lang w:bidi="ru-RU"/>
        </w:rPr>
      </w:pPr>
      <w:r w:rsidRPr="006857C4">
        <w:rPr>
          <w:lang w:bidi="ru-RU"/>
        </w:rPr>
        <w:t>Игра в мини-гандбол малыми составами (игра 2х2, 3х3, 4х4 игрока на малых площадках (30х18м) с использованием ворот меньшего размера).</w:t>
      </w:r>
    </w:p>
    <w:p w:rsidR="006857C4" w:rsidRPr="006857C4" w:rsidRDefault="006857C4" w:rsidP="006857C4">
      <w:pPr>
        <w:tabs>
          <w:tab w:val="left" w:pos="1125"/>
        </w:tabs>
        <w:spacing w:after="0" w:line="240" w:lineRule="auto"/>
        <w:ind w:left="360"/>
        <w:jc w:val="both"/>
        <w:rPr>
          <w:u w:val="single"/>
        </w:rPr>
      </w:pPr>
      <w:r w:rsidRPr="006857C4">
        <w:rPr>
          <w:b/>
        </w:rPr>
        <w:t>Подвижные игры с элементами спорта:</w:t>
      </w:r>
    </w:p>
    <w:p w:rsidR="006857C4" w:rsidRPr="006857C4" w:rsidRDefault="006857C4" w:rsidP="006857C4">
      <w:pPr>
        <w:tabs>
          <w:tab w:val="left" w:pos="1125"/>
        </w:tabs>
        <w:spacing w:after="0" w:line="240" w:lineRule="auto"/>
        <w:ind w:left="360"/>
        <w:jc w:val="both"/>
        <w:rPr>
          <w:b/>
        </w:rPr>
      </w:pPr>
      <w:r w:rsidRPr="006857C4">
        <w:rPr>
          <w:u w:val="single"/>
        </w:rPr>
        <w:t>В подвижных играх</w:t>
      </w:r>
      <w:r w:rsidRPr="006857C4">
        <w:t>: уметь играть в подвижные игры с бегом, прыжками, метаниями; владеть мя</w:t>
      </w:r>
      <w:r w:rsidRPr="006857C4">
        <w:softHyphen/>
        <w:t>чом: держание, передачи на расстояние до 5 м, ловля, ведение, броски в процессе соответственно подобранных подвижных игр; играть в одну из игр, комплексно воздействующих на организм ребенка (пионербол, «Борьба за мяч», «Перестрелка», мини-футбол).</w:t>
      </w:r>
    </w:p>
    <w:p w:rsidR="006857C4" w:rsidRPr="006857C4" w:rsidRDefault="006857C4" w:rsidP="006857C4">
      <w:pPr>
        <w:tabs>
          <w:tab w:val="left" w:pos="1125"/>
        </w:tabs>
        <w:spacing w:after="0" w:line="240" w:lineRule="auto"/>
        <w:ind w:left="360"/>
        <w:jc w:val="both"/>
      </w:pPr>
      <w:r w:rsidRPr="006857C4">
        <w:rPr>
          <w:b/>
        </w:rPr>
        <w:t>Физическая подготовленность:</w:t>
      </w:r>
      <w:r w:rsidRPr="006857C4">
        <w:t xml:space="preserve"> показывать результаты не ниже, чем средний уровень основ</w:t>
      </w:r>
      <w:r w:rsidRPr="006857C4">
        <w:softHyphen/>
        <w:t>ных физических способностей.</w:t>
      </w:r>
    </w:p>
    <w:p w:rsidR="006857C4" w:rsidRPr="006857C4" w:rsidRDefault="006857C4" w:rsidP="006857C4">
      <w:pPr>
        <w:tabs>
          <w:tab w:val="left" w:pos="1125"/>
        </w:tabs>
        <w:spacing w:after="0" w:line="240" w:lineRule="auto"/>
        <w:ind w:left="360"/>
        <w:jc w:val="both"/>
      </w:pPr>
      <w:r w:rsidRPr="006857C4">
        <w:rPr>
          <w:b/>
        </w:rPr>
        <w:t>Способы спортивной деятельности:</w:t>
      </w:r>
      <w:r w:rsidRPr="006857C4">
        <w:t xml:space="preserve"> осуще</w:t>
      </w:r>
      <w:r w:rsidRPr="006857C4">
        <w:softHyphen/>
        <w:t>ствлять соревновательную деятельность по одно</w:t>
      </w:r>
      <w:r w:rsidRPr="006857C4">
        <w:softHyphen/>
        <w:t>му из видов спорта (по упрощенным правилам).</w:t>
      </w:r>
    </w:p>
    <w:p w:rsidR="006857C4" w:rsidRPr="006857C4" w:rsidRDefault="006857C4" w:rsidP="006857C4">
      <w:pPr>
        <w:tabs>
          <w:tab w:val="left" w:pos="1125"/>
        </w:tabs>
        <w:spacing w:after="0" w:line="240" w:lineRule="auto"/>
        <w:ind w:left="360"/>
        <w:jc w:val="both"/>
      </w:pPr>
      <w:r w:rsidRPr="006857C4">
        <w:rPr>
          <w:b/>
        </w:rPr>
        <w:t>Правила поведения на занятиях физиче</w:t>
      </w:r>
      <w:r w:rsidRPr="006857C4">
        <w:rPr>
          <w:b/>
        </w:rPr>
        <w:softHyphen/>
        <w:t>скими упражнениями:</w:t>
      </w:r>
      <w:r w:rsidRPr="006857C4">
        <w:t xml:space="preserve"> соблюдать порядок, бе</w:t>
      </w:r>
      <w:r w:rsidRPr="006857C4">
        <w:softHyphen/>
        <w:t>зопасность и гигиенические нормы; помогать друг другу и учителю во время занятий, поддерживать товарищей, имеющих слабые результаты; быть че</w:t>
      </w:r>
      <w:r w:rsidRPr="006857C4">
        <w:softHyphen/>
        <w:t>стным, дисциплинированным, активным во вре</w:t>
      </w:r>
      <w:r w:rsidRPr="006857C4">
        <w:softHyphen/>
        <w:t>мя проведения подвижных игр и выполнения дру</w:t>
      </w:r>
      <w:r w:rsidRPr="006857C4">
        <w:softHyphen/>
        <w:t>гих заданий.</w:t>
      </w:r>
    </w:p>
    <w:p w:rsidR="006857C4" w:rsidRPr="006857C4" w:rsidRDefault="006857C4" w:rsidP="006857C4">
      <w:pPr>
        <w:tabs>
          <w:tab w:val="left" w:pos="1125"/>
        </w:tabs>
        <w:spacing w:after="0" w:line="240" w:lineRule="auto"/>
        <w:ind w:left="360"/>
        <w:jc w:val="both"/>
      </w:pPr>
    </w:p>
    <w:p w:rsidR="007D1703" w:rsidRPr="009D1403" w:rsidRDefault="009D1403" w:rsidP="009D1403">
      <w:pPr>
        <w:tabs>
          <w:tab w:val="left" w:pos="709"/>
        </w:tabs>
        <w:spacing w:after="0" w:line="240" w:lineRule="auto"/>
        <w:ind w:left="360"/>
        <w:rPr>
          <w:b/>
        </w:rPr>
      </w:pPr>
      <w:r w:rsidRPr="009D1403">
        <w:rPr>
          <w:b/>
        </w:rPr>
        <w:t>2.2.2.17</w:t>
      </w:r>
      <w:r w:rsidR="007D1703" w:rsidRPr="009D1403">
        <w:rPr>
          <w:b/>
        </w:rPr>
        <w:t>. Предметные модули, способствующие повышению уровня правосознания и правовой культуры, соблюдению антикоррупционных стандартов поведения.</w:t>
      </w:r>
    </w:p>
    <w:p w:rsidR="007D1703" w:rsidRDefault="007D1703" w:rsidP="007415E5">
      <w:pPr>
        <w:tabs>
          <w:tab w:val="left" w:pos="1125"/>
        </w:tabs>
        <w:spacing w:after="0" w:line="240" w:lineRule="auto"/>
        <w:ind w:left="360"/>
        <w:jc w:val="both"/>
      </w:pPr>
      <w:r w:rsidRPr="009D1403">
        <w:tab/>
        <w:t>Содержание учебных предметов «Литературное чтение, Литературное чтение на родном языке (русском языке)» и «Окружающий мир» влияют на осмысление младшими школьниками различных социальных явлений</w:t>
      </w:r>
      <w:r w:rsidRPr="007D1703">
        <w:t xml:space="preserve"> (в том числе и связанных с такими понятиями, как польза, обмен, подарок, благодарность, т. е. с теми терминами, которые в современном обществе ассоциируются с коррупцией). Значение некоторых слов осваиваются обучающимися через жизненный опыт и обсуждение, осмысление их в процессе осуществления учебной деятельности: праздник, событие, подарок, услуга, польза, благодарность, великое слово «спасибо», бескорыстие. Программа по учебному предмету «Литературное чтение» разработана в контексте формирования нравственных ценностей на основе изучения высокохудожественных произведений. Предмет «Литературное чтение» имеет большое значение в решении задач воспитательного характера, в том числе и антикоррупционного воспитания. Литература как часть культурного наследия знакомит школьников с нравственно-эстетическим и ценностям и своего народа, способствует формированию личностных качеств, соответствующих национальным и общечеловеческим образцам.</w:t>
      </w:r>
    </w:p>
    <w:p w:rsidR="007D1703" w:rsidRDefault="007D1703" w:rsidP="007415E5">
      <w:pPr>
        <w:tabs>
          <w:tab w:val="left" w:pos="1125"/>
        </w:tabs>
        <w:spacing w:after="0" w:line="240" w:lineRule="auto"/>
        <w:ind w:left="360"/>
        <w:jc w:val="both"/>
      </w:pPr>
      <w:r>
        <w:tab/>
      </w:r>
      <w:r w:rsidRPr="007D1703">
        <w:rPr>
          <w:b/>
        </w:rPr>
        <w:t>В течение первого года обучения,</w:t>
      </w:r>
      <w:r w:rsidRPr="007D1703">
        <w:t xml:space="preserve"> обучающиеся получают нравственные представления о доброте и сострадании, об ответственности за слабого, о сердечном отношении друг к другу и ко всему живому, о великодушии, настойчивости и смелости. </w:t>
      </w:r>
    </w:p>
    <w:p w:rsidR="007D1703" w:rsidRDefault="007D1703" w:rsidP="007415E5">
      <w:pPr>
        <w:tabs>
          <w:tab w:val="left" w:pos="1125"/>
        </w:tabs>
        <w:spacing w:after="0" w:line="240" w:lineRule="auto"/>
        <w:ind w:left="360"/>
        <w:jc w:val="both"/>
      </w:pPr>
      <w:r>
        <w:rPr>
          <w:b/>
        </w:rPr>
        <w:tab/>
      </w:r>
      <w:r w:rsidRPr="007D1703">
        <w:rPr>
          <w:b/>
        </w:rPr>
        <w:t>В течение второго года обучения</w:t>
      </w:r>
      <w:r w:rsidRPr="007D1703">
        <w:t xml:space="preserve">, обучающиеся получают нравственные представления о любви к родному краю, малой родине, об ответственности за родных и близких, о сердечности и совестливости. </w:t>
      </w:r>
    </w:p>
    <w:p w:rsidR="007D1703" w:rsidRDefault="007D1703" w:rsidP="007415E5">
      <w:pPr>
        <w:tabs>
          <w:tab w:val="left" w:pos="1125"/>
        </w:tabs>
        <w:spacing w:after="0" w:line="240" w:lineRule="auto"/>
        <w:ind w:left="360"/>
        <w:jc w:val="both"/>
      </w:pPr>
      <w:r>
        <w:rPr>
          <w:b/>
        </w:rPr>
        <w:tab/>
      </w:r>
      <w:r w:rsidRPr="007D1703">
        <w:rPr>
          <w:b/>
        </w:rPr>
        <w:t>В течение третьего года обучения,</w:t>
      </w:r>
      <w:r w:rsidRPr="007D1703">
        <w:t xml:space="preserve"> обучающиеся получают нравственные представления об ответственности человека за свою судьбу, о великодушии, о защите родины, талантливости и щедрости русского человека.</w:t>
      </w:r>
    </w:p>
    <w:p w:rsidR="007D1703" w:rsidRDefault="007D1703" w:rsidP="007415E5">
      <w:pPr>
        <w:tabs>
          <w:tab w:val="left" w:pos="1125"/>
        </w:tabs>
        <w:spacing w:after="0" w:line="240" w:lineRule="auto"/>
        <w:ind w:left="360"/>
        <w:jc w:val="both"/>
      </w:pPr>
      <w:r>
        <w:rPr>
          <w:b/>
        </w:rPr>
        <w:tab/>
      </w:r>
      <w:r w:rsidRPr="007D1703">
        <w:rPr>
          <w:b/>
        </w:rPr>
        <w:t xml:space="preserve"> В течение четвертого года обучения</w:t>
      </w:r>
      <w:r w:rsidRPr="007D1703">
        <w:t xml:space="preserve">, обучающиеся получают нравственные представления о самопожертвовании, отваге, благородстве, об ответственности за тех, кто поверил тебе, о понятии вины человека. </w:t>
      </w:r>
    </w:p>
    <w:p w:rsidR="007D1703" w:rsidRDefault="007D1703" w:rsidP="007415E5">
      <w:pPr>
        <w:tabs>
          <w:tab w:val="left" w:pos="1125"/>
        </w:tabs>
        <w:spacing w:after="0" w:line="240" w:lineRule="auto"/>
        <w:ind w:left="360"/>
        <w:jc w:val="both"/>
      </w:pPr>
      <w:r>
        <w:rPr>
          <w:b/>
        </w:rPr>
        <w:tab/>
      </w:r>
      <w:r w:rsidRPr="007D1703">
        <w:t xml:space="preserve">Реализовать содержание антикоррупционной направленности, правосознания, правовой культуры необходимо в следующих темах предмета «Литературное чтение»: </w:t>
      </w:r>
    </w:p>
    <w:p w:rsidR="007D1703" w:rsidRDefault="007D1703" w:rsidP="007415E5">
      <w:pPr>
        <w:tabs>
          <w:tab w:val="left" w:pos="1125"/>
        </w:tabs>
        <w:spacing w:after="0" w:line="240" w:lineRule="auto"/>
        <w:ind w:left="360"/>
        <w:jc w:val="both"/>
      </w:pPr>
      <w:r>
        <w:tab/>
      </w:r>
      <w:r w:rsidRPr="007D1703">
        <w:t xml:space="preserve">1 класс раздел: «Книги - мои друзья». </w:t>
      </w:r>
    </w:p>
    <w:p w:rsidR="007D1703" w:rsidRDefault="007D1703" w:rsidP="007415E5">
      <w:pPr>
        <w:tabs>
          <w:tab w:val="left" w:pos="1125"/>
        </w:tabs>
        <w:spacing w:after="0" w:line="240" w:lineRule="auto"/>
        <w:ind w:left="360"/>
        <w:jc w:val="both"/>
      </w:pPr>
      <w:r>
        <w:tab/>
      </w:r>
      <w:r w:rsidRPr="007D1703">
        <w:t xml:space="preserve">2 класс, раздел: «Мои самые близкие и дорогие», «Мы - друзья». </w:t>
      </w:r>
    </w:p>
    <w:p w:rsidR="007D1703" w:rsidRDefault="007D1703" w:rsidP="007415E5">
      <w:pPr>
        <w:tabs>
          <w:tab w:val="left" w:pos="1125"/>
        </w:tabs>
        <w:spacing w:after="0" w:line="240" w:lineRule="auto"/>
        <w:ind w:left="360"/>
        <w:jc w:val="both"/>
      </w:pPr>
      <w:r>
        <w:tab/>
      </w:r>
      <w:r w:rsidRPr="007D1703">
        <w:t xml:space="preserve">3 класс, раздел: «Жизнь дана на добрые дела». </w:t>
      </w:r>
      <w:r>
        <w:tab/>
      </w:r>
      <w:r>
        <w:tab/>
      </w:r>
    </w:p>
    <w:p w:rsidR="007D1703" w:rsidRDefault="007D1703" w:rsidP="007415E5">
      <w:pPr>
        <w:tabs>
          <w:tab w:val="left" w:pos="1125"/>
        </w:tabs>
        <w:spacing w:after="0" w:line="240" w:lineRule="auto"/>
        <w:ind w:left="360"/>
        <w:jc w:val="both"/>
      </w:pPr>
      <w:r>
        <w:tab/>
      </w:r>
      <w:r w:rsidRPr="007D1703">
        <w:t>4 класс, раздел: «О Родине, о подвигах, о славе», «Литературная сказка», «Великие русские писатели».</w:t>
      </w:r>
    </w:p>
    <w:p w:rsidR="004065E7" w:rsidRDefault="004065E7" w:rsidP="007415E5">
      <w:pPr>
        <w:tabs>
          <w:tab w:val="left" w:pos="1125"/>
        </w:tabs>
        <w:spacing w:after="0" w:line="240" w:lineRule="auto"/>
        <w:ind w:left="360"/>
        <w:jc w:val="both"/>
      </w:pPr>
      <w:r>
        <w:tab/>
      </w:r>
      <w:r w:rsidRPr="004065E7">
        <w:t xml:space="preserve">В учебном предмете «Окружающий мир» в разделе «Человек и общество» предусмотрено </w:t>
      </w:r>
      <w:r w:rsidRPr="004065E7">
        <w:rPr>
          <w:b/>
        </w:rPr>
        <w:t>изучение ряда тем, способствующих формированию компонентов антикоррупционного сознания:</w:t>
      </w:r>
      <w:r w:rsidRPr="004065E7">
        <w:t xml:space="preserve"> Общество - люди, которых объединяет общая культура и которые связаны друг с другом совместной деятельностью во имя общей цели. Человек – член общества. Взаимоотношения человека с другими людьми. Культура общения. Уважение к чужому мнению. Человек - создатель и носитель культуры.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Младший школьник - правила поведения в школе, на уроке. Обращение к учителю. Классный, школьный, коллектив, совместная учеба, игры, отдых. Друзья -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4065E7" w:rsidRDefault="004065E7" w:rsidP="007415E5">
      <w:pPr>
        <w:tabs>
          <w:tab w:val="left" w:pos="1125"/>
        </w:tabs>
        <w:spacing w:after="0" w:line="240" w:lineRule="auto"/>
        <w:ind w:left="360"/>
        <w:jc w:val="both"/>
      </w:pPr>
      <w:r>
        <w:tab/>
      </w:r>
      <w:r w:rsidRPr="004065E7">
        <w:t xml:space="preserve">Результатом изучения раздела «Человек и общество» является наличие у обучающихся четких представлений о добре и зле, чести и бесчестии, справедливости и несправедливости. </w:t>
      </w:r>
      <w:r w:rsidRPr="004065E7">
        <w:rPr>
          <w:b/>
        </w:rPr>
        <w:t>Реализовать содержание антикоррупционной направленности, правосознания, правовой культуры возможно в следующих темах курса «Окружающий мир»:</w:t>
      </w:r>
      <w:r w:rsidRPr="004065E7">
        <w:t xml:space="preserve"> </w:t>
      </w:r>
    </w:p>
    <w:p w:rsidR="004065E7" w:rsidRDefault="004065E7" w:rsidP="007415E5">
      <w:pPr>
        <w:tabs>
          <w:tab w:val="left" w:pos="1125"/>
        </w:tabs>
        <w:spacing w:after="0" w:line="240" w:lineRule="auto"/>
        <w:ind w:left="360"/>
        <w:jc w:val="both"/>
      </w:pPr>
      <w:r>
        <w:tab/>
      </w:r>
      <w:r w:rsidRPr="004065E7">
        <w:t xml:space="preserve">1 класс: «Мы - школьники. Правила поведения в школе. Семья. Родной край. Дом, в котором ты живешь. О дружбе. Труд людей. Мы - граждане России. Наша страна - Россия. Богата природа России». </w:t>
      </w:r>
    </w:p>
    <w:p w:rsidR="004065E7" w:rsidRDefault="004065E7" w:rsidP="007415E5">
      <w:pPr>
        <w:tabs>
          <w:tab w:val="left" w:pos="1125"/>
        </w:tabs>
        <w:spacing w:after="0" w:line="240" w:lineRule="auto"/>
        <w:ind w:left="360"/>
        <w:jc w:val="both"/>
      </w:pPr>
      <w:r>
        <w:tab/>
      </w:r>
      <w:r w:rsidRPr="004065E7">
        <w:t>2 класс: «Семья-коллектив близких людей. Труд в семье. Какие бывают правила. О дружбе. Родина - что это значит. Родной край - частица Родины. Мы - граждане России».</w:t>
      </w:r>
    </w:p>
    <w:p w:rsidR="004065E7" w:rsidRDefault="004065E7" w:rsidP="007415E5">
      <w:pPr>
        <w:tabs>
          <w:tab w:val="left" w:pos="1125"/>
        </w:tabs>
        <w:spacing w:after="0" w:line="240" w:lineRule="auto"/>
        <w:ind w:left="360"/>
        <w:jc w:val="both"/>
      </w:pPr>
      <w:r>
        <w:tab/>
      </w:r>
      <w:r w:rsidRPr="004065E7">
        <w:t xml:space="preserve"> 3 класс: «Земля - наш общий дом. Красная книга России. Заповедники». </w:t>
      </w:r>
      <w:r>
        <w:tab/>
      </w:r>
    </w:p>
    <w:p w:rsidR="004065E7" w:rsidRDefault="004065E7" w:rsidP="007415E5">
      <w:pPr>
        <w:tabs>
          <w:tab w:val="left" w:pos="1125"/>
        </w:tabs>
        <w:spacing w:after="0" w:line="240" w:lineRule="auto"/>
        <w:ind w:left="360"/>
        <w:jc w:val="both"/>
      </w:pPr>
      <w:r w:rsidRPr="004065E7">
        <w:t>4 класс: «Поговорим о доброте. Что такое справедливость. Героические страницы истории нашей Родины. Мы живем в Российском государстве. Права и обязанности граждан».</w:t>
      </w:r>
    </w:p>
    <w:p w:rsidR="00FA7C66" w:rsidRDefault="00FA7C66" w:rsidP="007415E5">
      <w:pPr>
        <w:tabs>
          <w:tab w:val="left" w:pos="1125"/>
        </w:tabs>
        <w:spacing w:after="0" w:line="240" w:lineRule="auto"/>
        <w:ind w:left="360"/>
        <w:jc w:val="both"/>
      </w:pPr>
      <w:r>
        <w:tab/>
      </w:r>
      <w:r w:rsidRPr="00FA7C66">
        <w:t>При изучении учебного курса «Основы религиозных культур и светской этики» в 4 классе ставится задача создания у обучающихся системы нравственных ориентиров на основе изучения ценностей (что всего дороже и ни за какие деньги не купишь). Младшие школьники знакомятся с такими ценностями, как жизнь, достоинство, здоровье, свобода человека; любовь, забота, доброта; дружба со сверстниками и мир между людьми, основанный на уважении к правам человека; права и обязанности человека, правила взаимодействии «я» ученика с людьми в различных ситуациях; общественный порядок и его охрана, строгие требования закона; Родина-Россия и осознают их.</w:t>
      </w:r>
    </w:p>
    <w:p w:rsidR="006C387C" w:rsidRDefault="006C387C" w:rsidP="007415E5">
      <w:pPr>
        <w:tabs>
          <w:tab w:val="left" w:pos="1125"/>
        </w:tabs>
        <w:spacing w:after="0" w:line="240" w:lineRule="auto"/>
        <w:ind w:left="360"/>
        <w:jc w:val="both"/>
      </w:pPr>
    </w:p>
    <w:p w:rsidR="006C387C" w:rsidRPr="006C387C" w:rsidRDefault="006C387C" w:rsidP="00DD1E6C">
      <w:pPr>
        <w:tabs>
          <w:tab w:val="left" w:pos="1125"/>
        </w:tabs>
        <w:spacing w:after="0" w:line="240" w:lineRule="auto"/>
        <w:ind w:left="360"/>
        <w:rPr>
          <w:b/>
        </w:rPr>
      </w:pPr>
      <w:r w:rsidRPr="006C387C">
        <w:rPr>
          <w:b/>
        </w:rPr>
        <w:t>2.2.2.1</w:t>
      </w:r>
      <w:r w:rsidR="00DD1E6C">
        <w:rPr>
          <w:b/>
        </w:rPr>
        <w:t>8</w:t>
      </w:r>
      <w:r w:rsidRPr="006C387C">
        <w:rPr>
          <w:b/>
        </w:rPr>
        <w:t>. Программы курсов внеурочной деятельности.</w:t>
      </w:r>
    </w:p>
    <w:p w:rsidR="006C387C" w:rsidRPr="006C387C" w:rsidRDefault="006C387C" w:rsidP="007415E5">
      <w:pPr>
        <w:tabs>
          <w:tab w:val="left" w:pos="1125"/>
        </w:tabs>
        <w:spacing w:after="0" w:line="240" w:lineRule="auto"/>
        <w:ind w:left="360"/>
        <w:jc w:val="both"/>
        <w:rPr>
          <w:b/>
        </w:rPr>
      </w:pPr>
      <w:r w:rsidRPr="006C387C">
        <w:rPr>
          <w:b/>
        </w:rPr>
        <w:t>Основное содержание.</w:t>
      </w:r>
    </w:p>
    <w:p w:rsidR="006C387C" w:rsidRDefault="006C387C" w:rsidP="007415E5">
      <w:pPr>
        <w:tabs>
          <w:tab w:val="left" w:pos="1125"/>
        </w:tabs>
        <w:spacing w:after="0" w:line="240" w:lineRule="auto"/>
        <w:ind w:left="360"/>
        <w:jc w:val="both"/>
        <w:rPr>
          <w:b/>
        </w:rPr>
      </w:pPr>
      <w:r>
        <w:rPr>
          <w:b/>
        </w:rPr>
        <w:tab/>
      </w:r>
      <w:r w:rsidRPr="006C387C">
        <w:rPr>
          <w:b/>
        </w:rPr>
        <w:t xml:space="preserve"> Общекультурное направление</w:t>
      </w:r>
    </w:p>
    <w:p w:rsidR="006C387C" w:rsidRDefault="006C387C" w:rsidP="007415E5">
      <w:pPr>
        <w:tabs>
          <w:tab w:val="left" w:pos="1125"/>
        </w:tabs>
        <w:spacing w:after="0" w:line="240" w:lineRule="auto"/>
        <w:ind w:left="360"/>
        <w:jc w:val="both"/>
      </w:pPr>
      <w:r>
        <w:rPr>
          <w:b/>
        </w:rPr>
        <w:tab/>
      </w:r>
      <w:r w:rsidRPr="006C387C">
        <w:rPr>
          <w:b/>
        </w:rPr>
        <w:t>"</w:t>
      </w:r>
      <w:r w:rsidR="00BE41DE" w:rsidRPr="00BE41DE">
        <w:rPr>
          <w:sz w:val="28"/>
          <w:szCs w:val="28"/>
        </w:rPr>
        <w:t xml:space="preserve"> </w:t>
      </w:r>
      <w:r w:rsidR="00BE41DE" w:rsidRPr="00BE41DE">
        <w:rPr>
          <w:b/>
        </w:rPr>
        <w:t>Мир искусства</w:t>
      </w:r>
      <w:r w:rsidR="00BE41DE" w:rsidRPr="006C387C">
        <w:rPr>
          <w:b/>
        </w:rPr>
        <w:t xml:space="preserve"> </w:t>
      </w:r>
      <w:r w:rsidRPr="006C387C">
        <w:rPr>
          <w:b/>
        </w:rPr>
        <w:t xml:space="preserve">". </w:t>
      </w:r>
      <w:r w:rsidRPr="006C387C">
        <w:t>Одна из главных задач курса – развитие у ребенка интереса к внутреннему миру человека, творческих способностей через нетрадиционные техники рисования (Пальцевая живопись, Печатание, Рисование свечой, Монотипия, Рисование «набрызгом», Рисование по мокрой бумаге, Тычок жёсткой полусухой кистью, оттиск смятой бумагой, Граттаж, Зентанг), а также формирование навыков сотрудничества. В проведении занятий используются формы индивидуальной работы и коллективного творчества.</w:t>
      </w:r>
      <w:r w:rsidR="00DF24FB" w:rsidRPr="00DF24FB">
        <w:t xml:space="preserve"> На реализацию курса отводится 1 час в неделю</w:t>
      </w:r>
    </w:p>
    <w:p w:rsidR="00711C56" w:rsidRDefault="00711C56" w:rsidP="007415E5">
      <w:pPr>
        <w:tabs>
          <w:tab w:val="left" w:pos="1125"/>
        </w:tabs>
        <w:spacing w:after="0" w:line="240" w:lineRule="auto"/>
        <w:ind w:left="360"/>
        <w:jc w:val="both"/>
      </w:pPr>
      <w:r>
        <w:tab/>
      </w:r>
      <w:r w:rsidRPr="00711C56">
        <w:rPr>
          <w:b/>
        </w:rPr>
        <w:t>"</w:t>
      </w:r>
      <w:r w:rsidR="00BE41DE" w:rsidRPr="00BE41DE">
        <w:rPr>
          <w:sz w:val="28"/>
          <w:szCs w:val="28"/>
        </w:rPr>
        <w:t xml:space="preserve"> </w:t>
      </w:r>
      <w:r w:rsidR="00BE41DE" w:rsidRPr="00BE41DE">
        <w:rPr>
          <w:b/>
        </w:rPr>
        <w:t>Хореографическая студия</w:t>
      </w:r>
      <w:r w:rsidR="00BE41DE" w:rsidRPr="00711C56">
        <w:rPr>
          <w:b/>
        </w:rPr>
        <w:t xml:space="preserve"> </w:t>
      </w:r>
      <w:r w:rsidRPr="00711C56">
        <w:rPr>
          <w:b/>
        </w:rPr>
        <w:t>"</w:t>
      </w:r>
      <w:r>
        <w:t xml:space="preserve"> </w:t>
      </w:r>
      <w:r w:rsidRPr="00711C56">
        <w:t xml:space="preserve">Приоритетная цель курса </w:t>
      </w:r>
      <w:r w:rsidR="00BE41DE" w:rsidRPr="00BE41DE">
        <w:t>воспитание гармонично развитой личности ребенка с помощью искусства хореографии, формирование у учащихся художественного вкуса, обеспечение планируемых результатов по достижению выпускником начальной общеобразовательной школы целевых установок, знаний, умений, навыков.</w:t>
      </w:r>
      <w:r w:rsidR="00BE41DE">
        <w:t xml:space="preserve"> </w:t>
      </w:r>
      <w:r w:rsidRPr="00711C56">
        <w:t xml:space="preserve">На реализацию курса отводится 1 час в неделю </w:t>
      </w:r>
    </w:p>
    <w:p w:rsidR="00A57680" w:rsidRPr="00A57680" w:rsidRDefault="00711C56" w:rsidP="00BE41DE">
      <w:pPr>
        <w:tabs>
          <w:tab w:val="left" w:pos="1125"/>
        </w:tabs>
        <w:spacing w:after="0" w:line="240" w:lineRule="auto"/>
        <w:ind w:left="360"/>
        <w:jc w:val="both"/>
      </w:pPr>
      <w:r>
        <w:rPr>
          <w:b/>
        </w:rPr>
        <w:tab/>
      </w:r>
    </w:p>
    <w:p w:rsidR="00A57680" w:rsidRDefault="000C4D44" w:rsidP="00A57680">
      <w:pPr>
        <w:tabs>
          <w:tab w:val="left" w:pos="1125"/>
        </w:tabs>
        <w:spacing w:after="0" w:line="240" w:lineRule="auto"/>
        <w:ind w:left="360"/>
        <w:jc w:val="both"/>
        <w:rPr>
          <w:b/>
        </w:rPr>
      </w:pPr>
      <w:r>
        <w:tab/>
      </w:r>
      <w:r w:rsidRPr="000C4D44">
        <w:rPr>
          <w:b/>
        </w:rPr>
        <w:t>Социальное направление</w:t>
      </w:r>
      <w:r w:rsidR="00A57680" w:rsidRPr="000C4D44">
        <w:rPr>
          <w:b/>
        </w:rPr>
        <w:t>.</w:t>
      </w:r>
    </w:p>
    <w:p w:rsidR="00DC75D8" w:rsidRPr="00BE41DE" w:rsidRDefault="000C4D44" w:rsidP="00DC75D8">
      <w:pPr>
        <w:tabs>
          <w:tab w:val="left" w:pos="1125"/>
        </w:tabs>
        <w:spacing w:after="0" w:line="240" w:lineRule="auto"/>
        <w:ind w:left="360"/>
        <w:jc w:val="both"/>
      </w:pPr>
      <w:r w:rsidRPr="000C4D44">
        <w:rPr>
          <w:b/>
        </w:rPr>
        <w:t>«</w:t>
      </w:r>
      <w:r w:rsidR="00BE41DE" w:rsidRPr="00BE41DE">
        <w:rPr>
          <w:b/>
        </w:rPr>
        <w:t>Театральная студия « В гостях у сказки»</w:t>
      </w:r>
      <w:r w:rsidRPr="000C4D44">
        <w:rPr>
          <w:b/>
        </w:rPr>
        <w:t>»</w:t>
      </w:r>
      <w:r>
        <w:t xml:space="preserve">  </w:t>
      </w:r>
      <w:r w:rsidR="00BE41DE" w:rsidRPr="00BE41DE">
        <w:t>Отличительными особенностями и новизной программы является: деятельностный подход к воспитанию и развитию ребенка средствами театра, где школьник выступает в роли то актёра, то музыканта, то художника, на практике узнаёт о том, что актёр – это одновременно и творец, и материал, и инструмент; принцип междисциплинарной интеграции – применим к смежным наукам (уроки литературы и музыки, литература и живопись, изобразительное искусство и технология, вокал и ритмика); принцип креативности – предполагает максимальную ориентацию на творчество ребенка, на развитие его психофизических ощущений, раскрепощение личности.</w:t>
      </w:r>
      <w:r w:rsidR="00DC75D8" w:rsidRPr="00DC75D8">
        <w:t xml:space="preserve"> </w:t>
      </w:r>
      <w:r w:rsidR="00DC75D8" w:rsidRPr="00BE41DE">
        <w:t>. На реализацию курса отводится 1 час в неделю.</w:t>
      </w:r>
    </w:p>
    <w:p w:rsidR="0093633C" w:rsidRDefault="000E54BA" w:rsidP="00BE41DE">
      <w:pPr>
        <w:tabs>
          <w:tab w:val="left" w:pos="1125"/>
        </w:tabs>
        <w:spacing w:after="0" w:line="240" w:lineRule="auto"/>
        <w:ind w:left="360"/>
        <w:jc w:val="both"/>
      </w:pPr>
      <w:r>
        <w:tab/>
      </w:r>
    </w:p>
    <w:p w:rsidR="00711C56" w:rsidRDefault="0093633C" w:rsidP="007415E5">
      <w:pPr>
        <w:tabs>
          <w:tab w:val="left" w:pos="1125"/>
        </w:tabs>
        <w:spacing w:after="0" w:line="240" w:lineRule="auto"/>
        <w:ind w:left="360"/>
        <w:jc w:val="both"/>
        <w:rPr>
          <w:b/>
        </w:rPr>
      </w:pPr>
      <w:r w:rsidRPr="0093633C">
        <w:rPr>
          <w:b/>
        </w:rPr>
        <w:tab/>
        <w:t>Д</w:t>
      </w:r>
      <w:r w:rsidR="000C4D44" w:rsidRPr="0093633C">
        <w:rPr>
          <w:b/>
        </w:rPr>
        <w:t>уховно-нравственное направление</w:t>
      </w:r>
    </w:p>
    <w:p w:rsidR="00824AFD" w:rsidRDefault="00824AFD" w:rsidP="00824AFD">
      <w:pPr>
        <w:tabs>
          <w:tab w:val="left" w:pos="1125"/>
        </w:tabs>
        <w:spacing w:after="0" w:line="240" w:lineRule="auto"/>
        <w:ind w:left="360"/>
        <w:jc w:val="both"/>
      </w:pPr>
      <w:r w:rsidRPr="00824AFD">
        <w:rPr>
          <w:b/>
        </w:rPr>
        <w:t>"</w:t>
      </w:r>
      <w:r w:rsidR="00BE41DE" w:rsidRPr="00BE41DE">
        <w:rPr>
          <w:sz w:val="28"/>
          <w:szCs w:val="28"/>
        </w:rPr>
        <w:t xml:space="preserve"> </w:t>
      </w:r>
      <w:r w:rsidR="00BE41DE" w:rsidRPr="00BE41DE">
        <w:rPr>
          <w:b/>
        </w:rPr>
        <w:t>Моё Отечество – Россия</w:t>
      </w:r>
      <w:r w:rsidR="00BE41DE" w:rsidRPr="00824AFD">
        <w:rPr>
          <w:b/>
        </w:rPr>
        <w:t xml:space="preserve"> </w:t>
      </w:r>
      <w:r w:rsidRPr="00824AFD">
        <w:rPr>
          <w:b/>
        </w:rPr>
        <w:t>"</w:t>
      </w:r>
      <w:r w:rsidRPr="008C1817">
        <w:rPr>
          <w:b/>
        </w:rPr>
        <w:t xml:space="preserve">  </w:t>
      </w:r>
      <w:r w:rsidRPr="008C1817">
        <w:rPr>
          <w:bCs/>
          <w:iCs/>
        </w:rPr>
        <w:t>Цель данных программ:</w:t>
      </w:r>
      <w:r w:rsidRPr="008C1817">
        <w:t xml:space="preserve"> создание условий для  формирования личности гражданина и патриота России с присущими</w:t>
      </w:r>
      <w:r w:rsidRPr="00824AFD">
        <w:t xml:space="preserve"> ему ценностями, взглядами, ориентациями, установками, мотивами деятельности и поведения;</w:t>
      </w:r>
      <w:r w:rsidRPr="00824AFD">
        <w:rPr>
          <w:bCs/>
        </w:rPr>
        <w:t xml:space="preserve"> </w:t>
      </w:r>
      <w:r w:rsidRPr="00824AFD">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 На</w:t>
      </w:r>
      <w:r>
        <w:t xml:space="preserve"> данных реализацию курсов</w:t>
      </w:r>
      <w:r w:rsidRPr="00824AFD">
        <w:t xml:space="preserve"> отводится 1 час в неделю.</w:t>
      </w:r>
    </w:p>
    <w:p w:rsidR="005F0A65" w:rsidRPr="00824AFD" w:rsidRDefault="005F0A65" w:rsidP="00824AFD">
      <w:pPr>
        <w:tabs>
          <w:tab w:val="left" w:pos="1125"/>
        </w:tabs>
        <w:spacing w:after="0" w:line="240" w:lineRule="auto"/>
        <w:ind w:left="360"/>
        <w:jc w:val="both"/>
      </w:pPr>
      <w:r>
        <w:rPr>
          <w:b/>
        </w:rPr>
        <w:tab/>
      </w:r>
      <w:r w:rsidRPr="005F0A65">
        <w:rPr>
          <w:b/>
        </w:rPr>
        <w:t>Общеинтеллектуальное направление</w:t>
      </w:r>
    </w:p>
    <w:p w:rsidR="00AB01F9" w:rsidRPr="00AB01F9" w:rsidRDefault="00AB01F9" w:rsidP="00AB01F9">
      <w:pPr>
        <w:tabs>
          <w:tab w:val="left" w:pos="1125"/>
        </w:tabs>
        <w:spacing w:after="0" w:line="240" w:lineRule="auto"/>
        <w:ind w:left="360"/>
        <w:jc w:val="both"/>
      </w:pPr>
      <w:r>
        <w:tab/>
      </w:r>
      <w:r w:rsidRPr="00AB01F9">
        <w:rPr>
          <w:b/>
        </w:rPr>
        <w:t>"</w:t>
      </w:r>
      <w:r w:rsidR="00CE3CF7" w:rsidRPr="00CE3CF7">
        <w:rPr>
          <w:sz w:val="28"/>
          <w:szCs w:val="28"/>
        </w:rPr>
        <w:t xml:space="preserve"> </w:t>
      </w:r>
      <w:r w:rsidR="00CE3CF7" w:rsidRPr="00CE3CF7">
        <w:rPr>
          <w:b/>
        </w:rPr>
        <w:t>В мире информатики</w:t>
      </w:r>
      <w:r w:rsidR="00CE3CF7" w:rsidRPr="00AB01F9">
        <w:rPr>
          <w:b/>
        </w:rPr>
        <w:t xml:space="preserve"> </w:t>
      </w:r>
      <w:r w:rsidRPr="00AB01F9">
        <w:rPr>
          <w:b/>
        </w:rPr>
        <w:t>"</w:t>
      </w:r>
      <w:r>
        <w:rPr>
          <w:b/>
        </w:rPr>
        <w:t xml:space="preserve"> </w:t>
      </w:r>
      <w:r w:rsidR="005F0A65" w:rsidRPr="005F0A65">
        <w:t xml:space="preserve">Содержание курса направлено </w:t>
      </w:r>
      <w:r w:rsidR="00CE3CF7">
        <w:t>раньее</w:t>
      </w:r>
      <w:r w:rsidR="00CE3CF7" w:rsidRPr="00CE3CF7">
        <w:t xml:space="preserve"> </w:t>
      </w:r>
      <w:r w:rsidR="00CE3CF7">
        <w:t>развитие и</w:t>
      </w:r>
      <w:r w:rsidR="00CE3CF7" w:rsidRPr="00CE3CF7">
        <w:t xml:space="preserve"> формирование молодого поколения, готового жить и творчески работать в современном информационном мире, формирование информационной компетентности и развитие мышления младших школьников.</w:t>
      </w:r>
      <w:r w:rsidR="005F0A65" w:rsidRPr="005F0A65">
        <w:t xml:space="preserve"> </w:t>
      </w:r>
      <w:r w:rsidRPr="00AB01F9">
        <w:t>На реализацию курса отводится 1 час в неделю.</w:t>
      </w:r>
    </w:p>
    <w:p w:rsidR="00AB01F9" w:rsidRPr="00AB01F9" w:rsidRDefault="00AB01F9" w:rsidP="00AB01F9">
      <w:pPr>
        <w:tabs>
          <w:tab w:val="left" w:pos="1125"/>
        </w:tabs>
        <w:spacing w:after="0" w:line="240" w:lineRule="auto"/>
        <w:ind w:left="360"/>
        <w:jc w:val="both"/>
      </w:pPr>
      <w:r>
        <w:tab/>
      </w:r>
      <w:r w:rsidRPr="00AB01F9">
        <w:rPr>
          <w:b/>
        </w:rPr>
        <w:t>"</w:t>
      </w:r>
      <w:r w:rsidR="00CE3CF7" w:rsidRPr="00CE3CF7">
        <w:rPr>
          <w:sz w:val="28"/>
          <w:szCs w:val="28"/>
        </w:rPr>
        <w:t xml:space="preserve"> </w:t>
      </w:r>
      <w:r w:rsidR="00CE3CF7" w:rsidRPr="00CE3CF7">
        <w:rPr>
          <w:b/>
        </w:rPr>
        <w:t>Умники и умницы</w:t>
      </w:r>
      <w:r w:rsidR="00CE3CF7" w:rsidRPr="00AB01F9">
        <w:rPr>
          <w:b/>
        </w:rPr>
        <w:t xml:space="preserve"> </w:t>
      </w:r>
      <w:r w:rsidRPr="00AB01F9">
        <w:rPr>
          <w:b/>
        </w:rPr>
        <w:t>"</w:t>
      </w:r>
      <w:r>
        <w:rPr>
          <w:b/>
        </w:rPr>
        <w:t xml:space="preserve"> </w:t>
      </w:r>
      <w:r w:rsidR="005F0A65" w:rsidRPr="005F0A65">
        <w:t xml:space="preserve">Данный курс создает условия для развития у детей познавательных интересов, формирует стремление к размышлению и поиску, вызывает чувство уверенности в своих силах и возможностях своего интеллекта. Данный курс реализуется в 1 классе в объеме 33 часа в год, в 3 и 4 классах в объеме 34 часа в год. «Развивай-ка». Содержание курса направлено на воспитание интереса к математике, развитию наблюдательности, геометрической зоркости, умения анализировать, догадываться, рассуждать, доказывать, умения решать учебную задачу творчески. </w:t>
      </w:r>
      <w:r w:rsidRPr="00AB01F9">
        <w:t>На реализацию курса отводится 1 час в неделю.</w:t>
      </w:r>
    </w:p>
    <w:p w:rsidR="00C3659D" w:rsidRPr="00C3659D" w:rsidRDefault="00AB01F9" w:rsidP="00C3659D">
      <w:pPr>
        <w:tabs>
          <w:tab w:val="left" w:pos="1125"/>
        </w:tabs>
        <w:spacing w:after="0" w:line="240" w:lineRule="auto"/>
        <w:ind w:left="360"/>
        <w:jc w:val="both"/>
      </w:pPr>
      <w:r>
        <w:rPr>
          <w:b/>
        </w:rPr>
        <w:tab/>
      </w:r>
      <w:r w:rsidRPr="00AB01F9">
        <w:rPr>
          <w:b/>
        </w:rPr>
        <w:t>"</w:t>
      </w:r>
      <w:r w:rsidR="00CE3CF7" w:rsidRPr="00CE3CF7">
        <w:rPr>
          <w:sz w:val="28"/>
          <w:szCs w:val="28"/>
        </w:rPr>
        <w:t xml:space="preserve"> </w:t>
      </w:r>
      <w:r w:rsidR="00CE3CF7" w:rsidRPr="00CE3CF7">
        <w:rPr>
          <w:b/>
        </w:rPr>
        <w:t>Я познаю себя</w:t>
      </w:r>
      <w:r w:rsidR="00CE3CF7" w:rsidRPr="00AB01F9">
        <w:rPr>
          <w:b/>
        </w:rPr>
        <w:t xml:space="preserve"> </w:t>
      </w:r>
      <w:r w:rsidRPr="00AB01F9">
        <w:rPr>
          <w:b/>
        </w:rPr>
        <w:t>"</w:t>
      </w:r>
      <w:r w:rsidR="00C3659D">
        <w:rPr>
          <w:b/>
        </w:rPr>
        <w:t xml:space="preserve">  </w:t>
      </w:r>
      <w:r w:rsidR="00C3659D" w:rsidRPr="00CE3CF7">
        <w:t>Цель: </w:t>
      </w:r>
      <w:r w:rsidR="00CE3CF7" w:rsidRPr="00CE3CF7">
        <w:t>формирование и сохранение психологического здоровья младших школьников через создание условий для их успешной  школьной жизни.</w:t>
      </w:r>
      <w:r w:rsidR="00CE3CF7" w:rsidRPr="005237ED">
        <w:t xml:space="preserve"> </w:t>
      </w:r>
      <w:r w:rsidR="005237ED" w:rsidRPr="005237ED">
        <w:t>На реализацию курса отводится 1 час в неделю.</w:t>
      </w:r>
    </w:p>
    <w:p w:rsidR="008B61AC" w:rsidRPr="008B61AC" w:rsidRDefault="00C3659D" w:rsidP="008B61AC">
      <w:pPr>
        <w:tabs>
          <w:tab w:val="left" w:pos="1125"/>
        </w:tabs>
        <w:spacing w:after="0" w:line="240" w:lineRule="auto"/>
        <w:ind w:left="360"/>
        <w:jc w:val="both"/>
      </w:pPr>
      <w:r>
        <w:rPr>
          <w:b/>
        </w:rPr>
        <w:tab/>
      </w:r>
      <w:r w:rsidR="00AB01F9" w:rsidRPr="00AB01F9">
        <w:rPr>
          <w:b/>
        </w:rPr>
        <w:t>"</w:t>
      </w:r>
      <w:r w:rsidR="00CE3CF7" w:rsidRPr="00CE3CF7">
        <w:rPr>
          <w:sz w:val="28"/>
          <w:szCs w:val="28"/>
        </w:rPr>
        <w:t xml:space="preserve"> </w:t>
      </w:r>
      <w:r w:rsidR="00CE3CF7" w:rsidRPr="00CE3CF7">
        <w:rPr>
          <w:b/>
        </w:rPr>
        <w:t>В мире английского языка</w:t>
      </w:r>
      <w:r w:rsidR="00CE3CF7" w:rsidRPr="00AB01F9">
        <w:rPr>
          <w:b/>
        </w:rPr>
        <w:t xml:space="preserve"> </w:t>
      </w:r>
      <w:r w:rsidR="00AB01F9" w:rsidRPr="00AB01F9">
        <w:rPr>
          <w:b/>
        </w:rPr>
        <w:t>"</w:t>
      </w:r>
      <w:r w:rsidR="008B61AC" w:rsidRPr="008B61AC">
        <w:rPr>
          <w:rFonts w:eastAsia="Times New Roman" w:cs="Times New Roman"/>
          <w:b/>
          <w:bCs/>
          <w:color w:val="000000"/>
          <w:szCs w:val="24"/>
          <w:lang w:eastAsia="ru-RU"/>
        </w:rPr>
        <w:t xml:space="preserve"> </w:t>
      </w:r>
      <w:r w:rsidR="008B61AC" w:rsidRPr="008B61AC">
        <w:rPr>
          <w:bCs/>
        </w:rPr>
        <w:t>Цели</w:t>
      </w:r>
      <w:r w:rsidR="008B61AC" w:rsidRPr="008B61AC">
        <w:t> программы «Занимательный английский»:</w:t>
      </w:r>
    </w:p>
    <w:p w:rsidR="008B61AC" w:rsidRPr="008B61AC" w:rsidRDefault="008B61AC" w:rsidP="008B61AC">
      <w:pPr>
        <w:tabs>
          <w:tab w:val="left" w:pos="1125"/>
        </w:tabs>
        <w:spacing w:after="0" w:line="240" w:lineRule="auto"/>
        <w:ind w:left="360"/>
        <w:jc w:val="both"/>
      </w:pPr>
      <w:r w:rsidRPr="008B61AC">
        <w:rPr>
          <w:bCs/>
        </w:rPr>
        <w:t>- </w:t>
      </w:r>
      <w:r w:rsidRPr="008B61AC">
        <w:t>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w:t>
      </w:r>
    </w:p>
    <w:p w:rsidR="008B61AC" w:rsidRPr="008B61AC" w:rsidRDefault="008B61AC" w:rsidP="008B61AC">
      <w:pPr>
        <w:tabs>
          <w:tab w:val="left" w:pos="1125"/>
        </w:tabs>
        <w:spacing w:after="0" w:line="240" w:lineRule="auto"/>
        <w:ind w:left="360"/>
        <w:jc w:val="both"/>
      </w:pPr>
      <w:r w:rsidRPr="008B61AC">
        <w:rPr>
          <w:bCs/>
        </w:rPr>
        <w:t>-</w:t>
      </w:r>
      <w:r w:rsidRPr="008B61AC">
        <w:t> развитие эмоциональной сферы, воспитание нравственных качеств, развитие артистических способностей, творческого воображения и фантазии;</w:t>
      </w:r>
    </w:p>
    <w:p w:rsidR="007415E5" w:rsidRPr="008B61AC" w:rsidRDefault="008B61AC" w:rsidP="008B61AC">
      <w:pPr>
        <w:tabs>
          <w:tab w:val="left" w:pos="1125"/>
        </w:tabs>
        <w:spacing w:after="0" w:line="240" w:lineRule="auto"/>
        <w:ind w:left="360"/>
        <w:jc w:val="both"/>
      </w:pPr>
      <w:r w:rsidRPr="008B61AC">
        <w:rPr>
          <w:bCs/>
        </w:rPr>
        <w:t>-</w:t>
      </w:r>
      <w:r w:rsidRPr="008B61AC">
        <w:t> знакомство с элементами традиционной детской англоязычной культуры. На реализацию курса отводится 1 час в неделю.</w:t>
      </w:r>
    </w:p>
    <w:p w:rsidR="003E3E5F" w:rsidRDefault="00923016" w:rsidP="00AB01F9">
      <w:pPr>
        <w:tabs>
          <w:tab w:val="left" w:pos="1125"/>
        </w:tabs>
        <w:spacing w:after="0" w:line="240" w:lineRule="auto"/>
        <w:ind w:left="360"/>
        <w:jc w:val="both"/>
      </w:pPr>
      <w:r>
        <w:rPr>
          <w:b/>
        </w:rPr>
        <w:tab/>
      </w:r>
      <w:r w:rsidR="003E3E5F">
        <w:tab/>
      </w:r>
      <w:r w:rsidR="003E3E5F" w:rsidRPr="003E3E5F">
        <w:rPr>
          <w:b/>
        </w:rPr>
        <w:t>Спортивно-оздоровительное направление:</w:t>
      </w:r>
      <w:r w:rsidR="003E3E5F" w:rsidRPr="003E3E5F">
        <w:t xml:space="preserve"> походы, экскурсии, подвижные игры, «Веселые старты», «Дни здоровья», школьные, муниципальные спортивные соревнования, а также беседы по охране здоровья, использование физкультминуток и игровых моментов на уроках, а также:</w:t>
      </w:r>
    </w:p>
    <w:p w:rsidR="003E3E5F" w:rsidRDefault="003E3E5F" w:rsidP="00AB01F9">
      <w:pPr>
        <w:tabs>
          <w:tab w:val="left" w:pos="1125"/>
        </w:tabs>
        <w:spacing w:after="0" w:line="240" w:lineRule="auto"/>
        <w:ind w:left="360"/>
        <w:jc w:val="both"/>
      </w:pPr>
      <w:r>
        <w:tab/>
      </w:r>
      <w:r w:rsidRPr="003E3E5F">
        <w:t xml:space="preserve"> </w:t>
      </w:r>
      <w:r w:rsidRPr="00CE3CF7">
        <w:t>«</w:t>
      </w:r>
      <w:r w:rsidR="00CE3CF7" w:rsidRPr="00CE3CF7">
        <w:rPr>
          <w:b/>
        </w:rPr>
        <w:t>Спортивные игры</w:t>
      </w:r>
      <w:r w:rsidRPr="00CE3CF7">
        <w:t>».</w:t>
      </w:r>
      <w:r w:rsidRPr="003E3E5F">
        <w:t xml:space="preserve"> Реализация программы осуществляется посредством двигательной деятельности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мышление, творческая самостоятельность. Занятия проводятся в спортивном зале. Программа рассчитана на 1 раз в неделю. </w:t>
      </w:r>
    </w:p>
    <w:p w:rsidR="003E3E5F" w:rsidRPr="003E3E5F" w:rsidRDefault="003E3E5F" w:rsidP="003E3E5F">
      <w:pPr>
        <w:tabs>
          <w:tab w:val="left" w:pos="1125"/>
        </w:tabs>
        <w:spacing w:after="0" w:line="240" w:lineRule="auto"/>
        <w:ind w:left="360"/>
        <w:jc w:val="both"/>
      </w:pPr>
      <w:r w:rsidRPr="00CE3CF7">
        <w:tab/>
        <w:t>«</w:t>
      </w:r>
      <w:r w:rsidR="00CE3CF7" w:rsidRPr="00CE3CF7">
        <w:rPr>
          <w:b/>
        </w:rPr>
        <w:t>Каратэ</w:t>
      </w:r>
      <w:r w:rsidRPr="00CE3CF7">
        <w:t>».</w:t>
      </w:r>
      <w:r w:rsidRPr="003E3E5F">
        <w:t xml:space="preserve"> Программа направлена на укрепление здоровья, физическое и личностное развитие обучающихся</w:t>
      </w:r>
      <w:r>
        <w:t>.</w:t>
      </w:r>
      <w:r w:rsidRPr="003E3E5F">
        <w:t xml:space="preserve"> Занятия проводятся в спортивном зале. Программа рассчитана на 1 раз в неделю. </w:t>
      </w:r>
    </w:p>
    <w:p w:rsidR="0021703E" w:rsidRDefault="0021703E" w:rsidP="00AB01F9">
      <w:pPr>
        <w:tabs>
          <w:tab w:val="left" w:pos="1125"/>
        </w:tabs>
        <w:spacing w:after="0" w:line="240" w:lineRule="auto"/>
        <w:ind w:left="360"/>
        <w:jc w:val="both"/>
      </w:pPr>
    </w:p>
    <w:p w:rsidR="003E3E5F" w:rsidRDefault="0021703E" w:rsidP="0021703E">
      <w:pPr>
        <w:tabs>
          <w:tab w:val="left" w:pos="1125"/>
        </w:tabs>
        <w:spacing w:after="0" w:line="240" w:lineRule="auto"/>
        <w:ind w:left="360"/>
        <w:jc w:val="center"/>
        <w:rPr>
          <w:b/>
        </w:rPr>
      </w:pPr>
      <w:r w:rsidRPr="0021703E">
        <w:rPr>
          <w:b/>
        </w:rPr>
        <w:t>2.3. Программа воспитания обучающихся на уровне начального общего образования.</w:t>
      </w:r>
    </w:p>
    <w:p w:rsidR="00792950" w:rsidRPr="00792950" w:rsidRDefault="00792950" w:rsidP="00792950">
      <w:pPr>
        <w:tabs>
          <w:tab w:val="left" w:pos="1125"/>
        </w:tabs>
        <w:spacing w:after="0" w:line="240" w:lineRule="auto"/>
        <w:ind w:left="360"/>
        <w:jc w:val="both"/>
      </w:pPr>
      <w:r>
        <w:tab/>
      </w:r>
      <w:r w:rsidR="00387C39" w:rsidRPr="000D250E">
        <w:rPr>
          <w:rFonts w:eastAsia="Times New Roman" w:cs="Times New Roman"/>
          <w:szCs w:val="24"/>
          <w:lang w:eastAsia="ru-RU"/>
        </w:rPr>
        <w:t>ЧУ ООНОО «Начальная школа «Глобус»</w:t>
      </w:r>
      <w:r w:rsidR="00387C39">
        <w:rPr>
          <w:rFonts w:eastAsia="Times New Roman" w:cs="Times New Roman"/>
          <w:szCs w:val="24"/>
          <w:lang w:eastAsia="ru-RU"/>
        </w:rPr>
        <w:t xml:space="preserve"> </w:t>
      </w:r>
      <w:r w:rsidRPr="00792950">
        <w:t>является образовательным учреждением, главная цель которого – создать комплекс условий, обеспечивающих развитие интеллектуального и творческого потенциала субъектов образовательной деятельности для успешной самореализации личности как учащегося, так и педагога.</w:t>
      </w:r>
    </w:p>
    <w:p w:rsidR="00792950" w:rsidRPr="00792950" w:rsidRDefault="00792950" w:rsidP="00792950">
      <w:pPr>
        <w:tabs>
          <w:tab w:val="left" w:pos="1125"/>
        </w:tabs>
        <w:spacing w:after="0" w:line="240" w:lineRule="auto"/>
        <w:ind w:left="360"/>
        <w:jc w:val="both"/>
      </w:pPr>
      <w:r>
        <w:tab/>
      </w:r>
      <w:r w:rsidRPr="00792950">
        <w:t xml:space="preserve">Процесс образования представляет собой интеграцию двух процессов: обучения и воспитания. Долгие годы их рассматривали именно как целостный учебно-воспитательный процесс при доминирующей роли обучения. Классно-урочная система считается основной формой организации данного процесса. Данное обстоятельство приводило </w:t>
      </w:r>
      <w:r w:rsidRPr="00792950">
        <w:rPr>
          <w:iCs/>
        </w:rPr>
        <w:t>к</w:t>
      </w:r>
      <w:r w:rsidRPr="00792950">
        <w:rPr>
          <w:i/>
          <w:iCs/>
        </w:rPr>
        <w:t xml:space="preserve"> </w:t>
      </w:r>
      <w:r w:rsidRPr="00792950">
        <w:t>тому, что, по существу, воспитательный процесс пускался на самотек, на спонтанное воздействие, так как господствовал девиз «Обучая, воспитываешь!»</w:t>
      </w:r>
    </w:p>
    <w:p w:rsidR="00792950" w:rsidRPr="00792950" w:rsidRDefault="00792950" w:rsidP="00792950">
      <w:pPr>
        <w:tabs>
          <w:tab w:val="left" w:pos="1125"/>
        </w:tabs>
        <w:spacing w:after="0" w:line="240" w:lineRule="auto"/>
        <w:ind w:left="360"/>
        <w:jc w:val="both"/>
      </w:pPr>
      <w:r>
        <w:tab/>
      </w:r>
      <w:r w:rsidRPr="00792950">
        <w:t>Такой подход имеет какое-то оправдание с точки зрения чисто практической. Однако с научной точки зрения его следует признать несостоятельным. Обучение есть двусторонний процесс взаимодействия субъектов образования, направленный на передачу и усвоение знаний, на выработку умений и навыков, состоящий из деятельности учителя (преподавание) и учащихся (учение).</w:t>
      </w:r>
    </w:p>
    <w:p w:rsidR="00792950" w:rsidRPr="00792950" w:rsidRDefault="00792950" w:rsidP="00792950">
      <w:pPr>
        <w:tabs>
          <w:tab w:val="left" w:pos="1125"/>
        </w:tabs>
        <w:spacing w:after="0" w:line="240" w:lineRule="auto"/>
        <w:ind w:left="360"/>
        <w:jc w:val="both"/>
      </w:pPr>
      <w:r>
        <w:tab/>
      </w:r>
      <w:r w:rsidRPr="00792950">
        <w:t>Воспитание – понятие более объемное, более сложное. Это:</w:t>
      </w:r>
    </w:p>
    <w:p w:rsidR="00792950" w:rsidRPr="00792950" w:rsidRDefault="00792950" w:rsidP="00D210A5">
      <w:pPr>
        <w:numPr>
          <w:ilvl w:val="0"/>
          <w:numId w:val="7"/>
        </w:numPr>
        <w:tabs>
          <w:tab w:val="left" w:pos="1125"/>
        </w:tabs>
        <w:spacing w:after="0" w:line="240" w:lineRule="auto"/>
        <w:jc w:val="both"/>
        <w:rPr>
          <w:i/>
          <w:iCs/>
        </w:rPr>
      </w:pPr>
      <w:r w:rsidRPr="00792950">
        <w:t xml:space="preserve">целенаправленный, организованный процесс передачи опыта одного поколения другому </w:t>
      </w:r>
      <w:r w:rsidRPr="00792950">
        <w:rPr>
          <w:i/>
          <w:iCs/>
        </w:rPr>
        <w:t>(философская трактовка);</w:t>
      </w:r>
    </w:p>
    <w:p w:rsidR="00792950" w:rsidRPr="00792950" w:rsidRDefault="00792950" w:rsidP="00D210A5">
      <w:pPr>
        <w:numPr>
          <w:ilvl w:val="0"/>
          <w:numId w:val="7"/>
        </w:numPr>
        <w:tabs>
          <w:tab w:val="left" w:pos="1125"/>
        </w:tabs>
        <w:spacing w:after="0" w:line="240" w:lineRule="auto"/>
        <w:jc w:val="both"/>
        <w:rPr>
          <w:i/>
          <w:iCs/>
        </w:rPr>
      </w:pPr>
      <w:r w:rsidRPr="00792950">
        <w:t xml:space="preserve">целенаправленный, организованный процесс формирования и развития социально ценных качеств личности </w:t>
      </w:r>
      <w:r w:rsidRPr="00792950">
        <w:rPr>
          <w:i/>
          <w:iCs/>
        </w:rPr>
        <w:t>(соииально-педагогическая трактовка);</w:t>
      </w:r>
    </w:p>
    <w:p w:rsidR="00792950" w:rsidRPr="00792950" w:rsidRDefault="00792950" w:rsidP="00D210A5">
      <w:pPr>
        <w:numPr>
          <w:ilvl w:val="0"/>
          <w:numId w:val="7"/>
        </w:numPr>
        <w:tabs>
          <w:tab w:val="left" w:pos="1125"/>
        </w:tabs>
        <w:spacing w:after="0" w:line="240" w:lineRule="auto"/>
        <w:jc w:val="both"/>
        <w:rPr>
          <w:i/>
          <w:iCs/>
        </w:rPr>
      </w:pPr>
      <w:r w:rsidRPr="00792950">
        <w:t xml:space="preserve">целенаправленный, организованный, целостный процесс формирования социально значимого сознания, чувств и поведения </w:t>
      </w:r>
      <w:r w:rsidRPr="00792950">
        <w:rPr>
          <w:i/>
          <w:iCs/>
        </w:rPr>
        <w:t>(психолого-педагогическая трактовка);</w:t>
      </w:r>
    </w:p>
    <w:p w:rsidR="00792950" w:rsidRPr="00792950" w:rsidRDefault="00792950" w:rsidP="00D210A5">
      <w:pPr>
        <w:numPr>
          <w:ilvl w:val="0"/>
          <w:numId w:val="7"/>
        </w:numPr>
        <w:tabs>
          <w:tab w:val="left" w:pos="1125"/>
        </w:tabs>
        <w:spacing w:after="0" w:line="240" w:lineRule="auto"/>
        <w:jc w:val="both"/>
        <w:rPr>
          <w:i/>
          <w:iCs/>
        </w:rPr>
      </w:pPr>
      <w:r w:rsidRPr="00792950">
        <w:t xml:space="preserve">целенаправленный, организованный, целостный процесс формирования и развития профессионально значимых качеств личности </w:t>
      </w:r>
      <w:r w:rsidRPr="00792950">
        <w:rPr>
          <w:i/>
          <w:iCs/>
        </w:rPr>
        <w:t>(профессионально-педагогическая трактовка).</w:t>
      </w:r>
    </w:p>
    <w:p w:rsidR="00034BE1" w:rsidRPr="00631D28" w:rsidRDefault="00034BE1" w:rsidP="001F2BCC">
      <w:pPr>
        <w:pStyle w:val="2"/>
        <w:numPr>
          <w:ilvl w:val="0"/>
          <w:numId w:val="0"/>
        </w:numPr>
        <w:ind w:firstLine="709"/>
        <w:jc w:val="both"/>
      </w:pPr>
      <w:r w:rsidRPr="00631D28">
        <w:t>Духовно-нравственное становление учащихся, подготовка их к самостоятельной жизни есть важнейшая составляющая развития общества, государства. Определение конкретных целей и задач воспитания, моделирование воспитательного пространства в целях обеспечения самоопределения личности, создание условий для её самореализации, взаимодействие семьи, педагогического коллектива и общественных организаций составляют основу программных мероприятий.</w:t>
      </w:r>
    </w:p>
    <w:p w:rsidR="00986BF1" w:rsidRDefault="00034BE1" w:rsidP="001F2BCC">
      <w:pPr>
        <w:pStyle w:val="2"/>
        <w:numPr>
          <w:ilvl w:val="0"/>
          <w:numId w:val="0"/>
        </w:numPr>
        <w:ind w:firstLine="709"/>
        <w:jc w:val="both"/>
        <w:rPr>
          <w:sz w:val="28"/>
          <w:szCs w:val="28"/>
        </w:rPr>
      </w:pPr>
      <w:r w:rsidRPr="00631D28">
        <w:t>В период социальных преобразований в современном обществе актуальность приобретают формирование ценностных мировоззренческих оснований воспитания, нового воспитательного потенциала системы образования и обеспечение преемственности между поколениями на основе общественного согласия, в духе формирования культуры мира и терпимости.</w:t>
      </w:r>
      <w:r w:rsidR="00986BF1" w:rsidRPr="00986BF1">
        <w:rPr>
          <w:sz w:val="28"/>
          <w:szCs w:val="28"/>
        </w:rPr>
        <w:t xml:space="preserve"> </w:t>
      </w:r>
    </w:p>
    <w:p w:rsidR="00034BE1" w:rsidRPr="00631D28" w:rsidRDefault="00986BF1" w:rsidP="001F2BCC">
      <w:pPr>
        <w:pStyle w:val="2"/>
        <w:numPr>
          <w:ilvl w:val="0"/>
          <w:numId w:val="0"/>
        </w:numPr>
        <w:ind w:firstLine="709"/>
        <w:jc w:val="both"/>
      </w:pPr>
      <w:r w:rsidRPr="00986BF1">
        <w:t>Программа определяет цели, задачи и направления совершенствования организации духовно-нравственного воспитания, а также первоочередные меры, связанные с развитием системы нравственного воспитания детей на основе согласования и своевременной реализации организационно-управленческих решений и действий различных ведомств и организаций</w:t>
      </w:r>
    </w:p>
    <w:p w:rsidR="00563BDD" w:rsidRDefault="00563BDD" w:rsidP="000E0FB6">
      <w:pPr>
        <w:tabs>
          <w:tab w:val="left" w:pos="1125"/>
        </w:tabs>
        <w:spacing w:after="0" w:line="240" w:lineRule="auto"/>
        <w:rPr>
          <w:b/>
          <w:bCs/>
        </w:rPr>
      </w:pPr>
    </w:p>
    <w:p w:rsidR="000E0FB6" w:rsidRDefault="000E0FB6" w:rsidP="000E0FB6">
      <w:pPr>
        <w:tabs>
          <w:tab w:val="left" w:pos="1125"/>
        </w:tabs>
        <w:spacing w:after="0" w:line="240" w:lineRule="auto"/>
        <w:rPr>
          <w:rFonts w:eastAsia="Times New Roman" w:cs="Times New Roman"/>
          <w:sz w:val="28"/>
          <w:szCs w:val="28"/>
          <w:lang w:eastAsia="ru-RU"/>
        </w:rPr>
      </w:pPr>
      <w:r w:rsidRPr="000E0FB6">
        <w:rPr>
          <w:b/>
          <w:bCs/>
        </w:rPr>
        <w:t>Содержание проблемы и обоснование необходимости</w:t>
      </w:r>
      <w:r>
        <w:rPr>
          <w:b/>
          <w:bCs/>
        </w:rPr>
        <w:t xml:space="preserve"> </w:t>
      </w:r>
      <w:r w:rsidRPr="000E0FB6">
        <w:rPr>
          <w:b/>
          <w:bCs/>
        </w:rPr>
        <w:t>её решения программными методами.</w:t>
      </w:r>
      <w:r w:rsidRPr="000E0FB6">
        <w:rPr>
          <w:rFonts w:eastAsia="Times New Roman" w:cs="Times New Roman"/>
          <w:sz w:val="28"/>
          <w:szCs w:val="28"/>
          <w:lang w:eastAsia="ru-RU"/>
        </w:rPr>
        <w:t xml:space="preserve"> </w:t>
      </w:r>
    </w:p>
    <w:p w:rsidR="000E0FB6" w:rsidRPr="000E0FB6" w:rsidRDefault="000E0FB6" w:rsidP="000E0FB6">
      <w:pPr>
        <w:tabs>
          <w:tab w:val="left" w:pos="709"/>
        </w:tabs>
        <w:spacing w:after="0" w:line="240" w:lineRule="auto"/>
        <w:jc w:val="both"/>
        <w:rPr>
          <w:bCs/>
        </w:rPr>
      </w:pPr>
      <w:r>
        <w:rPr>
          <w:rFonts w:eastAsia="Times New Roman" w:cs="Times New Roman"/>
          <w:sz w:val="28"/>
          <w:szCs w:val="28"/>
          <w:lang w:eastAsia="ru-RU"/>
        </w:rPr>
        <w:tab/>
      </w:r>
      <w:r w:rsidRPr="000E0FB6">
        <w:rPr>
          <w:bCs/>
        </w:rPr>
        <w:t>Учащиеся в современных условиях требуют особого педагогического внимания. С первых дней пребывания в школе формируется их отношение к ней, образованию в целом, педагогам и сверстникам, вырабатываются основы их социального, гражданского поведения, характер их трудовой, общественной, творческой деятельности. Необходимо также учитывать принципиально новые условия жизнедеятельности современного ребенка, о которых педагоги еще два-три десятилетия назад даже не догадывались. Учет этих условий требует существенной корректировки подходов к организации воспитания и социализации обучающихся.</w:t>
      </w:r>
    </w:p>
    <w:p w:rsidR="000E0FB6" w:rsidRPr="000E0FB6" w:rsidRDefault="00E91338" w:rsidP="00E91338">
      <w:pPr>
        <w:spacing w:after="0" w:line="240" w:lineRule="auto"/>
        <w:jc w:val="both"/>
        <w:rPr>
          <w:bCs/>
        </w:rPr>
      </w:pPr>
      <w:r>
        <w:rPr>
          <w:bCs/>
        </w:rPr>
        <w:tab/>
      </w:r>
      <w:r w:rsidR="000E0FB6" w:rsidRPr="000E0FB6">
        <w:rPr>
          <w:bCs/>
        </w:rPr>
        <w:t>Современный ребенок находится в беспредельном информационном и огромном социальном пространстве, не имеющем четких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воспитания и социализации.</w:t>
      </w:r>
    </w:p>
    <w:p w:rsidR="000E0FB6" w:rsidRPr="000E0FB6" w:rsidRDefault="00E91338" w:rsidP="00E91338">
      <w:pPr>
        <w:tabs>
          <w:tab w:val="left" w:pos="709"/>
        </w:tabs>
        <w:spacing w:after="0" w:line="240" w:lineRule="auto"/>
        <w:jc w:val="both"/>
        <w:rPr>
          <w:bCs/>
        </w:rPr>
      </w:pPr>
      <w:r>
        <w:rPr>
          <w:bCs/>
        </w:rPr>
        <w:tab/>
      </w:r>
      <w:r w:rsidR="000E0FB6" w:rsidRPr="000E0FB6">
        <w:rPr>
          <w:bCs/>
        </w:rPr>
        <w:t>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Этот конфликт меняет структуру мышления детей, их самосознание и миропонимание, ведет к формированию эклектичного мировоззрения, потребительского отношения к жизни, морального релятивизма.</w:t>
      </w:r>
    </w:p>
    <w:p w:rsidR="000E0FB6" w:rsidRPr="000E0FB6" w:rsidRDefault="00E91338" w:rsidP="00E91338">
      <w:pPr>
        <w:tabs>
          <w:tab w:val="left" w:pos="709"/>
        </w:tabs>
        <w:spacing w:after="0" w:line="240" w:lineRule="auto"/>
        <w:jc w:val="both"/>
        <w:rPr>
          <w:bCs/>
        </w:rPr>
      </w:pPr>
      <w:r>
        <w:rPr>
          <w:bCs/>
        </w:rPr>
        <w:tab/>
      </w:r>
      <w:r w:rsidR="000E0FB6" w:rsidRPr="000E0FB6">
        <w:rPr>
          <w:bCs/>
        </w:rPr>
        <w:t>Современный ребенок живет иллюзией свободы. Снятие многих табу в виртуальных, информационных средах сопровождается падением доверия к ребенку со стороны взрослых. Растущий человек не выводится, как это было еще несколько десятилетий назад, за пределы детских дел и забот, не включается в посильное для него решение реальных проблем семьи, местного сообщества, государства. Изоляция детей от проблем, которыми живут взрослые, искажает их социализацию, нарушает процессы их взросления.</w:t>
      </w:r>
    </w:p>
    <w:p w:rsidR="000E0FB6" w:rsidRPr="000E0FB6" w:rsidRDefault="00E91338" w:rsidP="00E91338">
      <w:pPr>
        <w:tabs>
          <w:tab w:val="left" w:pos="709"/>
        </w:tabs>
        <w:spacing w:after="0" w:line="240" w:lineRule="auto"/>
        <w:jc w:val="both"/>
        <w:rPr>
          <w:bCs/>
        </w:rPr>
      </w:pPr>
      <w:r>
        <w:rPr>
          <w:bCs/>
        </w:rPr>
        <w:tab/>
      </w:r>
      <w:r w:rsidR="000E0FB6" w:rsidRPr="000E0FB6">
        <w:rPr>
          <w:bCs/>
        </w:rPr>
        <w:t xml:space="preserve">Подмена реальных форм социализации виртуальными, ослабление вертикальных связей между детьми и взрослыми, между разновозрастными детьми приводят к самоизоляции детства. Результатом этого является примитивизация сознания детей, рост агрессивности, жестокости, цинизма, грубости, за которыми на самом деле скрываются страх, одиночество, неуверенность, непонимание и неприятие будущего. </w:t>
      </w:r>
    </w:p>
    <w:p w:rsidR="000E0FB6" w:rsidRPr="000E0FB6" w:rsidRDefault="00E91338" w:rsidP="00E91338">
      <w:pPr>
        <w:tabs>
          <w:tab w:val="left" w:pos="709"/>
        </w:tabs>
        <w:spacing w:after="0" w:line="240" w:lineRule="auto"/>
        <w:jc w:val="both"/>
        <w:rPr>
          <w:bCs/>
        </w:rPr>
      </w:pPr>
      <w:r>
        <w:rPr>
          <w:bCs/>
        </w:rPr>
        <w:tab/>
      </w:r>
      <w:r w:rsidR="000E0FB6" w:rsidRPr="000E0FB6">
        <w:rPr>
          <w:bCs/>
        </w:rPr>
        <w:t xml:space="preserve">В силу произошедшей в 1990-е гг. переориентации воспитания с коллективистской на индивидуалистическую модель, фактического отсутствия форм совместной со взрослыми, старшими детьми, подростками, молодежью социально ориентированной деятельности, девальвации традиционных ценностей произошли существенные изменения в системе отношения ребенка к окружающему миру, к другим людям, к себе самому. Значительно снизилась ценность других людей и участия в их жизни, на первый план вышло переживание и позиционирование себя, вследствие чего в обществе распространяется эгоизм, происходит размывание гражданственности, социальной солидарности и трудолюбия. </w:t>
      </w:r>
    </w:p>
    <w:p w:rsidR="000E0FB6" w:rsidRPr="000E0FB6" w:rsidRDefault="00E91338" w:rsidP="00E91338">
      <w:pPr>
        <w:tabs>
          <w:tab w:val="left" w:pos="709"/>
        </w:tabs>
        <w:spacing w:after="0" w:line="240" w:lineRule="auto"/>
        <w:jc w:val="both"/>
        <w:rPr>
          <w:bCs/>
        </w:rPr>
      </w:pPr>
      <w:r>
        <w:rPr>
          <w:bCs/>
        </w:rPr>
        <w:tab/>
      </w:r>
      <w:r w:rsidR="000E0FB6" w:rsidRPr="000E0FB6">
        <w:rPr>
          <w:bCs/>
        </w:rPr>
        <w:t>Общеобразовательная школа призвана активно противодействовать этим негативным тенденциям</w:t>
      </w:r>
    </w:p>
    <w:p w:rsidR="000E0FB6" w:rsidRPr="000E0FB6" w:rsidRDefault="00E91338" w:rsidP="00E91338">
      <w:pPr>
        <w:tabs>
          <w:tab w:val="left" w:pos="709"/>
        </w:tabs>
        <w:spacing w:after="0" w:line="240" w:lineRule="auto"/>
        <w:jc w:val="both"/>
        <w:rPr>
          <w:bCs/>
        </w:rPr>
      </w:pPr>
      <w:r>
        <w:rPr>
          <w:bCs/>
        </w:rPr>
        <w:tab/>
      </w:r>
      <w:r w:rsidR="000E0FB6" w:rsidRPr="000E0FB6">
        <w:rPr>
          <w:bCs/>
        </w:rPr>
        <w:t xml:space="preserve">Прежде всего, следует скорректировать сложившееся в течение последних десятилетий понимание воспитания преимущественно как управления процессом развития и формирования личности через организацию разнообразной внеурочной деятельности. Программа воспитания учащихся должна быть направлена на формирование морально-нравственного, личностно развивающего, социально открытого уклада школьной жизни. Уклад школьной жизни можно рассматривать как педагогически целесообразную форму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w:t>
      </w:r>
    </w:p>
    <w:p w:rsidR="000E0FB6" w:rsidRPr="000E0FB6" w:rsidRDefault="00E91338" w:rsidP="00E91338">
      <w:pPr>
        <w:tabs>
          <w:tab w:val="left" w:pos="709"/>
        </w:tabs>
        <w:spacing w:after="0" w:line="240" w:lineRule="auto"/>
        <w:jc w:val="both"/>
        <w:rPr>
          <w:bCs/>
        </w:rPr>
      </w:pPr>
      <w:r>
        <w:rPr>
          <w:bCs/>
        </w:rPr>
        <w:tab/>
      </w:r>
      <w:r w:rsidR="000E0FB6" w:rsidRPr="000E0FB6">
        <w:rPr>
          <w:bCs/>
        </w:rPr>
        <w:t xml:space="preserve">Уклад школьной жизни поддерживает непрерывность детства. В разноуровневом, полисубъектном, многомерно-деятельностном пространстве воспитания, скрепленном национальными ценностями и духовными традициями, обеспечивается морально-нравственная, социальная, культурная полноценность перехода ребенка из дошкольного в младший, а из него в средний и старший школьный возраст. </w:t>
      </w:r>
    </w:p>
    <w:p w:rsidR="008A75B6" w:rsidRDefault="00E91338" w:rsidP="003E60CF">
      <w:pPr>
        <w:tabs>
          <w:tab w:val="left" w:pos="709"/>
        </w:tabs>
        <w:spacing w:after="0" w:line="240" w:lineRule="auto"/>
        <w:jc w:val="both"/>
        <w:rPr>
          <w:b/>
          <w:bCs/>
        </w:rPr>
      </w:pPr>
      <w:r>
        <w:rPr>
          <w:b/>
          <w:bCs/>
        </w:rPr>
        <w:tab/>
      </w:r>
    </w:p>
    <w:p w:rsidR="003E60CF" w:rsidRDefault="00E91338" w:rsidP="003E60CF">
      <w:pPr>
        <w:tabs>
          <w:tab w:val="left" w:pos="709"/>
        </w:tabs>
        <w:spacing w:after="0" w:line="240" w:lineRule="auto"/>
        <w:jc w:val="both"/>
        <w:rPr>
          <w:rFonts w:eastAsia="Times New Roman" w:cs="Times New Roman"/>
          <w:sz w:val="28"/>
          <w:szCs w:val="28"/>
          <w:lang w:eastAsia="ru-RU"/>
        </w:rPr>
      </w:pPr>
      <w:r w:rsidRPr="00E91338">
        <w:rPr>
          <w:b/>
          <w:bCs/>
        </w:rPr>
        <w:t>Цель и задачи воспитания обучающихся.</w:t>
      </w:r>
      <w:r w:rsidR="003E60CF" w:rsidRPr="003E60CF">
        <w:rPr>
          <w:rFonts w:eastAsia="Times New Roman" w:cs="Times New Roman"/>
          <w:sz w:val="28"/>
          <w:szCs w:val="28"/>
          <w:lang w:eastAsia="ru-RU"/>
        </w:rPr>
        <w:t xml:space="preserve"> </w:t>
      </w:r>
    </w:p>
    <w:p w:rsidR="003E60CF" w:rsidRPr="003E60CF" w:rsidRDefault="003E60CF" w:rsidP="003E60CF">
      <w:pPr>
        <w:tabs>
          <w:tab w:val="left" w:pos="709"/>
        </w:tabs>
        <w:spacing w:after="0" w:line="240" w:lineRule="auto"/>
        <w:jc w:val="both"/>
        <w:rPr>
          <w:bCs/>
        </w:rPr>
      </w:pPr>
      <w:r>
        <w:rPr>
          <w:rFonts w:eastAsia="Times New Roman" w:cs="Times New Roman"/>
          <w:sz w:val="28"/>
          <w:szCs w:val="28"/>
          <w:lang w:eastAsia="ru-RU"/>
        </w:rPr>
        <w:tab/>
      </w:r>
      <w:r w:rsidRPr="003E60CF">
        <w:rPr>
          <w:bCs/>
        </w:rPr>
        <w:t xml:space="preserve">Реализация Программы будет осуществляться с целью последовательного создания в </w:t>
      </w:r>
      <w:r w:rsidR="00387C39">
        <w:rPr>
          <w:bCs/>
        </w:rPr>
        <w:t>школе</w:t>
      </w:r>
      <w:r w:rsidRPr="003E60CF">
        <w:rPr>
          <w:bCs/>
        </w:rPr>
        <w:t xml:space="preserve"> целостной, гуманистически ориентированной, научно прогнозируемой в своём развитии системы духовно-нравственного воспитания детей, на основе согласования и своевременной реализации организационно-управленческих решений и действий различных ведомств и организаций.</w:t>
      </w:r>
    </w:p>
    <w:p w:rsidR="003E60CF" w:rsidRPr="003E60CF" w:rsidRDefault="00B60B0C" w:rsidP="003E60CF">
      <w:pPr>
        <w:tabs>
          <w:tab w:val="left" w:pos="709"/>
        </w:tabs>
        <w:spacing w:after="0" w:line="240" w:lineRule="auto"/>
        <w:jc w:val="both"/>
        <w:rPr>
          <w:bCs/>
        </w:rPr>
      </w:pPr>
      <w:r>
        <w:rPr>
          <w:bCs/>
        </w:rPr>
        <w:tab/>
      </w:r>
      <w:r w:rsidR="003E60CF" w:rsidRPr="003E60CF">
        <w:rPr>
          <w:bCs/>
        </w:rPr>
        <w:t>Для достижения этой цели Программа должна обеспечить решение следующих задач:</w:t>
      </w:r>
    </w:p>
    <w:p w:rsidR="003E60CF" w:rsidRPr="003E60CF" w:rsidRDefault="003E60CF" w:rsidP="00D210A5">
      <w:pPr>
        <w:numPr>
          <w:ilvl w:val="0"/>
          <w:numId w:val="8"/>
        </w:numPr>
        <w:tabs>
          <w:tab w:val="left" w:pos="709"/>
        </w:tabs>
        <w:spacing w:after="0" w:line="240" w:lineRule="auto"/>
        <w:jc w:val="both"/>
        <w:rPr>
          <w:bCs/>
        </w:rPr>
      </w:pPr>
      <w:r w:rsidRPr="003E60CF">
        <w:rPr>
          <w:bCs/>
        </w:rPr>
        <w:t>сбор и анализ информации о состоянии нравственного воспитания в школе;</w:t>
      </w:r>
    </w:p>
    <w:p w:rsidR="003E60CF" w:rsidRPr="003E60CF" w:rsidRDefault="003E60CF" w:rsidP="00D210A5">
      <w:pPr>
        <w:numPr>
          <w:ilvl w:val="0"/>
          <w:numId w:val="8"/>
        </w:numPr>
        <w:tabs>
          <w:tab w:val="left" w:pos="709"/>
        </w:tabs>
        <w:spacing w:after="0" w:line="240" w:lineRule="auto"/>
        <w:jc w:val="both"/>
        <w:rPr>
          <w:bCs/>
        </w:rPr>
      </w:pPr>
      <w:r w:rsidRPr="003E60CF">
        <w:rPr>
          <w:bCs/>
        </w:rPr>
        <w:t>выработка организационно-управленческой модели совершенствования духовно-нравственной воспитательной работы;</w:t>
      </w:r>
    </w:p>
    <w:p w:rsidR="003E60CF" w:rsidRPr="003E60CF" w:rsidRDefault="003E60CF" w:rsidP="00D210A5">
      <w:pPr>
        <w:numPr>
          <w:ilvl w:val="0"/>
          <w:numId w:val="8"/>
        </w:numPr>
        <w:tabs>
          <w:tab w:val="left" w:pos="709"/>
        </w:tabs>
        <w:spacing w:after="0" w:line="240" w:lineRule="auto"/>
        <w:jc w:val="both"/>
        <w:rPr>
          <w:bCs/>
        </w:rPr>
      </w:pPr>
      <w:r w:rsidRPr="003E60CF">
        <w:rPr>
          <w:bCs/>
        </w:rPr>
        <w:t>создание единого воспитательного пространства, прежде всего путём выявления, систематизации и распространения эффективного воспитательного опыта;</w:t>
      </w:r>
    </w:p>
    <w:p w:rsidR="003E60CF" w:rsidRPr="003E60CF" w:rsidRDefault="003E60CF" w:rsidP="00D210A5">
      <w:pPr>
        <w:numPr>
          <w:ilvl w:val="0"/>
          <w:numId w:val="8"/>
        </w:numPr>
        <w:tabs>
          <w:tab w:val="left" w:pos="709"/>
        </w:tabs>
        <w:spacing w:after="0" w:line="240" w:lineRule="auto"/>
        <w:jc w:val="both"/>
        <w:rPr>
          <w:bCs/>
        </w:rPr>
      </w:pPr>
      <w:r w:rsidRPr="003E60CF">
        <w:rPr>
          <w:bCs/>
        </w:rPr>
        <w:t>создание механизма интенсивного взаимодействия различных организационно-управленческих структур для своевременного решения актуальных задач духовно-нравственного становления воспитанников.</w:t>
      </w:r>
    </w:p>
    <w:p w:rsidR="008A75B6" w:rsidRDefault="00B21912" w:rsidP="00E91338">
      <w:pPr>
        <w:tabs>
          <w:tab w:val="left" w:pos="709"/>
        </w:tabs>
        <w:spacing w:after="0" w:line="240" w:lineRule="auto"/>
        <w:jc w:val="both"/>
        <w:rPr>
          <w:b/>
          <w:bCs/>
        </w:rPr>
      </w:pPr>
      <w:r>
        <w:rPr>
          <w:b/>
          <w:bCs/>
        </w:rPr>
        <w:tab/>
      </w:r>
    </w:p>
    <w:p w:rsidR="000E0FB6" w:rsidRPr="00B21912" w:rsidRDefault="00B21912" w:rsidP="00E91338">
      <w:pPr>
        <w:tabs>
          <w:tab w:val="left" w:pos="709"/>
        </w:tabs>
        <w:spacing w:after="0" w:line="240" w:lineRule="auto"/>
        <w:jc w:val="both"/>
        <w:rPr>
          <w:b/>
          <w:bCs/>
        </w:rPr>
      </w:pPr>
      <w:r w:rsidRPr="00B21912">
        <w:rPr>
          <w:b/>
          <w:bCs/>
        </w:rPr>
        <w:t>Ожидаемые результаты.</w:t>
      </w:r>
    </w:p>
    <w:p w:rsidR="00B21912" w:rsidRPr="00B21912" w:rsidRDefault="00B21912" w:rsidP="00D210A5">
      <w:pPr>
        <w:numPr>
          <w:ilvl w:val="0"/>
          <w:numId w:val="8"/>
        </w:numPr>
        <w:tabs>
          <w:tab w:val="left" w:pos="1125"/>
        </w:tabs>
        <w:spacing w:after="0" w:line="240" w:lineRule="auto"/>
        <w:jc w:val="both"/>
        <w:rPr>
          <w:bCs/>
        </w:rPr>
      </w:pPr>
      <w:r w:rsidRPr="00B21912">
        <w:rPr>
          <w:bCs/>
        </w:rPr>
        <w:t>Оптимизация воспитания в системе начального общего образования на новой основе;</w:t>
      </w:r>
    </w:p>
    <w:p w:rsidR="00B21912" w:rsidRPr="00B21912" w:rsidRDefault="00B21912" w:rsidP="00D210A5">
      <w:pPr>
        <w:numPr>
          <w:ilvl w:val="0"/>
          <w:numId w:val="8"/>
        </w:numPr>
        <w:tabs>
          <w:tab w:val="left" w:pos="1125"/>
        </w:tabs>
        <w:spacing w:after="0" w:line="240" w:lineRule="auto"/>
        <w:jc w:val="both"/>
        <w:rPr>
          <w:bCs/>
        </w:rPr>
      </w:pPr>
      <w:r w:rsidRPr="00B21912">
        <w:rPr>
          <w:bCs/>
        </w:rPr>
        <w:t>преодоление остаточных явлений «вторичности», организационной «мероприятийности», авторитарного стиля воспитания и утверждение в социальной и педагогической практике деятельностно-мотивационного подхода;</w:t>
      </w:r>
    </w:p>
    <w:p w:rsidR="00B21912" w:rsidRPr="00B21912" w:rsidRDefault="00B21912" w:rsidP="00D210A5">
      <w:pPr>
        <w:numPr>
          <w:ilvl w:val="0"/>
          <w:numId w:val="8"/>
        </w:numPr>
        <w:tabs>
          <w:tab w:val="left" w:pos="1125"/>
        </w:tabs>
        <w:spacing w:after="0" w:line="240" w:lineRule="auto"/>
        <w:jc w:val="both"/>
        <w:rPr>
          <w:bCs/>
        </w:rPr>
      </w:pPr>
      <w:r w:rsidRPr="00B21912">
        <w:rPr>
          <w:bCs/>
        </w:rPr>
        <w:t>осознание перспективы новых подходов к стратегии и технологии образования и воспитания как мощный стимул для творчества педагогического коллектива;</w:t>
      </w:r>
    </w:p>
    <w:p w:rsidR="00B21912" w:rsidRPr="00B21912" w:rsidRDefault="00B21912" w:rsidP="00D210A5">
      <w:pPr>
        <w:numPr>
          <w:ilvl w:val="0"/>
          <w:numId w:val="8"/>
        </w:numPr>
        <w:tabs>
          <w:tab w:val="left" w:pos="1125"/>
        </w:tabs>
        <w:spacing w:after="0" w:line="240" w:lineRule="auto"/>
        <w:jc w:val="both"/>
        <w:rPr>
          <w:bCs/>
        </w:rPr>
      </w:pPr>
      <w:r w:rsidRPr="00B21912">
        <w:rPr>
          <w:bCs/>
        </w:rPr>
        <w:t>интеграция социального и педагогического опыта в целях дальнейшей разработки модели системы социализации и воспитания обучающихся в новых условиях.</w:t>
      </w:r>
    </w:p>
    <w:p w:rsidR="00B21912" w:rsidRPr="00B21912" w:rsidRDefault="00B21912" w:rsidP="00B21912">
      <w:pPr>
        <w:tabs>
          <w:tab w:val="left" w:pos="1125"/>
        </w:tabs>
        <w:spacing w:after="0" w:line="240" w:lineRule="auto"/>
        <w:jc w:val="center"/>
        <w:rPr>
          <w:b/>
          <w:bCs/>
          <w:i/>
          <w:iCs/>
        </w:rPr>
      </w:pPr>
      <w:r w:rsidRPr="00B21912">
        <w:rPr>
          <w:b/>
          <w:bCs/>
          <w:i/>
          <w:iCs/>
        </w:rPr>
        <w:t>Кодификатор</w:t>
      </w:r>
    </w:p>
    <w:p w:rsidR="00B21912" w:rsidRPr="00B21912" w:rsidRDefault="00B21912" w:rsidP="00B21912">
      <w:pPr>
        <w:tabs>
          <w:tab w:val="left" w:pos="1125"/>
        </w:tabs>
        <w:spacing w:after="0" w:line="240" w:lineRule="auto"/>
        <w:jc w:val="both"/>
        <w:rPr>
          <w:b/>
          <w:bCs/>
          <w:i/>
          <w:lang w:val="en-US"/>
        </w:rPr>
      </w:pPr>
      <w:r w:rsidRPr="00B21912">
        <w:rPr>
          <w:b/>
          <w:bCs/>
          <w:i/>
          <w:iCs/>
        </w:rPr>
        <w:t>«</w:t>
      </w:r>
      <w:r w:rsidRPr="00B21912">
        <w:rPr>
          <w:b/>
          <w:bCs/>
          <w:i/>
        </w:rPr>
        <w:t>Воспитательные результаты</w:t>
      </w:r>
      <w:r w:rsidRPr="00B21912">
        <w:rPr>
          <w:b/>
          <w:bCs/>
          <w:i/>
          <w:iCs/>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8"/>
        <w:gridCol w:w="9026"/>
      </w:tblGrid>
      <w:tr w:rsidR="00B21912" w:rsidRPr="00B21912" w:rsidTr="00CE7254">
        <w:tc>
          <w:tcPr>
            <w:tcW w:w="828" w:type="dxa"/>
            <w:tcBorders>
              <w:left w:val="nil"/>
              <w:bottom w:val="dotted" w:sz="4" w:space="0" w:color="auto"/>
            </w:tcBorders>
          </w:tcPr>
          <w:p w:rsidR="00B21912" w:rsidRPr="00B21912" w:rsidRDefault="00B21912" w:rsidP="00B21912">
            <w:pPr>
              <w:tabs>
                <w:tab w:val="left" w:pos="1125"/>
              </w:tabs>
              <w:spacing w:after="0" w:line="240" w:lineRule="auto"/>
              <w:jc w:val="both"/>
              <w:rPr>
                <w:b/>
                <w:bCs/>
              </w:rPr>
            </w:pPr>
            <w:r w:rsidRPr="00B21912">
              <w:rPr>
                <w:b/>
                <w:bCs/>
              </w:rPr>
              <w:t>Г-00</w:t>
            </w:r>
          </w:p>
        </w:tc>
        <w:tc>
          <w:tcPr>
            <w:tcW w:w="9026" w:type="dxa"/>
            <w:tcBorders>
              <w:bottom w:val="dotted" w:sz="4" w:space="0" w:color="auto"/>
              <w:right w:val="nil"/>
            </w:tcBorders>
          </w:tcPr>
          <w:p w:rsidR="00B21912" w:rsidRPr="00B21912" w:rsidRDefault="00B21912" w:rsidP="00B21912">
            <w:pPr>
              <w:tabs>
                <w:tab w:val="left" w:pos="1125"/>
              </w:tabs>
              <w:spacing w:after="0" w:line="240" w:lineRule="auto"/>
              <w:jc w:val="both"/>
              <w:rPr>
                <w:b/>
                <w:bCs/>
                <w:iCs/>
              </w:rPr>
            </w:pPr>
            <w:r w:rsidRPr="00B21912">
              <w:rPr>
                <w:b/>
                <w:bCs/>
                <w:iCs/>
              </w:rPr>
              <w:t>Воспитание гражданственности, патриотизма, уважения к правам, свободам и обязанностям человека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Г-01</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Г-02</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Г-03</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постижения ценностей гражданского общества, национальной истории и культуры</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Г-04</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опыт ролевого взаимодействия и реализации гражданской, патриотической позиции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Г-05</w:t>
            </w:r>
          </w:p>
        </w:tc>
        <w:tc>
          <w:tcPr>
            <w:tcW w:w="9026" w:type="dxa"/>
            <w:tcBorders>
              <w:right w:val="nil"/>
            </w:tcBorders>
          </w:tcPr>
          <w:p w:rsidR="00B21912" w:rsidRPr="00B21912" w:rsidRDefault="00B21912" w:rsidP="00B21912">
            <w:pPr>
              <w:tabs>
                <w:tab w:val="left" w:pos="1125"/>
              </w:tabs>
              <w:spacing w:after="0" w:line="240" w:lineRule="auto"/>
              <w:jc w:val="both"/>
              <w:rPr>
                <w:b/>
                <w:bCs/>
              </w:rPr>
            </w:pPr>
            <w:r w:rsidRPr="00B21912">
              <w:rPr>
                <w:bCs/>
              </w:rPr>
              <w:t>опыт социальной и межкультурной  коммуникации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Г-06</w:t>
            </w:r>
          </w:p>
        </w:tc>
        <w:tc>
          <w:tcPr>
            <w:tcW w:w="9026" w:type="dxa"/>
            <w:tcBorders>
              <w:right w:val="nil"/>
            </w:tcBorders>
          </w:tcPr>
          <w:p w:rsidR="00B21912" w:rsidRPr="00B21912" w:rsidRDefault="00B21912" w:rsidP="00B21912">
            <w:pPr>
              <w:tabs>
                <w:tab w:val="left" w:pos="1125"/>
              </w:tabs>
              <w:spacing w:after="0" w:line="240" w:lineRule="auto"/>
              <w:jc w:val="both"/>
              <w:rPr>
                <w:b/>
                <w:bCs/>
              </w:rPr>
            </w:pPr>
            <w:r w:rsidRPr="00B21912">
              <w:rPr>
                <w:bCs/>
              </w:rPr>
              <w:t>начальные представления о правах и обязанностях человека, гражданина, семьянина, товарища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Н-00</w:t>
            </w:r>
          </w:p>
        </w:tc>
        <w:tc>
          <w:tcPr>
            <w:tcW w:w="9026" w:type="dxa"/>
            <w:tcBorders>
              <w:right w:val="nil"/>
            </w:tcBorders>
          </w:tcPr>
          <w:p w:rsidR="00B21912" w:rsidRPr="00B21912" w:rsidRDefault="00B21912" w:rsidP="00B21912">
            <w:pPr>
              <w:tabs>
                <w:tab w:val="left" w:pos="1125"/>
              </w:tabs>
              <w:spacing w:after="0" w:line="240" w:lineRule="auto"/>
              <w:jc w:val="both"/>
              <w:rPr>
                <w:b/>
                <w:bCs/>
                <w:iCs/>
              </w:rPr>
            </w:pPr>
            <w:r w:rsidRPr="00B21912">
              <w:rPr>
                <w:b/>
                <w:bCs/>
                <w:iCs/>
              </w:rPr>
              <w:t>Воспитание нравственных чувств и этического сознания</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Н-01</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Н-02</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Н-03</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уважительное отношение к традиционным российским религиям</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Н-04</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неравнодушие к жизненным проблемам других людей, сочувствие  к человеку, находящемуся в трудной ситуации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Н-05</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Н-06</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почтительное отношение к родителям, уважительное отношение к старшим, заботливое отношение к младшим</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Н-07</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знание традиций своей семьи и школы, бережное отношение к ним</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Т-00</w:t>
            </w:r>
          </w:p>
        </w:tc>
        <w:tc>
          <w:tcPr>
            <w:tcW w:w="9026" w:type="dxa"/>
            <w:tcBorders>
              <w:right w:val="nil"/>
            </w:tcBorders>
          </w:tcPr>
          <w:p w:rsidR="00B21912" w:rsidRPr="00B21912" w:rsidRDefault="00B21912" w:rsidP="00B21912">
            <w:pPr>
              <w:tabs>
                <w:tab w:val="left" w:pos="1125"/>
              </w:tabs>
              <w:spacing w:after="0" w:line="240" w:lineRule="auto"/>
              <w:jc w:val="both"/>
              <w:rPr>
                <w:b/>
                <w:bCs/>
                <w:iCs/>
              </w:rPr>
            </w:pPr>
            <w:r w:rsidRPr="00B21912">
              <w:rPr>
                <w:b/>
                <w:bCs/>
                <w:iCs/>
              </w:rPr>
              <w:t>Воспитание трудолюбия, творческого отношения</w:t>
            </w:r>
          </w:p>
          <w:p w:rsidR="00B21912" w:rsidRPr="00B21912" w:rsidRDefault="00B21912" w:rsidP="00B21912">
            <w:pPr>
              <w:tabs>
                <w:tab w:val="left" w:pos="1125"/>
              </w:tabs>
              <w:spacing w:after="0" w:line="240" w:lineRule="auto"/>
              <w:jc w:val="both"/>
              <w:rPr>
                <w:b/>
                <w:bCs/>
                <w:iCs/>
              </w:rPr>
            </w:pPr>
            <w:r w:rsidRPr="00B21912">
              <w:rPr>
                <w:b/>
                <w:bCs/>
                <w:iCs/>
              </w:rPr>
              <w:t>к учению, труду, жизни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Т-01</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 xml:space="preserve">ценностное отношение к труду и творчеству, человеку труда, трудовым достижениям России и человечества </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Т-02</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ценностное и творческое отношение к учебному труду</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Т-03</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трудолюбие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Т-04</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элементарные представления о различных профессиях</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Т-05</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первоначальные навыки трудового творческого сотрудничества со сверстниками, старшими детьми и взрослыми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Т-06</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осознание приоритета нравственных основ труда, творчества, создания нового</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Т-07</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участия в различных видах общественно полезной и личностно значимой деятельности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Т-08</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потребности и начальные умения выражать себя в различных доступных и наиболее привлекательных для ребенка видах творческой деятельности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Т-09</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мотивация к самореализации в социальном творчестве, познавательной и практической, общественно полезной деятельности.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З-00</w:t>
            </w:r>
          </w:p>
        </w:tc>
        <w:tc>
          <w:tcPr>
            <w:tcW w:w="9026" w:type="dxa"/>
            <w:tcBorders>
              <w:right w:val="nil"/>
            </w:tcBorders>
          </w:tcPr>
          <w:p w:rsidR="00B21912" w:rsidRPr="00B21912" w:rsidRDefault="00B21912" w:rsidP="00B21912">
            <w:pPr>
              <w:tabs>
                <w:tab w:val="left" w:pos="1125"/>
              </w:tabs>
              <w:spacing w:after="0" w:line="240" w:lineRule="auto"/>
              <w:jc w:val="both"/>
              <w:rPr>
                <w:b/>
                <w:bCs/>
                <w:iCs/>
              </w:rPr>
            </w:pPr>
            <w:r w:rsidRPr="00B21912">
              <w:rPr>
                <w:b/>
                <w:bCs/>
                <w:iCs/>
              </w:rPr>
              <w:t>Формирование ценностного отношения к здоровью и здоровому образу жизни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З-01</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ценностное отношение к своему здоровью, здоровью близких и окружающих людей</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З-02</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З-03</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личный опыт здоровьесберегающей деятельности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З-04</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первоначальные представления о роли физической культуры и спорта для здоровья человека, его образования, труда и творчества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З-05</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знания о возможном негативном влиянии компьютерных игр, телевидения, рекламы на здоровье человека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П-00</w:t>
            </w:r>
          </w:p>
        </w:tc>
        <w:tc>
          <w:tcPr>
            <w:tcW w:w="9026" w:type="dxa"/>
            <w:tcBorders>
              <w:right w:val="nil"/>
            </w:tcBorders>
          </w:tcPr>
          <w:p w:rsidR="00B21912" w:rsidRPr="00B21912" w:rsidRDefault="00B21912" w:rsidP="00B21912">
            <w:pPr>
              <w:tabs>
                <w:tab w:val="left" w:pos="1125"/>
              </w:tabs>
              <w:spacing w:after="0" w:line="240" w:lineRule="auto"/>
              <w:jc w:val="both"/>
              <w:rPr>
                <w:b/>
                <w:bCs/>
                <w:iCs/>
              </w:rPr>
            </w:pPr>
            <w:r w:rsidRPr="00B21912">
              <w:rPr>
                <w:b/>
                <w:bCs/>
                <w:iCs/>
              </w:rPr>
              <w:t>Воспитание ценностного отношения к природе, окружающей среде (экологическое воспитание)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П-01</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ценностное отношение к природе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П-02</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эстетического, эмоционально-нравственного отношения к природе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П-03</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элементарные знания о традициях нравственно-этического отношения к природе в культуре народов России, нормах экологической этики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П-04</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участия в природоохранной деятельности в школе, на пришкольном участке, по месту жительства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П-05</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личный опыт участия в экологических инициативах, проектах</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Э-00</w:t>
            </w:r>
          </w:p>
        </w:tc>
        <w:tc>
          <w:tcPr>
            <w:tcW w:w="9026" w:type="dxa"/>
            <w:tcBorders>
              <w:right w:val="nil"/>
            </w:tcBorders>
          </w:tcPr>
          <w:p w:rsidR="00B21912" w:rsidRPr="00B21912" w:rsidRDefault="00B21912" w:rsidP="00B21912">
            <w:pPr>
              <w:tabs>
                <w:tab w:val="left" w:pos="1125"/>
              </w:tabs>
              <w:spacing w:after="0" w:line="240" w:lineRule="auto"/>
              <w:jc w:val="both"/>
              <w:rPr>
                <w:b/>
                <w:bCs/>
                <w:iCs/>
              </w:rPr>
            </w:pPr>
            <w:r w:rsidRPr="00B21912">
              <w:rPr>
                <w:b/>
                <w:bCs/>
                <w:iCs/>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Э-01</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первоначальные умения видеть красоту в окружающем мире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Э-02</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первоначальные умения видеть красоту в поведении, поступках людей</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Э-03</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элементарные представления об эстетических и художественных ценностях отечественной культуры</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Э-04</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эмоционального постижения народного творчества, этнокультурных традиций, фольклора народов России</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Э-05</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Э-06</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tc>
      </w:tr>
      <w:tr w:rsidR="00B21912" w:rsidRPr="00B21912" w:rsidTr="00CE7254">
        <w:tc>
          <w:tcPr>
            <w:tcW w:w="828" w:type="dxa"/>
            <w:tcBorders>
              <w:left w:val="nil"/>
            </w:tcBorders>
          </w:tcPr>
          <w:p w:rsidR="00B21912" w:rsidRPr="00B21912" w:rsidRDefault="00B21912" w:rsidP="00B21912">
            <w:pPr>
              <w:tabs>
                <w:tab w:val="left" w:pos="1125"/>
              </w:tabs>
              <w:spacing w:after="0" w:line="240" w:lineRule="auto"/>
              <w:jc w:val="both"/>
              <w:rPr>
                <w:b/>
                <w:bCs/>
              </w:rPr>
            </w:pPr>
            <w:r w:rsidRPr="00B21912">
              <w:rPr>
                <w:b/>
                <w:bCs/>
              </w:rPr>
              <w:t>Э-07</w:t>
            </w:r>
          </w:p>
        </w:tc>
        <w:tc>
          <w:tcPr>
            <w:tcW w:w="9026" w:type="dxa"/>
            <w:tcBorders>
              <w:right w:val="nil"/>
            </w:tcBorders>
          </w:tcPr>
          <w:p w:rsidR="00B21912" w:rsidRPr="00B21912" w:rsidRDefault="00B21912" w:rsidP="00B21912">
            <w:pPr>
              <w:tabs>
                <w:tab w:val="left" w:pos="1125"/>
              </w:tabs>
              <w:spacing w:after="0" w:line="240" w:lineRule="auto"/>
              <w:jc w:val="both"/>
              <w:rPr>
                <w:bCs/>
              </w:rPr>
            </w:pPr>
            <w:r w:rsidRPr="00B21912">
              <w:rPr>
                <w:bCs/>
              </w:rPr>
              <w:t>мотивация к реализации эстетических ценностей в пространстве школы и семьи</w:t>
            </w:r>
          </w:p>
        </w:tc>
      </w:tr>
    </w:tbl>
    <w:p w:rsidR="000E0FB6" w:rsidRPr="003E60CF" w:rsidRDefault="000E0FB6" w:rsidP="000E0FB6">
      <w:pPr>
        <w:tabs>
          <w:tab w:val="left" w:pos="1125"/>
        </w:tabs>
        <w:spacing w:after="0" w:line="240" w:lineRule="auto"/>
        <w:jc w:val="both"/>
        <w:rPr>
          <w:bCs/>
        </w:rPr>
      </w:pPr>
    </w:p>
    <w:p w:rsidR="00195E92" w:rsidRPr="00195E92" w:rsidRDefault="00195E92" w:rsidP="00195E92">
      <w:pPr>
        <w:tabs>
          <w:tab w:val="left" w:pos="1125"/>
        </w:tabs>
        <w:spacing w:after="0" w:line="240" w:lineRule="auto"/>
        <w:jc w:val="both"/>
        <w:rPr>
          <w:b/>
          <w:bCs/>
        </w:rPr>
      </w:pPr>
      <w:r>
        <w:rPr>
          <w:b/>
          <w:bCs/>
        </w:rPr>
        <w:tab/>
      </w:r>
      <w:r w:rsidRPr="00195E92">
        <w:rPr>
          <w:b/>
          <w:bCs/>
        </w:rPr>
        <w:t>Система программных мероприятий.</w:t>
      </w:r>
    </w:p>
    <w:p w:rsidR="00195E92" w:rsidRPr="00195E92" w:rsidRDefault="00F835E0" w:rsidP="00F835E0">
      <w:pPr>
        <w:tabs>
          <w:tab w:val="left" w:pos="709"/>
        </w:tabs>
        <w:spacing w:after="0" w:line="240" w:lineRule="auto"/>
        <w:jc w:val="both"/>
        <w:rPr>
          <w:bCs/>
        </w:rPr>
      </w:pPr>
      <w:r>
        <w:rPr>
          <w:bCs/>
        </w:rPr>
        <w:tab/>
      </w:r>
      <w:r w:rsidR="00195E92" w:rsidRPr="00195E92">
        <w:rPr>
          <w:bCs/>
        </w:rPr>
        <w:t>Программа разрабатывается с учётом действующего законодательства об образовании, семье, труде и занятости, культуре и спорту и других нормативных документов.</w:t>
      </w:r>
    </w:p>
    <w:p w:rsidR="00F835E0" w:rsidRDefault="00F835E0" w:rsidP="00F835E0">
      <w:pPr>
        <w:tabs>
          <w:tab w:val="left" w:pos="709"/>
        </w:tabs>
        <w:spacing w:after="0" w:line="240" w:lineRule="auto"/>
        <w:jc w:val="both"/>
        <w:rPr>
          <w:b/>
          <w:bCs/>
        </w:rPr>
      </w:pPr>
      <w:r>
        <w:rPr>
          <w:b/>
          <w:bCs/>
        </w:rPr>
        <w:tab/>
      </w:r>
      <w:r w:rsidR="00195E92" w:rsidRPr="00195E92">
        <w:rPr>
          <w:b/>
          <w:bCs/>
        </w:rPr>
        <w:t>Семья</w:t>
      </w:r>
    </w:p>
    <w:p w:rsidR="00195E92" w:rsidRPr="00195E92" w:rsidRDefault="00F835E0" w:rsidP="00F835E0">
      <w:pPr>
        <w:tabs>
          <w:tab w:val="left" w:pos="709"/>
        </w:tabs>
        <w:spacing w:after="0" w:line="240" w:lineRule="auto"/>
        <w:jc w:val="both"/>
        <w:rPr>
          <w:bCs/>
        </w:rPr>
      </w:pPr>
      <w:r>
        <w:rPr>
          <w:b/>
          <w:bCs/>
        </w:rPr>
        <w:tab/>
      </w:r>
      <w:r w:rsidR="00195E92" w:rsidRPr="00195E92">
        <w:rPr>
          <w:bCs/>
        </w:rPr>
        <w:t>Программой предусматривается: реализация мер по всемерному повышению роли семьи в духовно-нравственном становлении растущей личности; формирование позитивного опыта духовно-нравственного воспитания, обобщение такого опыта, его систематизация и совершенствование форм распространения в образовательно-воспитательном пространстве; повышение роли научно-теоретического знания в оперативном решении проблем и задач.</w:t>
      </w:r>
    </w:p>
    <w:p w:rsidR="00F835E0" w:rsidRDefault="00195E92" w:rsidP="00F835E0">
      <w:pPr>
        <w:tabs>
          <w:tab w:val="left" w:pos="709"/>
        </w:tabs>
        <w:spacing w:after="0" w:line="240" w:lineRule="auto"/>
        <w:jc w:val="both"/>
        <w:rPr>
          <w:bCs/>
        </w:rPr>
      </w:pPr>
      <w:r w:rsidRPr="00195E92">
        <w:rPr>
          <w:bCs/>
        </w:rPr>
        <w:t xml:space="preserve"> </w:t>
      </w:r>
      <w:r w:rsidR="00F835E0">
        <w:rPr>
          <w:bCs/>
        </w:rPr>
        <w:tab/>
      </w:r>
      <w:r w:rsidRPr="00195E92">
        <w:rPr>
          <w:bCs/>
        </w:rPr>
        <w:t>Планируемые мероприятия: организация работы Совета школы, классных родительских комитетов, родительского всеобуча, проведение общешкольных родительских собраний, создание системы общешкольных мероприятий, способствующих вовлечению родителей в учебно-воспитательный процесс.</w:t>
      </w:r>
    </w:p>
    <w:p w:rsidR="00F835E0" w:rsidRDefault="00F835E0" w:rsidP="00F835E0">
      <w:pPr>
        <w:tabs>
          <w:tab w:val="left" w:pos="709"/>
        </w:tabs>
        <w:spacing w:after="0" w:line="240" w:lineRule="auto"/>
        <w:jc w:val="both"/>
        <w:rPr>
          <w:b/>
          <w:bCs/>
        </w:rPr>
      </w:pPr>
      <w:r>
        <w:rPr>
          <w:bCs/>
        </w:rPr>
        <w:tab/>
      </w:r>
      <w:r w:rsidR="00195E92" w:rsidRPr="00195E92">
        <w:rPr>
          <w:b/>
          <w:bCs/>
        </w:rPr>
        <w:t>Повышение воспитывающей функции обучения, воспитания в процессе образования.</w:t>
      </w:r>
    </w:p>
    <w:p w:rsidR="00195E92" w:rsidRPr="00195E92" w:rsidRDefault="00F835E0" w:rsidP="00F835E0">
      <w:pPr>
        <w:tabs>
          <w:tab w:val="left" w:pos="709"/>
        </w:tabs>
        <w:spacing w:after="0" w:line="240" w:lineRule="auto"/>
        <w:jc w:val="both"/>
        <w:rPr>
          <w:bCs/>
        </w:rPr>
      </w:pPr>
      <w:r>
        <w:rPr>
          <w:b/>
          <w:bCs/>
        </w:rPr>
        <w:tab/>
      </w:r>
      <w:r w:rsidR="00195E92" w:rsidRPr="00195E92">
        <w:rPr>
          <w:bCs/>
        </w:rPr>
        <w:t xml:space="preserve">Мероприятия Программы направлены на создание условий для реализации воспитательного потенциала современного урока, обеспечение эффективности усилий учителей и педагогов дополнительного образования для предоставления детям информации в процессе обучения, направленной не только на усвоение детьми программного минимума знаний, но и на духовно-нравственное становление личности. </w:t>
      </w:r>
    </w:p>
    <w:p w:rsidR="00195E92" w:rsidRPr="00195E92" w:rsidRDefault="00F835E0" w:rsidP="00F835E0">
      <w:pPr>
        <w:tabs>
          <w:tab w:val="left" w:pos="709"/>
        </w:tabs>
        <w:spacing w:after="0" w:line="240" w:lineRule="auto"/>
        <w:jc w:val="both"/>
        <w:rPr>
          <w:bCs/>
        </w:rPr>
      </w:pPr>
      <w:r>
        <w:rPr>
          <w:bCs/>
        </w:rPr>
        <w:tab/>
      </w:r>
      <w:r w:rsidR="00195E92" w:rsidRPr="00195E92">
        <w:rPr>
          <w:bCs/>
        </w:rPr>
        <w:t>Планируемые мероприятия: создание воспитательной системы образовательного учреждения; организация работы с детьми с девиантным поведением; организация работы с одарёнными детьми; участие в предметных олимпиадах, конкурсах исследовательских работ учащихся на городском, республиканском, российском уровнях.</w:t>
      </w:r>
    </w:p>
    <w:p w:rsidR="00195E92" w:rsidRPr="00195E92" w:rsidRDefault="00F835E0" w:rsidP="00F835E0">
      <w:pPr>
        <w:tabs>
          <w:tab w:val="left" w:pos="709"/>
        </w:tabs>
        <w:spacing w:after="0" w:line="240" w:lineRule="auto"/>
        <w:jc w:val="both"/>
        <w:rPr>
          <w:bCs/>
        </w:rPr>
      </w:pPr>
      <w:r>
        <w:rPr>
          <w:b/>
          <w:bCs/>
        </w:rPr>
        <w:tab/>
      </w:r>
      <w:r w:rsidR="00195E92" w:rsidRPr="00195E92">
        <w:rPr>
          <w:b/>
          <w:bCs/>
        </w:rPr>
        <w:t>Формирование культуры досуговой деятельности.</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Система программных мероприятий обеспечивает целенаправленное формирование у детей опыта социально значимого, личностно-созидающего проведения досуга, организации и самоорганизации свободного времени; распространение эффективных форм, методов и технологий реализации досугового потенциала учащихся.</w:t>
      </w:r>
    </w:p>
    <w:p w:rsidR="00195E92" w:rsidRPr="00195E92" w:rsidRDefault="00F835E0" w:rsidP="00F835E0">
      <w:pPr>
        <w:tabs>
          <w:tab w:val="left" w:pos="709"/>
        </w:tabs>
        <w:spacing w:after="0" w:line="240" w:lineRule="auto"/>
        <w:jc w:val="both"/>
        <w:rPr>
          <w:bCs/>
        </w:rPr>
      </w:pPr>
      <w:r>
        <w:rPr>
          <w:bCs/>
        </w:rPr>
        <w:tab/>
      </w:r>
      <w:r w:rsidR="00195E92" w:rsidRPr="00195E92">
        <w:rPr>
          <w:bCs/>
        </w:rPr>
        <w:t xml:space="preserve"> Планируемые мероприятия: создание условий по организации работы школы как социокультурного досугового центра; организация проведения каникул; участие в городских, республиканских, российских и международных фестивалях, смотрах, конкурсах, олимпиадах художественного творчества детей.</w:t>
      </w:r>
    </w:p>
    <w:p w:rsidR="00195E92" w:rsidRPr="00195E92" w:rsidRDefault="00F835E0" w:rsidP="00F835E0">
      <w:pPr>
        <w:tabs>
          <w:tab w:val="left" w:pos="709"/>
          <w:tab w:val="left" w:pos="1125"/>
        </w:tabs>
        <w:spacing w:after="0" w:line="240" w:lineRule="auto"/>
        <w:jc w:val="both"/>
        <w:rPr>
          <w:bCs/>
        </w:rPr>
      </w:pPr>
      <w:r>
        <w:rPr>
          <w:b/>
          <w:bCs/>
        </w:rPr>
        <w:tab/>
      </w:r>
      <w:r w:rsidR="00195E92" w:rsidRPr="00195E92">
        <w:rPr>
          <w:b/>
          <w:bCs/>
        </w:rPr>
        <w:t>Формирование воспитывающей среды</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Формирование воспитывающей среды – один из основополагающих факторов, влияющих на развитие личности ребёнка. Мероприятия Программы направлены на повышение культурно-эстетических требований к организации воспитательного пространства в школе, на гармонизацию взаимоотношений ребёнка с окружающим социумом.</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 xml:space="preserve"> Планируемые мероприятия: проведение циклов классных часов, викторин, творческих конкурсов гражданско-патриотической, нравственной, эстетической направленности; коллективных творческих проектов «Символы милой сердцу России», «Страницы истории моей семьи, опалённые войной», «История </w:t>
      </w:r>
      <w:r w:rsidR="00387C39">
        <w:rPr>
          <w:bCs/>
        </w:rPr>
        <w:t>школы</w:t>
      </w:r>
      <w:r w:rsidR="00195E92" w:rsidRPr="00195E92">
        <w:rPr>
          <w:bCs/>
        </w:rPr>
        <w:t xml:space="preserve"> в лицах»; семейных праздников, конкурсов, фестивалей «Живой родник», «Моя спортивная семья», «Два микрофона»; </w:t>
      </w:r>
    </w:p>
    <w:p w:rsidR="00195E92" w:rsidRPr="00195E92" w:rsidRDefault="00F835E0" w:rsidP="00F835E0">
      <w:pPr>
        <w:tabs>
          <w:tab w:val="left" w:pos="709"/>
          <w:tab w:val="left" w:pos="1125"/>
        </w:tabs>
        <w:spacing w:after="0" w:line="240" w:lineRule="auto"/>
        <w:jc w:val="both"/>
        <w:rPr>
          <w:bCs/>
        </w:rPr>
      </w:pPr>
      <w:r>
        <w:rPr>
          <w:b/>
          <w:bCs/>
        </w:rPr>
        <w:tab/>
      </w:r>
      <w:r w:rsidR="00195E92" w:rsidRPr="00195E92">
        <w:rPr>
          <w:b/>
          <w:bCs/>
        </w:rPr>
        <w:t xml:space="preserve">Поддержка социально значимых инициатив </w:t>
      </w:r>
    </w:p>
    <w:p w:rsidR="00195E92" w:rsidRPr="00195E92" w:rsidRDefault="00F835E0" w:rsidP="00F835E0">
      <w:pPr>
        <w:tabs>
          <w:tab w:val="left" w:pos="709"/>
        </w:tabs>
        <w:spacing w:after="0" w:line="240" w:lineRule="auto"/>
        <w:jc w:val="both"/>
        <w:rPr>
          <w:bCs/>
        </w:rPr>
      </w:pPr>
      <w:r>
        <w:rPr>
          <w:bCs/>
        </w:rPr>
        <w:tab/>
      </w:r>
      <w:r w:rsidR="00195E92" w:rsidRPr="00195E92">
        <w:rPr>
          <w:bCs/>
        </w:rPr>
        <w:t>Комплекс мероприятий направлен на стимулирование активной жизненной позиции детей, формирование оптимистического отношения к жизни, способности работать сообща, в единой команде.</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Планируемые мероприятия: проведение социальных и экологических акций «Подари библиотеке книгу», «Весенняя неделя добра», «Добрые руки», «Доброе сердце», «От улыбки станет всем теплей», «Земля – наш Дом», «Птица певчая», «Дерево детства», «Красота в наших руках»</w:t>
      </w:r>
    </w:p>
    <w:p w:rsidR="00195E92" w:rsidRPr="00195E92" w:rsidRDefault="00F835E0" w:rsidP="00F835E0">
      <w:pPr>
        <w:tabs>
          <w:tab w:val="left" w:pos="709"/>
          <w:tab w:val="left" w:pos="1125"/>
        </w:tabs>
        <w:spacing w:after="0" w:line="240" w:lineRule="auto"/>
        <w:jc w:val="both"/>
        <w:rPr>
          <w:bCs/>
        </w:rPr>
      </w:pPr>
      <w:r>
        <w:rPr>
          <w:b/>
          <w:bCs/>
        </w:rPr>
        <w:tab/>
      </w:r>
      <w:r w:rsidR="00195E92" w:rsidRPr="00195E92">
        <w:rPr>
          <w:b/>
          <w:bCs/>
        </w:rPr>
        <w:t>Создание дополнительного пространства для самореализации личности во внеурочное время</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Выполнение мероприятий Программы создаст предпосылки для предоставления детям возможности выбора видов и форм творчески ориентированной деятельности во внеурочное время.</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 xml:space="preserve">Планируемые мероприятия: конкурсы презентаций, медиа-плакатов «Наш учитель», «Мы за здоровый образ жизни», фотовернисажи, выставки лучших </w:t>
      </w:r>
      <w:r w:rsidR="00387C39">
        <w:rPr>
          <w:bCs/>
        </w:rPr>
        <w:t>художников школы</w:t>
      </w:r>
      <w:r w:rsidR="00195E92" w:rsidRPr="00195E92">
        <w:rPr>
          <w:bCs/>
        </w:rPr>
        <w:t>, конкурс литературного творчества «Сердцем рождённое слово», конкурсы и фестивали художественного творчества, цикл интеллектуальных викторин, конкурсов, реализация подпрограммы «Город Мастеров»</w:t>
      </w:r>
    </w:p>
    <w:p w:rsidR="00195E92" w:rsidRPr="00195E92" w:rsidRDefault="00F835E0" w:rsidP="00F835E0">
      <w:pPr>
        <w:tabs>
          <w:tab w:val="left" w:pos="709"/>
        </w:tabs>
        <w:spacing w:after="0" w:line="240" w:lineRule="auto"/>
        <w:jc w:val="both"/>
        <w:rPr>
          <w:bCs/>
        </w:rPr>
      </w:pPr>
      <w:r>
        <w:rPr>
          <w:b/>
          <w:bCs/>
        </w:rPr>
        <w:tab/>
      </w:r>
      <w:r w:rsidR="00195E92" w:rsidRPr="00195E92">
        <w:rPr>
          <w:b/>
          <w:bCs/>
        </w:rPr>
        <w:t>Воспитание активной жизненной позиции</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Формирование у подрастающего поколения основ организационной культуры, организаторских способностей и навыков, формирование культуры межличностного общения, культуры речи, способности к самоорганизации, проектирование собственной деятельности, воспитание активной социальной позиции, гражданственности, уважения к правам человека.</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Планируемые мероприятия: Дни самоуправления, подготовка вожатых для организации подвижных перемен в начальной школе, для организации летнего труда и отдыха учащихся.</w:t>
      </w:r>
    </w:p>
    <w:p w:rsidR="00195E92" w:rsidRPr="00195E92" w:rsidRDefault="00F835E0" w:rsidP="00F835E0">
      <w:pPr>
        <w:tabs>
          <w:tab w:val="left" w:pos="709"/>
          <w:tab w:val="left" w:pos="1125"/>
        </w:tabs>
        <w:spacing w:after="0" w:line="240" w:lineRule="auto"/>
        <w:jc w:val="both"/>
        <w:rPr>
          <w:bCs/>
        </w:rPr>
      </w:pPr>
      <w:r>
        <w:rPr>
          <w:b/>
          <w:bCs/>
        </w:rPr>
        <w:tab/>
      </w:r>
      <w:r w:rsidR="00195E92" w:rsidRPr="00195E92">
        <w:rPr>
          <w:b/>
          <w:bCs/>
        </w:rPr>
        <w:t>Профессиональное самоопределение</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Отношение к труду – это один из самых важных показателей системы духовно-нравственных ценностей человека. Мероприятия Программы обеспечивают воспитание трудолюбия, опыта творческого и культурного самоопределения у детей и подростков, формирование у воспитанников готовности к осознанному выбору будущей профессии, стремление к достижению профессионализма в избранной сфере профессионального самоосуществления, воспитание конкурентоспособной личности.</w:t>
      </w:r>
    </w:p>
    <w:p w:rsidR="00195E92" w:rsidRPr="00195E92" w:rsidRDefault="00F835E0" w:rsidP="00F835E0">
      <w:pPr>
        <w:tabs>
          <w:tab w:val="left" w:pos="709"/>
          <w:tab w:val="left" w:pos="1125"/>
        </w:tabs>
        <w:spacing w:after="0" w:line="240" w:lineRule="auto"/>
        <w:jc w:val="both"/>
        <w:rPr>
          <w:bCs/>
        </w:rPr>
      </w:pPr>
      <w:r>
        <w:rPr>
          <w:bCs/>
        </w:rPr>
        <w:tab/>
      </w:r>
      <w:r w:rsidR="00195E92" w:rsidRPr="00195E92">
        <w:rPr>
          <w:bCs/>
        </w:rPr>
        <w:t>Планируемые мероприятия: участие в выставках технического и прикладного творчества; проведение ярмарки профессий; экскурсии по микрорайону, городу профориентационной направленности,</w:t>
      </w:r>
    </w:p>
    <w:p w:rsidR="00195E92" w:rsidRPr="00195E92" w:rsidRDefault="00195E92" w:rsidP="00F835E0">
      <w:pPr>
        <w:tabs>
          <w:tab w:val="left" w:pos="709"/>
          <w:tab w:val="left" w:pos="1125"/>
        </w:tabs>
        <w:spacing w:after="0" w:line="240" w:lineRule="auto"/>
        <w:jc w:val="both"/>
        <w:rPr>
          <w:bCs/>
        </w:rPr>
      </w:pPr>
      <w:r w:rsidRPr="00195E92">
        <w:rPr>
          <w:bCs/>
        </w:rPr>
        <w:t xml:space="preserve">встречи с представителями разных профессий, цикл классных часов «Труд наших родных», сюжетно-ролевые экономические игры; участие в разработке и реализации различных проектов, трудовых акциях по благоустройству территории </w:t>
      </w:r>
      <w:r w:rsidR="00387C39">
        <w:rPr>
          <w:bCs/>
        </w:rPr>
        <w:t>школы</w:t>
      </w:r>
      <w:r w:rsidRPr="00195E92">
        <w:rPr>
          <w:bCs/>
        </w:rPr>
        <w:t>, микрорайона.</w:t>
      </w:r>
    </w:p>
    <w:p w:rsidR="00195E92" w:rsidRPr="00195E92" w:rsidRDefault="00E327FD" w:rsidP="00E327FD">
      <w:pPr>
        <w:tabs>
          <w:tab w:val="left" w:pos="709"/>
        </w:tabs>
        <w:spacing w:after="0" w:line="240" w:lineRule="auto"/>
        <w:jc w:val="both"/>
        <w:rPr>
          <w:bCs/>
        </w:rPr>
      </w:pPr>
      <w:r>
        <w:rPr>
          <w:b/>
          <w:bCs/>
        </w:rPr>
        <w:tab/>
      </w:r>
      <w:r w:rsidR="00195E92" w:rsidRPr="00195E92">
        <w:rPr>
          <w:b/>
          <w:bCs/>
        </w:rPr>
        <w:t>Повышение воспитательного профессионализма кадров</w:t>
      </w:r>
    </w:p>
    <w:p w:rsidR="00195E92" w:rsidRPr="00195E92" w:rsidRDefault="00E327FD" w:rsidP="00F835E0">
      <w:pPr>
        <w:tabs>
          <w:tab w:val="left" w:pos="709"/>
          <w:tab w:val="left" w:pos="1125"/>
        </w:tabs>
        <w:spacing w:after="0" w:line="240" w:lineRule="auto"/>
        <w:jc w:val="both"/>
        <w:rPr>
          <w:bCs/>
        </w:rPr>
      </w:pPr>
      <w:r>
        <w:rPr>
          <w:bCs/>
        </w:rPr>
        <w:tab/>
      </w:r>
      <w:r w:rsidR="00195E92" w:rsidRPr="00195E92">
        <w:rPr>
          <w:bCs/>
        </w:rPr>
        <w:t>Мероприятия Программы обеспечивают условия для непрерывного роста воспитательного профессионализма педагогов; формируют профессиональные умения в постановке и решении актуальных задач воспитания; наращивают профессионализм кадрового состава, обеспечивающий эффективную реализацию ключевых задач проектируемой системы целостного духовно-нравственного воспитания.</w:t>
      </w:r>
    </w:p>
    <w:p w:rsidR="00195E92" w:rsidRPr="00195E92" w:rsidRDefault="00E327FD" w:rsidP="00F835E0">
      <w:pPr>
        <w:tabs>
          <w:tab w:val="left" w:pos="709"/>
          <w:tab w:val="left" w:pos="1125"/>
        </w:tabs>
        <w:spacing w:after="0" w:line="240" w:lineRule="auto"/>
        <w:jc w:val="both"/>
        <w:rPr>
          <w:bCs/>
        </w:rPr>
      </w:pPr>
      <w:r>
        <w:rPr>
          <w:bCs/>
        </w:rPr>
        <w:tab/>
      </w:r>
      <w:r w:rsidR="00195E92" w:rsidRPr="00195E92">
        <w:rPr>
          <w:bCs/>
        </w:rPr>
        <w:t>Планируемые мероприятия: работа по внедрению здоровьесберегающих технологий, проведение семинаров классных руководителей «Духовно – нравственное воспитание – основа здоровой нации», проведение общешкольного родительского собрания на тему « Аспекты духовно - нравственного и патриотического воспитания ребенка в семье»</w:t>
      </w:r>
    </w:p>
    <w:p w:rsidR="00195E92" w:rsidRPr="00195E92" w:rsidRDefault="00E327FD" w:rsidP="00E327FD">
      <w:pPr>
        <w:tabs>
          <w:tab w:val="left" w:pos="709"/>
        </w:tabs>
        <w:spacing w:after="0" w:line="240" w:lineRule="auto"/>
        <w:jc w:val="both"/>
        <w:rPr>
          <w:bCs/>
        </w:rPr>
      </w:pPr>
      <w:r>
        <w:rPr>
          <w:b/>
          <w:bCs/>
        </w:rPr>
        <w:tab/>
      </w:r>
      <w:r w:rsidR="00195E92" w:rsidRPr="00195E92">
        <w:rPr>
          <w:b/>
          <w:bCs/>
        </w:rPr>
        <w:t>Организационно-правовое и научное сопровождение Программы</w:t>
      </w:r>
    </w:p>
    <w:p w:rsidR="00195E92" w:rsidRPr="00195E92" w:rsidRDefault="00E327FD" w:rsidP="00F835E0">
      <w:pPr>
        <w:tabs>
          <w:tab w:val="left" w:pos="709"/>
          <w:tab w:val="left" w:pos="1125"/>
        </w:tabs>
        <w:spacing w:after="0" w:line="240" w:lineRule="auto"/>
        <w:jc w:val="both"/>
        <w:rPr>
          <w:bCs/>
        </w:rPr>
      </w:pPr>
      <w:r>
        <w:rPr>
          <w:bCs/>
        </w:rPr>
        <w:tab/>
      </w:r>
      <w:r w:rsidR="00195E92" w:rsidRPr="00195E92">
        <w:rPr>
          <w:bCs/>
        </w:rPr>
        <w:t>Мероприятия, запланированные в данном раз деле, направлены на формирование нормативно-правовой базы для обеспечения реализации целей и задач Программы, создание благоприятных условий продвижения научного знания в практику воспитательной работы с учащимися, создание информационно-методической базы в помощь организаторам воспитательного процесса; обеспечение мониторинга воспитательного процесса, осуществляемого в целях оценки эффективности воспитательной работы, постоянной коррекции условий, создаваемых для духовно-нравственного развития учащихся.</w:t>
      </w:r>
    </w:p>
    <w:p w:rsidR="00195E92" w:rsidRDefault="00E327FD" w:rsidP="00E327FD">
      <w:pPr>
        <w:tabs>
          <w:tab w:val="left" w:pos="709"/>
        </w:tabs>
        <w:spacing w:after="0" w:line="240" w:lineRule="auto"/>
        <w:jc w:val="both"/>
        <w:rPr>
          <w:bCs/>
        </w:rPr>
      </w:pPr>
      <w:r>
        <w:rPr>
          <w:bCs/>
        </w:rPr>
        <w:tab/>
      </w:r>
      <w:r w:rsidR="00195E92" w:rsidRPr="00195E92">
        <w:rPr>
          <w:bCs/>
        </w:rPr>
        <w:t>Планируемые мероприятия: создание картотеки методических пособий в помощь работе с учащимися по вопросам нравственного воспитания; организация научно-методического сопровождения апробации Программы; создание методических материалов по духовно-нравственному воспитанию в условиях модернизации образования; разработка и реализация программ мониторинга состояния нравственного воспитания учащихся.</w:t>
      </w:r>
    </w:p>
    <w:p w:rsidR="006C366F" w:rsidRDefault="001B6E0E" w:rsidP="001B6E0E">
      <w:pPr>
        <w:tabs>
          <w:tab w:val="left" w:pos="709"/>
        </w:tabs>
        <w:spacing w:after="0" w:line="240" w:lineRule="auto"/>
        <w:jc w:val="both"/>
        <w:rPr>
          <w:b/>
          <w:bCs/>
        </w:rPr>
      </w:pPr>
      <w:r>
        <w:rPr>
          <w:b/>
          <w:bCs/>
        </w:rPr>
        <w:tab/>
      </w:r>
    </w:p>
    <w:p w:rsidR="006C366F" w:rsidRDefault="006C366F" w:rsidP="001B6E0E">
      <w:pPr>
        <w:tabs>
          <w:tab w:val="left" w:pos="709"/>
        </w:tabs>
        <w:spacing w:after="0" w:line="240" w:lineRule="auto"/>
        <w:jc w:val="both"/>
        <w:rPr>
          <w:b/>
          <w:bCs/>
        </w:rPr>
      </w:pPr>
    </w:p>
    <w:p w:rsidR="006C366F" w:rsidRDefault="006C366F" w:rsidP="001B6E0E">
      <w:pPr>
        <w:tabs>
          <w:tab w:val="left" w:pos="709"/>
        </w:tabs>
        <w:spacing w:after="0" w:line="240" w:lineRule="auto"/>
        <w:jc w:val="both"/>
        <w:rPr>
          <w:b/>
          <w:bCs/>
        </w:rPr>
      </w:pPr>
    </w:p>
    <w:p w:rsidR="001B6E0E" w:rsidRDefault="001B6E0E" w:rsidP="001B6E0E">
      <w:pPr>
        <w:tabs>
          <w:tab w:val="left" w:pos="709"/>
        </w:tabs>
        <w:spacing w:after="0" w:line="240" w:lineRule="auto"/>
        <w:jc w:val="both"/>
        <w:rPr>
          <w:bCs/>
        </w:rPr>
      </w:pPr>
      <w:r w:rsidRPr="001B6E0E">
        <w:rPr>
          <w:b/>
          <w:bCs/>
        </w:rPr>
        <w:t>Основные направления воспитательной деятельности</w:t>
      </w:r>
      <w:r w:rsidRPr="001B6E0E">
        <w:rPr>
          <w:bCs/>
        </w:rPr>
        <w:t xml:space="preserve">. </w:t>
      </w:r>
    </w:p>
    <w:p w:rsidR="001B6E0E" w:rsidRPr="001B6E0E" w:rsidRDefault="001B6E0E" w:rsidP="001B6E0E">
      <w:pPr>
        <w:tabs>
          <w:tab w:val="left" w:pos="709"/>
        </w:tabs>
        <w:spacing w:after="0" w:line="240" w:lineRule="auto"/>
        <w:jc w:val="both"/>
        <w:rPr>
          <w:bCs/>
        </w:rPr>
      </w:pPr>
      <w:r>
        <w:rPr>
          <w:bCs/>
        </w:rPr>
        <w:tab/>
      </w:r>
      <w:r w:rsidRPr="001B6E0E">
        <w:rPr>
          <w:bCs/>
        </w:rPr>
        <w:t>В «Концепции духовно-нравственного развития и воспитания личности гражданина России» и «Программе воспитания и социализации обучающихся» общие задачи воспитания учащихся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w:t>
      </w:r>
    </w:p>
    <w:p w:rsidR="001B6E0E" w:rsidRPr="001B6E0E" w:rsidRDefault="001B6E0E" w:rsidP="001B6E0E">
      <w:pPr>
        <w:tabs>
          <w:tab w:val="left" w:pos="709"/>
        </w:tabs>
        <w:spacing w:after="0" w:line="240" w:lineRule="auto"/>
        <w:jc w:val="both"/>
        <w:rPr>
          <w:bCs/>
        </w:rPr>
      </w:pPr>
      <w:r w:rsidRPr="001B6E0E">
        <w:rPr>
          <w:bCs/>
        </w:rPr>
        <w:t xml:space="preserve">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w:t>
      </w:r>
    </w:p>
    <w:p w:rsidR="001B6E0E" w:rsidRPr="001B6E0E" w:rsidRDefault="001B6E0E" w:rsidP="001B6E0E">
      <w:pPr>
        <w:tabs>
          <w:tab w:val="left" w:pos="709"/>
        </w:tabs>
        <w:spacing w:after="0" w:line="240" w:lineRule="auto"/>
        <w:jc w:val="both"/>
        <w:rPr>
          <w:bCs/>
        </w:rPr>
      </w:pPr>
      <w:r w:rsidRPr="001B6E0E">
        <w:rPr>
          <w:bCs/>
        </w:rPr>
        <w:t>Организация воспитания учащихся в перспективе достижения общенационального воспитательного идеала осуществляется по следующим направлениям:</w:t>
      </w:r>
    </w:p>
    <w:p w:rsidR="001B6E0E" w:rsidRPr="001B6E0E" w:rsidRDefault="001B6E0E" w:rsidP="00D210A5">
      <w:pPr>
        <w:numPr>
          <w:ilvl w:val="0"/>
          <w:numId w:val="9"/>
        </w:numPr>
        <w:tabs>
          <w:tab w:val="left" w:pos="709"/>
        </w:tabs>
        <w:spacing w:after="0" w:line="240" w:lineRule="auto"/>
        <w:jc w:val="both"/>
        <w:rPr>
          <w:bCs/>
        </w:rPr>
      </w:pPr>
      <w:r w:rsidRPr="001B6E0E">
        <w:rPr>
          <w:bCs/>
        </w:rPr>
        <w:t>Воспитание гражданственности, патриотизма, уважения к правам, свободам и обязанностям человека.</w:t>
      </w:r>
    </w:p>
    <w:p w:rsidR="001B6E0E" w:rsidRPr="001B6E0E" w:rsidRDefault="001B6E0E" w:rsidP="001B6E0E">
      <w:pPr>
        <w:tabs>
          <w:tab w:val="left" w:pos="709"/>
        </w:tabs>
        <w:spacing w:after="0" w:line="240" w:lineRule="auto"/>
        <w:jc w:val="both"/>
        <w:rPr>
          <w:bCs/>
        </w:rPr>
      </w:pPr>
      <w:r w:rsidRPr="001B6E0E">
        <w:rPr>
          <w:bCs/>
        </w:rPr>
        <w:t xml:space="preserve">Ценности: </w:t>
      </w:r>
      <w:r w:rsidRPr="001B6E0E">
        <w:rPr>
          <w:bCs/>
          <w:i/>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rsidRPr="001B6E0E">
        <w:rPr>
          <w:bCs/>
        </w:rPr>
        <w:t>.</w:t>
      </w:r>
    </w:p>
    <w:p w:rsidR="001B6E0E" w:rsidRPr="001B6E0E" w:rsidRDefault="001B6E0E" w:rsidP="00D210A5">
      <w:pPr>
        <w:numPr>
          <w:ilvl w:val="0"/>
          <w:numId w:val="9"/>
        </w:numPr>
        <w:tabs>
          <w:tab w:val="left" w:pos="709"/>
        </w:tabs>
        <w:spacing w:after="0" w:line="240" w:lineRule="auto"/>
        <w:jc w:val="both"/>
        <w:rPr>
          <w:bCs/>
        </w:rPr>
      </w:pPr>
      <w:r w:rsidRPr="001B6E0E">
        <w:rPr>
          <w:bCs/>
        </w:rPr>
        <w:t>Воспитание нравственных чувств и этического сознания.</w:t>
      </w:r>
    </w:p>
    <w:p w:rsidR="001B6E0E" w:rsidRPr="001B6E0E" w:rsidRDefault="001B6E0E" w:rsidP="001B6E0E">
      <w:pPr>
        <w:tabs>
          <w:tab w:val="left" w:pos="709"/>
        </w:tabs>
        <w:spacing w:after="0" w:line="240" w:lineRule="auto"/>
        <w:jc w:val="both"/>
        <w:rPr>
          <w:bCs/>
          <w:i/>
        </w:rPr>
      </w:pPr>
      <w:r w:rsidRPr="001B6E0E">
        <w:rPr>
          <w:bCs/>
        </w:rPr>
        <w:t xml:space="preserve">Ценности: </w:t>
      </w:r>
      <w:r w:rsidRPr="001B6E0E">
        <w:rPr>
          <w:bCs/>
          <w:i/>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1B6E0E" w:rsidRPr="001B6E0E" w:rsidRDefault="001B6E0E" w:rsidP="001B6E0E">
      <w:pPr>
        <w:tabs>
          <w:tab w:val="left" w:pos="709"/>
        </w:tabs>
        <w:spacing w:after="0" w:line="240" w:lineRule="auto"/>
        <w:jc w:val="both"/>
        <w:rPr>
          <w:bCs/>
        </w:rPr>
      </w:pPr>
      <w:r w:rsidRPr="001B6E0E">
        <w:rPr>
          <w:bCs/>
        </w:rPr>
        <w:t xml:space="preserve">Представления </w:t>
      </w:r>
      <w:r w:rsidRPr="001B6E0E">
        <w:rPr>
          <w:bCs/>
          <w:i/>
        </w:rPr>
        <w:t>о вере, духовности, религиозной жизни человека и общества, религиозной картине мира</w:t>
      </w:r>
      <w:r w:rsidRPr="001B6E0E">
        <w:rPr>
          <w:bCs/>
        </w:rPr>
        <w:t>.</w:t>
      </w:r>
    </w:p>
    <w:p w:rsidR="001B6E0E" w:rsidRPr="001B6E0E" w:rsidRDefault="001B6E0E" w:rsidP="00D210A5">
      <w:pPr>
        <w:numPr>
          <w:ilvl w:val="0"/>
          <w:numId w:val="9"/>
        </w:numPr>
        <w:tabs>
          <w:tab w:val="left" w:pos="709"/>
        </w:tabs>
        <w:spacing w:after="0" w:line="240" w:lineRule="auto"/>
        <w:jc w:val="both"/>
        <w:rPr>
          <w:bCs/>
        </w:rPr>
      </w:pPr>
      <w:r w:rsidRPr="001B6E0E">
        <w:rPr>
          <w:bCs/>
        </w:rPr>
        <w:t>Воспитание трудолюбия, творческого отношения к учению, труду, жизни.</w:t>
      </w:r>
    </w:p>
    <w:p w:rsidR="001B6E0E" w:rsidRPr="001B6E0E" w:rsidRDefault="001B6E0E" w:rsidP="001B6E0E">
      <w:pPr>
        <w:tabs>
          <w:tab w:val="left" w:pos="709"/>
        </w:tabs>
        <w:spacing w:after="0" w:line="240" w:lineRule="auto"/>
        <w:jc w:val="both"/>
        <w:rPr>
          <w:bCs/>
        </w:rPr>
      </w:pPr>
      <w:r w:rsidRPr="001B6E0E">
        <w:rPr>
          <w:bCs/>
        </w:rPr>
        <w:t xml:space="preserve">Ценности: </w:t>
      </w:r>
      <w:r w:rsidRPr="001B6E0E">
        <w:rPr>
          <w:bCs/>
          <w:i/>
        </w:rPr>
        <w:t>трудолюбие; творчество; познание; истина; созидание; целеустремленность; настойчивость в достижении целей; бережливость</w:t>
      </w:r>
      <w:r w:rsidRPr="001B6E0E">
        <w:rPr>
          <w:bCs/>
        </w:rPr>
        <w:t>.</w:t>
      </w:r>
    </w:p>
    <w:p w:rsidR="001B6E0E" w:rsidRPr="001B6E0E" w:rsidRDefault="001B6E0E" w:rsidP="00D210A5">
      <w:pPr>
        <w:numPr>
          <w:ilvl w:val="0"/>
          <w:numId w:val="9"/>
        </w:numPr>
        <w:tabs>
          <w:tab w:val="left" w:pos="709"/>
        </w:tabs>
        <w:spacing w:after="0" w:line="240" w:lineRule="auto"/>
        <w:jc w:val="both"/>
        <w:rPr>
          <w:bCs/>
        </w:rPr>
      </w:pPr>
      <w:r w:rsidRPr="001B6E0E">
        <w:rPr>
          <w:bCs/>
        </w:rPr>
        <w:t>Формирование ценностного отношения к здоровью и здоровому образу жизни.</w:t>
      </w:r>
    </w:p>
    <w:p w:rsidR="001B6E0E" w:rsidRPr="001B6E0E" w:rsidRDefault="001B6E0E" w:rsidP="001B6E0E">
      <w:pPr>
        <w:tabs>
          <w:tab w:val="left" w:pos="709"/>
        </w:tabs>
        <w:spacing w:after="0" w:line="240" w:lineRule="auto"/>
        <w:jc w:val="both"/>
        <w:rPr>
          <w:bCs/>
        </w:rPr>
      </w:pPr>
      <w:r w:rsidRPr="001B6E0E">
        <w:rPr>
          <w:bCs/>
        </w:rPr>
        <w:t xml:space="preserve">Ценности: </w:t>
      </w:r>
      <w:r w:rsidRPr="001B6E0E">
        <w:rPr>
          <w:bCs/>
          <w:i/>
        </w:rPr>
        <w:t>здоровье физическое, здоровье социальное (здоровье членов семьи и школьного коллектива), активный, здоровый образ жизни.</w:t>
      </w:r>
    </w:p>
    <w:p w:rsidR="001B6E0E" w:rsidRPr="001B6E0E" w:rsidRDefault="001B6E0E" w:rsidP="00D210A5">
      <w:pPr>
        <w:numPr>
          <w:ilvl w:val="0"/>
          <w:numId w:val="9"/>
        </w:numPr>
        <w:tabs>
          <w:tab w:val="left" w:pos="709"/>
        </w:tabs>
        <w:spacing w:after="0" w:line="240" w:lineRule="auto"/>
        <w:jc w:val="both"/>
        <w:rPr>
          <w:bCs/>
        </w:rPr>
      </w:pPr>
      <w:r w:rsidRPr="001B6E0E">
        <w:rPr>
          <w:bCs/>
        </w:rPr>
        <w:t>Воспитание ценностного отношения к природе, окружающей среде (экологическое воспитание).</w:t>
      </w:r>
    </w:p>
    <w:p w:rsidR="001B6E0E" w:rsidRPr="001B6E0E" w:rsidRDefault="001B6E0E" w:rsidP="001B6E0E">
      <w:pPr>
        <w:tabs>
          <w:tab w:val="left" w:pos="709"/>
        </w:tabs>
        <w:spacing w:after="0" w:line="240" w:lineRule="auto"/>
        <w:jc w:val="both"/>
        <w:rPr>
          <w:bCs/>
          <w:i/>
        </w:rPr>
      </w:pPr>
      <w:r w:rsidRPr="001B6E0E">
        <w:rPr>
          <w:bCs/>
        </w:rPr>
        <w:t xml:space="preserve">Ценности: </w:t>
      </w:r>
      <w:r w:rsidRPr="001B6E0E">
        <w:rPr>
          <w:bCs/>
          <w:i/>
        </w:rPr>
        <w:t>жизнь; родная земля; заповедная природа; планета Земля.</w:t>
      </w:r>
    </w:p>
    <w:p w:rsidR="001B6E0E" w:rsidRPr="001B6E0E" w:rsidRDefault="001B6E0E" w:rsidP="00D210A5">
      <w:pPr>
        <w:numPr>
          <w:ilvl w:val="0"/>
          <w:numId w:val="9"/>
        </w:numPr>
        <w:tabs>
          <w:tab w:val="left" w:pos="709"/>
        </w:tabs>
        <w:spacing w:after="0" w:line="240" w:lineRule="auto"/>
        <w:jc w:val="both"/>
        <w:rPr>
          <w:bCs/>
        </w:rPr>
      </w:pPr>
      <w:r w:rsidRPr="001B6E0E">
        <w:rPr>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B6E0E" w:rsidRPr="001B6E0E" w:rsidRDefault="001B6E0E" w:rsidP="001B6E0E">
      <w:pPr>
        <w:tabs>
          <w:tab w:val="left" w:pos="709"/>
        </w:tabs>
        <w:spacing w:after="0" w:line="240" w:lineRule="auto"/>
        <w:jc w:val="both"/>
        <w:rPr>
          <w:bCs/>
        </w:rPr>
      </w:pPr>
      <w:r w:rsidRPr="001B6E0E">
        <w:rPr>
          <w:bCs/>
        </w:rPr>
        <w:t xml:space="preserve">Ценности: </w:t>
      </w:r>
      <w:r w:rsidRPr="001B6E0E">
        <w:rPr>
          <w:bCs/>
          <w:i/>
        </w:rPr>
        <w:t>красота; гармония; духовный мир человека; эстетическое развитие; художественное творчество</w:t>
      </w:r>
      <w:r w:rsidRPr="001B6E0E">
        <w:rPr>
          <w:bCs/>
        </w:rPr>
        <w:t>.</w:t>
      </w:r>
    </w:p>
    <w:p w:rsidR="006B3B7C" w:rsidRDefault="006B3B7C" w:rsidP="006B3B7C">
      <w:pPr>
        <w:tabs>
          <w:tab w:val="left" w:pos="709"/>
        </w:tabs>
        <w:spacing w:after="0" w:line="240" w:lineRule="auto"/>
        <w:jc w:val="center"/>
        <w:rPr>
          <w:b/>
          <w:bCs/>
        </w:rPr>
      </w:pPr>
      <w:r w:rsidRPr="006B3B7C">
        <w:rPr>
          <w:b/>
          <w:bCs/>
        </w:rPr>
        <w:t>Направления воспитания, формы реализации и 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119"/>
        <w:gridCol w:w="3289"/>
        <w:gridCol w:w="1639"/>
      </w:tblGrid>
      <w:tr w:rsidR="006B3B7C" w:rsidRPr="006B3B7C" w:rsidTr="00CE7254">
        <w:trPr>
          <w:tblHeader/>
        </w:trPr>
        <w:tc>
          <w:tcPr>
            <w:tcW w:w="1809" w:type="dxa"/>
            <w:tcBorders>
              <w:bottom w:val="single" w:sz="4" w:space="0" w:color="auto"/>
            </w:tcBorders>
            <w:vAlign w:val="center"/>
          </w:tcPr>
          <w:p w:rsidR="006B3B7C" w:rsidRPr="006B3B7C" w:rsidRDefault="006B3B7C" w:rsidP="006B3B7C">
            <w:pPr>
              <w:tabs>
                <w:tab w:val="left" w:pos="709"/>
              </w:tabs>
              <w:spacing w:after="0" w:line="240" w:lineRule="auto"/>
              <w:jc w:val="center"/>
              <w:rPr>
                <w:b/>
                <w:bCs/>
              </w:rPr>
            </w:pPr>
            <w:r w:rsidRPr="006B3B7C">
              <w:rPr>
                <w:b/>
                <w:bCs/>
              </w:rPr>
              <w:t>Направление</w:t>
            </w:r>
          </w:p>
        </w:tc>
        <w:tc>
          <w:tcPr>
            <w:tcW w:w="3119" w:type="dxa"/>
            <w:tcBorders>
              <w:bottom w:val="single" w:sz="4" w:space="0" w:color="auto"/>
            </w:tcBorders>
            <w:vAlign w:val="center"/>
          </w:tcPr>
          <w:p w:rsidR="006B3B7C" w:rsidRPr="006B3B7C" w:rsidRDefault="006B3B7C" w:rsidP="006B3B7C">
            <w:pPr>
              <w:tabs>
                <w:tab w:val="left" w:pos="709"/>
              </w:tabs>
              <w:spacing w:after="0" w:line="240" w:lineRule="auto"/>
              <w:jc w:val="center"/>
              <w:rPr>
                <w:b/>
                <w:bCs/>
              </w:rPr>
            </w:pPr>
            <w:r w:rsidRPr="006B3B7C">
              <w:rPr>
                <w:b/>
                <w:bCs/>
              </w:rPr>
              <w:t>Ценности и</w:t>
            </w:r>
          </w:p>
          <w:p w:rsidR="006B3B7C" w:rsidRPr="006B3B7C" w:rsidRDefault="006B3B7C" w:rsidP="006B3B7C">
            <w:pPr>
              <w:tabs>
                <w:tab w:val="left" w:pos="709"/>
              </w:tabs>
              <w:spacing w:after="0" w:line="240" w:lineRule="auto"/>
              <w:jc w:val="center"/>
              <w:rPr>
                <w:b/>
                <w:bCs/>
              </w:rPr>
            </w:pPr>
            <w:r w:rsidRPr="006B3B7C">
              <w:rPr>
                <w:b/>
                <w:bCs/>
              </w:rPr>
              <w:t>представления</w:t>
            </w:r>
          </w:p>
        </w:tc>
        <w:tc>
          <w:tcPr>
            <w:tcW w:w="3289" w:type="dxa"/>
            <w:vAlign w:val="center"/>
          </w:tcPr>
          <w:p w:rsidR="006B3B7C" w:rsidRPr="006B3B7C" w:rsidRDefault="006B3B7C" w:rsidP="006B3B7C">
            <w:pPr>
              <w:tabs>
                <w:tab w:val="left" w:pos="709"/>
              </w:tabs>
              <w:spacing w:after="0" w:line="240" w:lineRule="auto"/>
              <w:jc w:val="center"/>
              <w:rPr>
                <w:b/>
                <w:bCs/>
              </w:rPr>
            </w:pPr>
            <w:r w:rsidRPr="006B3B7C">
              <w:rPr>
                <w:b/>
                <w:bCs/>
              </w:rPr>
              <w:t>Виды и формы реализации</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Планируемые результаты</w:t>
            </w:r>
          </w:p>
          <w:p w:rsidR="006B3B7C" w:rsidRPr="006B3B7C" w:rsidRDefault="006B3B7C" w:rsidP="006B3B7C">
            <w:pPr>
              <w:tabs>
                <w:tab w:val="left" w:pos="709"/>
              </w:tabs>
              <w:spacing w:after="0" w:line="240" w:lineRule="auto"/>
              <w:jc w:val="center"/>
              <w:rPr>
                <w:b/>
                <w:bCs/>
              </w:rPr>
            </w:pPr>
            <w:r w:rsidRPr="006B3B7C">
              <w:rPr>
                <w:b/>
                <w:bCs/>
              </w:rPr>
              <w:t>(по кодификатору)</w:t>
            </w:r>
          </w:p>
        </w:tc>
      </w:tr>
      <w:tr w:rsidR="006B3B7C" w:rsidRPr="006B3B7C" w:rsidTr="00CE7254">
        <w:trPr>
          <w:trHeight w:val="700"/>
        </w:trPr>
        <w:tc>
          <w:tcPr>
            <w:tcW w:w="1809" w:type="dxa"/>
            <w:vMerge w:val="restart"/>
          </w:tcPr>
          <w:p w:rsidR="006B3B7C" w:rsidRPr="006B3B7C" w:rsidRDefault="006B3B7C" w:rsidP="006B3B7C">
            <w:pPr>
              <w:tabs>
                <w:tab w:val="left" w:pos="709"/>
              </w:tabs>
              <w:spacing w:after="0" w:line="240" w:lineRule="auto"/>
              <w:jc w:val="center"/>
              <w:rPr>
                <w:b/>
                <w:bCs/>
              </w:rPr>
            </w:pPr>
            <w:r w:rsidRPr="006B3B7C">
              <w:rPr>
                <w:b/>
                <w:bCs/>
              </w:rPr>
              <w:t xml:space="preserve">Воспитание </w:t>
            </w:r>
          </w:p>
          <w:p w:rsidR="006B3B7C" w:rsidRPr="006B3B7C" w:rsidRDefault="006B3B7C" w:rsidP="006B3B7C">
            <w:pPr>
              <w:tabs>
                <w:tab w:val="left" w:pos="709"/>
              </w:tabs>
              <w:spacing w:after="0" w:line="240" w:lineRule="auto"/>
              <w:jc w:val="center"/>
              <w:rPr>
                <w:b/>
                <w:bCs/>
              </w:rPr>
            </w:pPr>
            <w:r w:rsidRPr="006B3B7C">
              <w:rPr>
                <w:b/>
                <w:bCs/>
              </w:rPr>
              <w:t xml:space="preserve">гражданственности, </w:t>
            </w:r>
          </w:p>
          <w:p w:rsidR="006B3B7C" w:rsidRPr="006B3B7C" w:rsidRDefault="006B3B7C" w:rsidP="006B3B7C">
            <w:pPr>
              <w:tabs>
                <w:tab w:val="left" w:pos="709"/>
              </w:tabs>
              <w:spacing w:after="0" w:line="240" w:lineRule="auto"/>
              <w:jc w:val="center"/>
              <w:rPr>
                <w:b/>
                <w:bCs/>
              </w:rPr>
            </w:pPr>
            <w:r w:rsidRPr="006B3B7C">
              <w:rPr>
                <w:b/>
                <w:bCs/>
              </w:rPr>
              <w:t xml:space="preserve">патриотизма, </w:t>
            </w:r>
          </w:p>
          <w:p w:rsidR="006B3B7C" w:rsidRPr="006B3B7C" w:rsidRDefault="006B3B7C" w:rsidP="006B3B7C">
            <w:pPr>
              <w:tabs>
                <w:tab w:val="left" w:pos="709"/>
              </w:tabs>
              <w:spacing w:after="0" w:line="240" w:lineRule="auto"/>
              <w:jc w:val="center"/>
              <w:rPr>
                <w:b/>
                <w:bCs/>
              </w:rPr>
            </w:pPr>
            <w:r w:rsidRPr="006B3B7C">
              <w:rPr>
                <w:b/>
                <w:bCs/>
              </w:rPr>
              <w:t xml:space="preserve">уважения к правам, </w:t>
            </w:r>
          </w:p>
          <w:p w:rsidR="006B3B7C" w:rsidRPr="006B3B7C" w:rsidRDefault="006B3B7C" w:rsidP="006B3B7C">
            <w:pPr>
              <w:tabs>
                <w:tab w:val="left" w:pos="709"/>
              </w:tabs>
              <w:spacing w:after="0" w:line="240" w:lineRule="auto"/>
              <w:jc w:val="center"/>
              <w:rPr>
                <w:b/>
                <w:bCs/>
              </w:rPr>
            </w:pPr>
            <w:r w:rsidRPr="006B3B7C">
              <w:rPr>
                <w:b/>
                <w:bCs/>
              </w:rPr>
              <w:t xml:space="preserve">свободам и </w:t>
            </w:r>
          </w:p>
          <w:p w:rsidR="006B3B7C" w:rsidRPr="006B3B7C" w:rsidRDefault="006B3B7C" w:rsidP="006B3B7C">
            <w:pPr>
              <w:tabs>
                <w:tab w:val="left" w:pos="709"/>
              </w:tabs>
              <w:spacing w:after="0" w:line="240" w:lineRule="auto"/>
              <w:jc w:val="center"/>
              <w:rPr>
                <w:b/>
                <w:bCs/>
              </w:rPr>
            </w:pPr>
            <w:r w:rsidRPr="006B3B7C">
              <w:rPr>
                <w:b/>
                <w:bCs/>
              </w:rPr>
              <w:t xml:space="preserve">обязанностям </w:t>
            </w:r>
          </w:p>
          <w:p w:rsidR="006B3B7C" w:rsidRPr="006B3B7C" w:rsidRDefault="006B3B7C" w:rsidP="006B3B7C">
            <w:pPr>
              <w:tabs>
                <w:tab w:val="left" w:pos="709"/>
              </w:tabs>
              <w:spacing w:after="0" w:line="240" w:lineRule="auto"/>
              <w:jc w:val="center"/>
              <w:rPr>
                <w:b/>
                <w:bCs/>
              </w:rPr>
            </w:pPr>
            <w:r w:rsidRPr="006B3B7C">
              <w:rPr>
                <w:b/>
                <w:bCs/>
              </w:rPr>
              <w:t>человека</w:t>
            </w:r>
          </w:p>
        </w:tc>
        <w:tc>
          <w:tcPr>
            <w:tcW w:w="3119" w:type="dxa"/>
            <w:vMerge w:val="restart"/>
          </w:tcPr>
          <w:p w:rsidR="006B3B7C" w:rsidRPr="006B3B7C" w:rsidRDefault="006B3B7C" w:rsidP="006B3B7C">
            <w:pPr>
              <w:tabs>
                <w:tab w:val="left" w:pos="709"/>
              </w:tabs>
              <w:spacing w:after="0" w:line="240" w:lineRule="auto"/>
              <w:jc w:val="center"/>
              <w:rPr>
                <w:bCs/>
                <w:i/>
              </w:rPr>
            </w:pPr>
            <w:r w:rsidRPr="006B3B7C">
              <w:rPr>
                <w:bCs/>
                <w:i/>
              </w:rPr>
              <w:t xml:space="preserve">Любовь к России, к своему народу, к своей малой родине; служение Отечеству; правовое государство; гражданское общество; </w:t>
            </w:r>
          </w:p>
          <w:p w:rsidR="006B3B7C" w:rsidRPr="006B3B7C" w:rsidRDefault="006B3B7C" w:rsidP="006B3B7C">
            <w:pPr>
              <w:tabs>
                <w:tab w:val="left" w:pos="709"/>
              </w:tabs>
              <w:spacing w:after="0" w:line="240" w:lineRule="auto"/>
              <w:jc w:val="center"/>
              <w:rPr>
                <w:bCs/>
                <w:i/>
              </w:rPr>
            </w:pPr>
            <w:r w:rsidRPr="006B3B7C">
              <w:rPr>
                <w:bCs/>
                <w:i/>
              </w:rPr>
              <w:t xml:space="preserve">долг перед Отечеством, старшими поколениями, </w:t>
            </w:r>
          </w:p>
          <w:p w:rsidR="006B3B7C" w:rsidRPr="006B3B7C" w:rsidRDefault="006B3B7C" w:rsidP="006B3B7C">
            <w:pPr>
              <w:tabs>
                <w:tab w:val="left" w:pos="709"/>
              </w:tabs>
              <w:spacing w:after="0" w:line="240" w:lineRule="auto"/>
              <w:jc w:val="center"/>
              <w:rPr>
                <w:b/>
                <w:bCs/>
              </w:rPr>
            </w:pPr>
            <w:r w:rsidRPr="006B3B7C">
              <w:rPr>
                <w:bCs/>
                <w:i/>
              </w:rPr>
              <w:t>семьей; закон и правопорядок; межэтнический мир; свобода и ответственность; доверие к людям</w:t>
            </w:r>
          </w:p>
        </w:tc>
        <w:tc>
          <w:tcPr>
            <w:tcW w:w="3289" w:type="dxa"/>
            <w:vAlign w:val="center"/>
          </w:tcPr>
          <w:p w:rsidR="006B3B7C" w:rsidRPr="006B3B7C" w:rsidRDefault="006B3B7C" w:rsidP="006B3B7C">
            <w:pPr>
              <w:tabs>
                <w:tab w:val="left" w:pos="709"/>
              </w:tabs>
              <w:spacing w:after="0" w:line="240" w:lineRule="auto"/>
              <w:jc w:val="center"/>
              <w:rPr>
                <w:b/>
                <w:bCs/>
              </w:rPr>
            </w:pPr>
            <w:r w:rsidRPr="006B3B7C">
              <w:rPr>
                <w:b/>
                <w:bCs/>
              </w:rPr>
              <w:t>Проект «Символы милой сердцу России»</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Г-04, Г-03</w:t>
            </w:r>
          </w:p>
          <w:p w:rsidR="006B3B7C" w:rsidRPr="006B3B7C" w:rsidRDefault="006B3B7C" w:rsidP="006B3B7C">
            <w:pPr>
              <w:tabs>
                <w:tab w:val="left" w:pos="709"/>
              </w:tabs>
              <w:spacing w:after="0" w:line="240" w:lineRule="auto"/>
              <w:jc w:val="center"/>
              <w:rPr>
                <w:b/>
                <w:bCs/>
              </w:rPr>
            </w:pPr>
            <w:r w:rsidRPr="006B3B7C">
              <w:rPr>
                <w:b/>
                <w:bCs/>
              </w:rPr>
              <w:t>Г-01</w:t>
            </w:r>
          </w:p>
        </w:tc>
      </w:tr>
      <w:tr w:rsidR="006B3B7C" w:rsidRPr="006B3B7C" w:rsidTr="00CE7254">
        <w:trPr>
          <w:trHeight w:val="614"/>
        </w:trPr>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
                <w:bCs/>
              </w:rPr>
            </w:pPr>
            <w:r w:rsidRPr="006B3B7C">
              <w:rPr>
                <w:b/>
                <w:bCs/>
              </w:rPr>
              <w:t>Проект «Салют, Победа!»</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Г-04, Г-03</w:t>
            </w:r>
          </w:p>
          <w:p w:rsidR="006B3B7C" w:rsidRPr="006B3B7C" w:rsidRDefault="006B3B7C" w:rsidP="006B3B7C">
            <w:pPr>
              <w:tabs>
                <w:tab w:val="left" w:pos="709"/>
              </w:tabs>
              <w:spacing w:after="0" w:line="240" w:lineRule="auto"/>
              <w:jc w:val="center"/>
              <w:rPr>
                <w:b/>
                <w:bCs/>
              </w:rPr>
            </w:pPr>
            <w:r w:rsidRPr="006B3B7C">
              <w:rPr>
                <w:b/>
                <w:bCs/>
              </w:rPr>
              <w:t>Г-02</w:t>
            </w:r>
          </w:p>
        </w:tc>
      </w:tr>
      <w:tr w:rsidR="006B3B7C" w:rsidRPr="006B3B7C" w:rsidTr="00CE7254">
        <w:trPr>
          <w:trHeight w:val="528"/>
        </w:trPr>
        <w:tc>
          <w:tcPr>
            <w:tcW w:w="1809" w:type="dxa"/>
            <w:vMerge/>
            <w:tcBorders>
              <w:bottom w:val="nil"/>
            </w:tcBorders>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
                <w:bCs/>
              </w:rPr>
            </w:pPr>
            <w:r w:rsidRPr="006B3B7C">
              <w:rPr>
                <w:b/>
                <w:bCs/>
              </w:rPr>
              <w:t>Проект «Живой родник»</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Г-05, Г-03</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387C39">
            <w:pPr>
              <w:tabs>
                <w:tab w:val="left" w:pos="709"/>
              </w:tabs>
              <w:spacing w:after="0" w:line="240" w:lineRule="auto"/>
              <w:jc w:val="center"/>
              <w:rPr>
                <w:b/>
                <w:bCs/>
              </w:rPr>
            </w:pPr>
            <w:r w:rsidRPr="006B3B7C">
              <w:rPr>
                <w:b/>
                <w:bCs/>
              </w:rPr>
              <w:t xml:space="preserve">Проект «История </w:t>
            </w:r>
            <w:r w:rsidR="00387C39">
              <w:rPr>
                <w:b/>
                <w:bCs/>
              </w:rPr>
              <w:t>школы</w:t>
            </w:r>
            <w:r w:rsidRPr="006B3B7C">
              <w:rPr>
                <w:b/>
                <w:bCs/>
              </w:rPr>
              <w:t xml:space="preserve"> в лицах»</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Г-01, Г-04</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Cs/>
                <w:i/>
              </w:rPr>
            </w:pPr>
            <w:r w:rsidRPr="006B3B7C">
              <w:rPr>
                <w:bCs/>
                <w:i/>
              </w:rPr>
              <w:t>Формы реализации:</w:t>
            </w:r>
          </w:p>
          <w:p w:rsidR="006B3B7C" w:rsidRPr="006B3B7C" w:rsidRDefault="006B3B7C" w:rsidP="006B3B7C">
            <w:pPr>
              <w:tabs>
                <w:tab w:val="left" w:pos="709"/>
              </w:tabs>
              <w:spacing w:after="0" w:line="240" w:lineRule="auto"/>
              <w:jc w:val="center"/>
              <w:rPr>
                <w:bCs/>
              </w:rPr>
            </w:pPr>
            <w:r w:rsidRPr="006B3B7C">
              <w:rPr>
                <w:bCs/>
              </w:rPr>
              <w:t>размещение плакатов, картин с изображением государственной символики: герба, флага Российской Федерации, герба и флага Республики Адыгея;</w:t>
            </w:r>
          </w:p>
          <w:p w:rsidR="006B3B7C" w:rsidRPr="006B3B7C" w:rsidRDefault="006B3B7C" w:rsidP="006B3B7C">
            <w:pPr>
              <w:tabs>
                <w:tab w:val="left" w:pos="709"/>
              </w:tabs>
              <w:spacing w:after="0" w:line="240" w:lineRule="auto"/>
              <w:jc w:val="center"/>
              <w:rPr>
                <w:bCs/>
              </w:rPr>
            </w:pPr>
            <w:r w:rsidRPr="006B3B7C">
              <w:rPr>
                <w:bCs/>
              </w:rPr>
              <w:t>классные часы, викторины, творческие конкурсы;</w:t>
            </w:r>
          </w:p>
          <w:p w:rsidR="006B3B7C" w:rsidRPr="006B3B7C" w:rsidRDefault="006B3B7C" w:rsidP="006B3B7C">
            <w:pPr>
              <w:tabs>
                <w:tab w:val="left" w:pos="709"/>
              </w:tabs>
              <w:spacing w:after="0" w:line="240" w:lineRule="auto"/>
              <w:jc w:val="center"/>
              <w:rPr>
                <w:bCs/>
              </w:rPr>
            </w:pPr>
            <w:r w:rsidRPr="006B3B7C">
              <w:rPr>
                <w:bCs/>
              </w:rPr>
              <w:t>мероприятия, посвященные государственным праздникам, просмотры кинофильмов, посвящённых Вов,</w:t>
            </w:r>
          </w:p>
          <w:p w:rsidR="006B3B7C" w:rsidRPr="006B3B7C" w:rsidRDefault="006B3B7C" w:rsidP="006B3B7C">
            <w:pPr>
              <w:tabs>
                <w:tab w:val="left" w:pos="709"/>
              </w:tabs>
              <w:spacing w:after="0" w:line="240" w:lineRule="auto"/>
              <w:jc w:val="center"/>
              <w:rPr>
                <w:bCs/>
              </w:rPr>
            </w:pPr>
            <w:r w:rsidRPr="006B3B7C">
              <w:rPr>
                <w:bCs/>
              </w:rPr>
              <w:t>уроки мужества, Вахта памяти,</w:t>
            </w:r>
          </w:p>
          <w:p w:rsidR="006B3B7C" w:rsidRPr="006B3B7C" w:rsidRDefault="006B3B7C" w:rsidP="006B3B7C">
            <w:pPr>
              <w:tabs>
                <w:tab w:val="left" w:pos="709"/>
              </w:tabs>
              <w:spacing w:after="0" w:line="240" w:lineRule="auto"/>
              <w:jc w:val="center"/>
              <w:rPr>
                <w:bCs/>
              </w:rPr>
            </w:pPr>
            <w:r w:rsidRPr="006B3B7C">
              <w:rPr>
                <w:bCs/>
              </w:rPr>
              <w:t>социальная акция «Письмо победителю»,</w:t>
            </w:r>
          </w:p>
          <w:p w:rsidR="006B3B7C" w:rsidRPr="006B3B7C" w:rsidRDefault="006B3B7C" w:rsidP="006B3B7C">
            <w:pPr>
              <w:tabs>
                <w:tab w:val="left" w:pos="709"/>
              </w:tabs>
              <w:spacing w:after="0" w:line="240" w:lineRule="auto"/>
              <w:jc w:val="center"/>
              <w:rPr>
                <w:bCs/>
              </w:rPr>
            </w:pPr>
            <w:r w:rsidRPr="006B3B7C">
              <w:rPr>
                <w:bCs/>
              </w:rPr>
              <w:t>коллективный творческий проект «Страницы истории моей семьи, опалённые войной»,</w:t>
            </w:r>
          </w:p>
          <w:p w:rsidR="006B3B7C" w:rsidRPr="006B3B7C" w:rsidRDefault="006B3B7C" w:rsidP="006B3B7C">
            <w:pPr>
              <w:tabs>
                <w:tab w:val="left" w:pos="709"/>
              </w:tabs>
              <w:spacing w:after="0" w:line="240" w:lineRule="auto"/>
              <w:jc w:val="center"/>
              <w:rPr>
                <w:bCs/>
              </w:rPr>
            </w:pPr>
            <w:r w:rsidRPr="006B3B7C">
              <w:rPr>
                <w:bCs/>
              </w:rPr>
              <w:t>экскурсии в музеи, путешествия по историческим и памятным местам,</w:t>
            </w:r>
          </w:p>
          <w:p w:rsidR="006B3B7C" w:rsidRPr="006B3B7C" w:rsidRDefault="006B3B7C" w:rsidP="006B3B7C">
            <w:pPr>
              <w:tabs>
                <w:tab w:val="left" w:pos="709"/>
              </w:tabs>
              <w:spacing w:after="0" w:line="240" w:lineRule="auto"/>
              <w:jc w:val="center"/>
              <w:rPr>
                <w:bCs/>
              </w:rPr>
            </w:pPr>
            <w:r w:rsidRPr="006B3B7C">
              <w:rPr>
                <w:bCs/>
              </w:rPr>
              <w:t>сюжетно-ролевые игры;</w:t>
            </w:r>
          </w:p>
          <w:p w:rsidR="006B3B7C" w:rsidRPr="006B3B7C" w:rsidRDefault="006B3B7C" w:rsidP="006B3B7C">
            <w:pPr>
              <w:tabs>
                <w:tab w:val="left" w:pos="709"/>
              </w:tabs>
              <w:spacing w:after="0" w:line="240" w:lineRule="auto"/>
              <w:jc w:val="center"/>
              <w:rPr>
                <w:bCs/>
              </w:rPr>
            </w:pPr>
            <w:r w:rsidRPr="006B3B7C">
              <w:rPr>
                <w:bCs/>
              </w:rPr>
              <w:t>семейный фестиваль народного творчества «Живой родник»,</w:t>
            </w:r>
          </w:p>
          <w:p w:rsidR="006B3B7C" w:rsidRPr="006B3B7C" w:rsidRDefault="006B3B7C" w:rsidP="006B3B7C">
            <w:pPr>
              <w:tabs>
                <w:tab w:val="left" w:pos="709"/>
              </w:tabs>
              <w:spacing w:after="0" w:line="240" w:lineRule="auto"/>
              <w:jc w:val="center"/>
              <w:rPr>
                <w:bCs/>
              </w:rPr>
            </w:pPr>
            <w:r w:rsidRPr="006B3B7C">
              <w:rPr>
                <w:bCs/>
              </w:rPr>
              <w:t>организация и проведение национальных культурных праздников,</w:t>
            </w:r>
          </w:p>
          <w:p w:rsidR="006B3B7C" w:rsidRPr="006B3B7C" w:rsidRDefault="006B3B7C" w:rsidP="006B3B7C">
            <w:pPr>
              <w:tabs>
                <w:tab w:val="left" w:pos="709"/>
              </w:tabs>
              <w:spacing w:after="0" w:line="240" w:lineRule="auto"/>
              <w:jc w:val="center"/>
              <w:rPr>
                <w:bCs/>
              </w:rPr>
            </w:pPr>
            <w:r w:rsidRPr="006B3B7C">
              <w:rPr>
                <w:bCs/>
              </w:rPr>
              <w:t>спортивные соревнования</w:t>
            </w:r>
            <w:r w:rsidRPr="006B3B7C">
              <w:rPr>
                <w:b/>
                <w:bCs/>
              </w:rPr>
              <w:t xml:space="preserve"> по </w:t>
            </w:r>
            <w:r w:rsidRPr="006B3B7C">
              <w:rPr>
                <w:bCs/>
              </w:rPr>
              <w:t>народным играм,</w:t>
            </w:r>
          </w:p>
          <w:p w:rsidR="006B3B7C" w:rsidRPr="006B3B7C" w:rsidRDefault="006B3B7C" w:rsidP="00387C39">
            <w:pPr>
              <w:tabs>
                <w:tab w:val="left" w:pos="709"/>
              </w:tabs>
              <w:spacing w:after="0" w:line="240" w:lineRule="auto"/>
              <w:jc w:val="center"/>
              <w:rPr>
                <w:b/>
                <w:bCs/>
              </w:rPr>
            </w:pPr>
            <w:r w:rsidRPr="006B3B7C">
              <w:rPr>
                <w:bCs/>
              </w:rPr>
              <w:t xml:space="preserve">туристско-краеведческие экскурсии; встречи с выпускниками </w:t>
            </w:r>
            <w:r w:rsidR="00387C39">
              <w:rPr>
                <w:bCs/>
              </w:rPr>
              <w:t>школы</w:t>
            </w:r>
            <w:r w:rsidRPr="006B3B7C">
              <w:rPr>
                <w:bCs/>
              </w:rPr>
              <w:t>.</w:t>
            </w:r>
          </w:p>
        </w:tc>
        <w:tc>
          <w:tcPr>
            <w:tcW w:w="1639" w:type="dxa"/>
            <w:vAlign w:val="center"/>
          </w:tcPr>
          <w:p w:rsidR="006B3B7C" w:rsidRPr="006B3B7C" w:rsidRDefault="006B3B7C" w:rsidP="006B3B7C">
            <w:pPr>
              <w:tabs>
                <w:tab w:val="left" w:pos="709"/>
              </w:tabs>
              <w:spacing w:after="0" w:line="240" w:lineRule="auto"/>
              <w:jc w:val="center"/>
              <w:rPr>
                <w:b/>
                <w:bCs/>
              </w:rPr>
            </w:pPr>
          </w:p>
        </w:tc>
      </w:tr>
      <w:tr w:rsidR="006B3B7C" w:rsidRPr="006B3B7C" w:rsidTr="00CE7254">
        <w:tc>
          <w:tcPr>
            <w:tcW w:w="1809" w:type="dxa"/>
            <w:vMerge w:val="restart"/>
          </w:tcPr>
          <w:p w:rsidR="006B3B7C" w:rsidRPr="006B3B7C" w:rsidRDefault="006B3B7C" w:rsidP="006B3B7C">
            <w:pPr>
              <w:tabs>
                <w:tab w:val="left" w:pos="709"/>
              </w:tabs>
              <w:spacing w:after="0" w:line="240" w:lineRule="auto"/>
              <w:jc w:val="center"/>
              <w:rPr>
                <w:b/>
                <w:bCs/>
              </w:rPr>
            </w:pPr>
            <w:r w:rsidRPr="006B3B7C">
              <w:rPr>
                <w:b/>
                <w:bCs/>
              </w:rPr>
              <w:t>Воспитание нравственных чувств и этического сознания</w:t>
            </w:r>
          </w:p>
        </w:tc>
        <w:tc>
          <w:tcPr>
            <w:tcW w:w="3119" w:type="dxa"/>
            <w:vMerge w:val="restart"/>
          </w:tcPr>
          <w:p w:rsidR="006B3B7C" w:rsidRPr="006B3B7C" w:rsidRDefault="006B3B7C" w:rsidP="006B3B7C">
            <w:pPr>
              <w:tabs>
                <w:tab w:val="left" w:pos="709"/>
              </w:tabs>
              <w:spacing w:after="0" w:line="240" w:lineRule="auto"/>
              <w:jc w:val="center"/>
              <w:rPr>
                <w:bCs/>
                <w:i/>
              </w:rPr>
            </w:pPr>
            <w:r w:rsidRPr="006B3B7C">
              <w:rPr>
                <w:bCs/>
              </w:rPr>
              <w:t xml:space="preserve">Ценности: </w:t>
            </w:r>
            <w:r w:rsidRPr="006B3B7C">
              <w:rPr>
                <w:bCs/>
                <w:i/>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6B3B7C" w:rsidRPr="006B3B7C" w:rsidRDefault="006B3B7C" w:rsidP="006B3B7C">
            <w:pPr>
              <w:tabs>
                <w:tab w:val="left" w:pos="709"/>
              </w:tabs>
              <w:spacing w:after="0" w:line="240" w:lineRule="auto"/>
              <w:jc w:val="center"/>
              <w:rPr>
                <w:b/>
                <w:bCs/>
                <w:i/>
              </w:rPr>
            </w:pPr>
            <w:r w:rsidRPr="006B3B7C">
              <w:rPr>
                <w:bCs/>
              </w:rPr>
              <w:t xml:space="preserve">Представления </w:t>
            </w:r>
            <w:r w:rsidRPr="006B3B7C">
              <w:rPr>
                <w:bCs/>
                <w:i/>
              </w:rPr>
              <w:t>о вере, духовности, религиозной жизни человека и общества, религиозной картине мира</w:t>
            </w:r>
            <w:r w:rsidRPr="006B3B7C">
              <w:rPr>
                <w:bCs/>
              </w:rPr>
              <w:t>.</w:t>
            </w: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Изучение учебных инвариантных и вариативных предметов</w:t>
            </w:r>
          </w:p>
          <w:p w:rsidR="006B3B7C" w:rsidRPr="006B3B7C" w:rsidRDefault="006B3B7C" w:rsidP="006B3B7C">
            <w:pPr>
              <w:tabs>
                <w:tab w:val="left" w:pos="709"/>
              </w:tabs>
              <w:spacing w:after="0" w:line="240" w:lineRule="auto"/>
              <w:jc w:val="center"/>
              <w:rPr>
                <w:b/>
                <w:bCs/>
              </w:rPr>
            </w:pPr>
            <w:r w:rsidRPr="006B3B7C">
              <w:rPr>
                <w:b/>
                <w:bCs/>
              </w:rPr>
              <w:t>Проект «Я и мир»</w:t>
            </w:r>
          </w:p>
          <w:p w:rsidR="006B3B7C" w:rsidRPr="006B3B7C" w:rsidRDefault="006B3B7C" w:rsidP="006B3B7C">
            <w:pPr>
              <w:tabs>
                <w:tab w:val="left" w:pos="709"/>
              </w:tabs>
              <w:spacing w:after="0" w:line="240" w:lineRule="auto"/>
              <w:jc w:val="center"/>
              <w:rPr>
                <w:b/>
                <w:bCs/>
              </w:rPr>
            </w:pPr>
            <w:r w:rsidRPr="006B3B7C">
              <w:rPr>
                <w:b/>
                <w:bCs/>
                <w:i/>
              </w:rPr>
              <w:t>Подпроекты</w:t>
            </w:r>
            <w:r w:rsidRPr="006B3B7C">
              <w:rPr>
                <w:b/>
                <w:bCs/>
              </w:rPr>
              <w:t>:</w:t>
            </w:r>
          </w:p>
          <w:p w:rsidR="006B3B7C" w:rsidRPr="006B3B7C" w:rsidRDefault="006B3B7C" w:rsidP="006B3B7C">
            <w:pPr>
              <w:tabs>
                <w:tab w:val="left" w:pos="709"/>
              </w:tabs>
              <w:spacing w:after="0" w:line="240" w:lineRule="auto"/>
              <w:jc w:val="center"/>
              <w:rPr>
                <w:b/>
                <w:bCs/>
              </w:rPr>
            </w:pPr>
            <w:r w:rsidRPr="006B3B7C">
              <w:rPr>
                <w:b/>
                <w:bCs/>
              </w:rPr>
              <w:t>«Ты</w:t>
            </w:r>
            <w:r w:rsidR="002815AC">
              <w:rPr>
                <w:b/>
                <w:bCs/>
              </w:rPr>
              <w:t xml:space="preserve"> не один на свете» - 1-4 классы</w:t>
            </w:r>
          </w:p>
          <w:p w:rsidR="006B3B7C" w:rsidRPr="006B3B7C" w:rsidRDefault="006B3B7C" w:rsidP="006B3B7C">
            <w:pPr>
              <w:tabs>
                <w:tab w:val="left" w:pos="709"/>
              </w:tabs>
              <w:spacing w:after="0" w:line="240" w:lineRule="auto"/>
              <w:jc w:val="center"/>
              <w:rPr>
                <w:b/>
                <w:bCs/>
              </w:rPr>
            </w:pP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Н-01</w:t>
            </w:r>
          </w:p>
          <w:p w:rsidR="006B3B7C" w:rsidRPr="006B3B7C" w:rsidRDefault="006B3B7C" w:rsidP="006B3B7C">
            <w:pPr>
              <w:tabs>
                <w:tab w:val="left" w:pos="709"/>
              </w:tabs>
              <w:spacing w:after="0" w:line="240" w:lineRule="auto"/>
              <w:jc w:val="center"/>
              <w:rPr>
                <w:b/>
                <w:bCs/>
              </w:rPr>
            </w:pPr>
            <w:r w:rsidRPr="006B3B7C">
              <w:rPr>
                <w:b/>
                <w:bCs/>
              </w:rPr>
              <w:t>Н-02</w:t>
            </w:r>
          </w:p>
          <w:p w:rsidR="006B3B7C" w:rsidRPr="006B3B7C" w:rsidRDefault="006B3B7C" w:rsidP="006B3B7C">
            <w:pPr>
              <w:tabs>
                <w:tab w:val="left" w:pos="709"/>
              </w:tabs>
              <w:spacing w:after="0" w:line="240" w:lineRule="auto"/>
              <w:jc w:val="center"/>
              <w:rPr>
                <w:b/>
                <w:bCs/>
              </w:rPr>
            </w:pPr>
            <w:r w:rsidRPr="006B3B7C">
              <w:rPr>
                <w:b/>
                <w:bCs/>
              </w:rPr>
              <w:t>Н-04</w:t>
            </w:r>
          </w:p>
          <w:p w:rsidR="006B3B7C" w:rsidRPr="006B3B7C" w:rsidRDefault="006B3B7C" w:rsidP="006B3B7C">
            <w:pPr>
              <w:tabs>
                <w:tab w:val="left" w:pos="709"/>
              </w:tabs>
              <w:spacing w:after="0" w:line="240" w:lineRule="auto"/>
              <w:jc w:val="center"/>
              <w:rPr>
                <w:b/>
                <w:bCs/>
              </w:rPr>
            </w:pPr>
            <w:r w:rsidRPr="006B3B7C">
              <w:rPr>
                <w:b/>
                <w:bCs/>
              </w:rPr>
              <w:t>Н-05</w:t>
            </w:r>
          </w:p>
          <w:p w:rsidR="006B3B7C" w:rsidRPr="006B3B7C" w:rsidRDefault="006B3B7C" w:rsidP="006B3B7C">
            <w:pPr>
              <w:tabs>
                <w:tab w:val="left" w:pos="709"/>
              </w:tabs>
              <w:spacing w:after="0" w:line="240" w:lineRule="auto"/>
              <w:jc w:val="center"/>
              <w:rPr>
                <w:b/>
                <w:bCs/>
              </w:rPr>
            </w:pPr>
            <w:r w:rsidRPr="006B3B7C">
              <w:rPr>
                <w:b/>
                <w:bCs/>
              </w:rPr>
              <w:t>Т-09</w:t>
            </w:r>
          </w:p>
          <w:p w:rsidR="006B3B7C" w:rsidRPr="006B3B7C" w:rsidRDefault="006B3B7C" w:rsidP="006B3B7C">
            <w:pPr>
              <w:tabs>
                <w:tab w:val="left" w:pos="709"/>
              </w:tabs>
              <w:spacing w:after="0" w:line="240" w:lineRule="auto"/>
              <w:jc w:val="center"/>
              <w:rPr>
                <w:b/>
                <w:bCs/>
              </w:rPr>
            </w:pPr>
            <w:r w:rsidRPr="006B3B7C">
              <w:rPr>
                <w:b/>
                <w:bCs/>
              </w:rPr>
              <w:t>Э-06</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rPr>
            </w:pPr>
          </w:p>
        </w:tc>
        <w:tc>
          <w:tcPr>
            <w:tcW w:w="3289" w:type="dxa"/>
            <w:tcBorders>
              <w:bottom w:val="single" w:sz="4" w:space="0" w:color="auto"/>
            </w:tcBorders>
            <w:vAlign w:val="center"/>
          </w:tcPr>
          <w:p w:rsidR="006B3B7C" w:rsidRPr="006B3B7C" w:rsidRDefault="006B3B7C" w:rsidP="006B3B7C">
            <w:pPr>
              <w:tabs>
                <w:tab w:val="left" w:pos="709"/>
              </w:tabs>
              <w:spacing w:after="0" w:line="240" w:lineRule="auto"/>
              <w:jc w:val="center"/>
              <w:rPr>
                <w:b/>
                <w:bCs/>
              </w:rPr>
            </w:pPr>
            <w:r w:rsidRPr="006B3B7C">
              <w:rPr>
                <w:b/>
                <w:bCs/>
              </w:rPr>
              <w:t>Проект «Крона и корни»</w:t>
            </w:r>
          </w:p>
        </w:tc>
        <w:tc>
          <w:tcPr>
            <w:tcW w:w="1639" w:type="dxa"/>
            <w:tcBorders>
              <w:bottom w:val="single" w:sz="4" w:space="0" w:color="auto"/>
            </w:tcBorders>
            <w:vAlign w:val="center"/>
          </w:tcPr>
          <w:p w:rsidR="006B3B7C" w:rsidRPr="006B3B7C" w:rsidRDefault="006B3B7C" w:rsidP="006B3B7C">
            <w:pPr>
              <w:tabs>
                <w:tab w:val="left" w:pos="709"/>
              </w:tabs>
              <w:spacing w:after="0" w:line="240" w:lineRule="auto"/>
              <w:jc w:val="center"/>
              <w:rPr>
                <w:b/>
                <w:bCs/>
              </w:rPr>
            </w:pPr>
            <w:r w:rsidRPr="006B3B7C">
              <w:rPr>
                <w:b/>
                <w:bCs/>
              </w:rPr>
              <w:t>Н-06 Э-07</w:t>
            </w:r>
          </w:p>
          <w:p w:rsidR="006B3B7C" w:rsidRPr="006B3B7C" w:rsidRDefault="006B3B7C" w:rsidP="006B3B7C">
            <w:pPr>
              <w:tabs>
                <w:tab w:val="left" w:pos="709"/>
              </w:tabs>
              <w:spacing w:after="0" w:line="240" w:lineRule="auto"/>
              <w:jc w:val="center"/>
              <w:rPr>
                <w:b/>
                <w:bCs/>
              </w:rPr>
            </w:pPr>
            <w:r w:rsidRPr="006B3B7C">
              <w:rPr>
                <w:b/>
                <w:bCs/>
              </w:rPr>
              <w:t xml:space="preserve">З-01 Т-08 </w:t>
            </w:r>
          </w:p>
          <w:p w:rsidR="006B3B7C" w:rsidRPr="006B3B7C" w:rsidRDefault="006B3B7C" w:rsidP="006B3B7C">
            <w:pPr>
              <w:tabs>
                <w:tab w:val="left" w:pos="709"/>
              </w:tabs>
              <w:spacing w:after="0" w:line="240" w:lineRule="auto"/>
              <w:jc w:val="center"/>
              <w:rPr>
                <w:b/>
                <w:bCs/>
              </w:rPr>
            </w:pPr>
            <w:r w:rsidRPr="006B3B7C">
              <w:rPr>
                <w:b/>
                <w:bCs/>
              </w:rPr>
              <w:t>Т-09</w:t>
            </w:r>
          </w:p>
        </w:tc>
      </w:tr>
      <w:tr w:rsidR="006B3B7C" w:rsidRPr="006B3B7C" w:rsidTr="00CE7254">
        <w:tc>
          <w:tcPr>
            <w:tcW w:w="1809" w:type="dxa"/>
            <w:vMerge/>
            <w:tcBorders>
              <w:bottom w:val="single" w:sz="4" w:space="0" w:color="auto"/>
            </w:tcBorders>
          </w:tcPr>
          <w:p w:rsidR="006B3B7C" w:rsidRPr="006B3B7C" w:rsidRDefault="006B3B7C" w:rsidP="006B3B7C">
            <w:pPr>
              <w:tabs>
                <w:tab w:val="left" w:pos="709"/>
              </w:tabs>
              <w:spacing w:after="0" w:line="240" w:lineRule="auto"/>
              <w:jc w:val="center"/>
              <w:rPr>
                <w:b/>
                <w:bCs/>
              </w:rPr>
            </w:pPr>
          </w:p>
        </w:tc>
        <w:tc>
          <w:tcPr>
            <w:tcW w:w="3119" w:type="dxa"/>
            <w:vMerge/>
            <w:tcBorders>
              <w:bottom w:val="single" w:sz="4" w:space="0" w:color="auto"/>
            </w:tcBorders>
          </w:tcPr>
          <w:p w:rsidR="006B3B7C" w:rsidRPr="006B3B7C" w:rsidRDefault="006B3B7C" w:rsidP="006B3B7C">
            <w:pPr>
              <w:tabs>
                <w:tab w:val="left" w:pos="709"/>
              </w:tabs>
              <w:spacing w:after="0" w:line="240" w:lineRule="auto"/>
              <w:jc w:val="center"/>
              <w:rPr>
                <w:b/>
                <w:bCs/>
              </w:rPr>
            </w:pPr>
          </w:p>
        </w:tc>
        <w:tc>
          <w:tcPr>
            <w:tcW w:w="3289" w:type="dxa"/>
            <w:tcBorders>
              <w:bottom w:val="single" w:sz="4" w:space="0" w:color="auto"/>
            </w:tcBorders>
            <w:vAlign w:val="center"/>
          </w:tcPr>
          <w:p w:rsidR="006B3B7C" w:rsidRPr="006B3B7C" w:rsidRDefault="006B3B7C" w:rsidP="006B3B7C">
            <w:pPr>
              <w:tabs>
                <w:tab w:val="left" w:pos="709"/>
              </w:tabs>
              <w:spacing w:after="0" w:line="240" w:lineRule="auto"/>
              <w:jc w:val="center"/>
              <w:rPr>
                <w:bCs/>
                <w:i/>
              </w:rPr>
            </w:pPr>
            <w:r w:rsidRPr="006B3B7C">
              <w:rPr>
                <w:bCs/>
                <w:i/>
              </w:rPr>
              <w:t>Формы реализации:</w:t>
            </w:r>
          </w:p>
          <w:p w:rsidR="006B3B7C" w:rsidRPr="006B3B7C" w:rsidRDefault="006B3B7C" w:rsidP="006B3B7C">
            <w:pPr>
              <w:tabs>
                <w:tab w:val="left" w:pos="709"/>
              </w:tabs>
              <w:spacing w:after="0" w:line="240" w:lineRule="auto"/>
              <w:jc w:val="center"/>
              <w:rPr>
                <w:bCs/>
              </w:rPr>
            </w:pPr>
            <w:r w:rsidRPr="006B3B7C">
              <w:rPr>
                <w:bCs/>
              </w:rPr>
              <w:t>классные часы, тренинги, ролевые игры,</w:t>
            </w:r>
          </w:p>
          <w:p w:rsidR="006B3B7C" w:rsidRPr="006B3B7C" w:rsidRDefault="006B3B7C" w:rsidP="006B3B7C">
            <w:pPr>
              <w:tabs>
                <w:tab w:val="left" w:pos="709"/>
              </w:tabs>
              <w:spacing w:after="0" w:line="240" w:lineRule="auto"/>
              <w:jc w:val="center"/>
              <w:rPr>
                <w:bCs/>
              </w:rPr>
            </w:pPr>
            <w:r w:rsidRPr="006B3B7C">
              <w:rPr>
                <w:bCs/>
              </w:rPr>
              <w:t>социальные акции:</w:t>
            </w:r>
          </w:p>
          <w:p w:rsidR="006B3B7C" w:rsidRPr="006B3B7C" w:rsidRDefault="006B3B7C" w:rsidP="006B3B7C">
            <w:pPr>
              <w:tabs>
                <w:tab w:val="left" w:pos="709"/>
              </w:tabs>
              <w:spacing w:after="0" w:line="240" w:lineRule="auto"/>
              <w:jc w:val="center"/>
              <w:rPr>
                <w:bCs/>
              </w:rPr>
            </w:pPr>
            <w:r w:rsidRPr="006B3B7C">
              <w:rPr>
                <w:bCs/>
              </w:rPr>
              <w:t>«Подари библиотеке книгу»</w:t>
            </w:r>
          </w:p>
          <w:p w:rsidR="006B3B7C" w:rsidRPr="006B3B7C" w:rsidRDefault="006B3B7C" w:rsidP="006B3B7C">
            <w:pPr>
              <w:tabs>
                <w:tab w:val="left" w:pos="709"/>
              </w:tabs>
              <w:spacing w:after="0" w:line="240" w:lineRule="auto"/>
              <w:jc w:val="center"/>
              <w:rPr>
                <w:bCs/>
              </w:rPr>
            </w:pPr>
            <w:r w:rsidRPr="006B3B7C">
              <w:rPr>
                <w:bCs/>
              </w:rPr>
              <w:t>«Весенняя неделя добра»,</w:t>
            </w:r>
          </w:p>
          <w:p w:rsidR="006B3B7C" w:rsidRPr="006B3B7C" w:rsidRDefault="006B3B7C" w:rsidP="006B3B7C">
            <w:pPr>
              <w:tabs>
                <w:tab w:val="left" w:pos="709"/>
              </w:tabs>
              <w:spacing w:after="0" w:line="240" w:lineRule="auto"/>
              <w:jc w:val="center"/>
              <w:rPr>
                <w:bCs/>
              </w:rPr>
            </w:pPr>
            <w:r w:rsidRPr="006B3B7C">
              <w:rPr>
                <w:bCs/>
              </w:rPr>
              <w:t>«Добрые руки» (оказание адресной помощи одиноким пожилым людям, инвалидам, ветеранам),</w:t>
            </w:r>
          </w:p>
          <w:p w:rsidR="006B3B7C" w:rsidRPr="006B3B7C" w:rsidRDefault="006B3B7C" w:rsidP="006B3B7C">
            <w:pPr>
              <w:tabs>
                <w:tab w:val="left" w:pos="709"/>
              </w:tabs>
              <w:spacing w:after="0" w:line="240" w:lineRule="auto"/>
              <w:jc w:val="center"/>
              <w:rPr>
                <w:bCs/>
              </w:rPr>
            </w:pPr>
            <w:r w:rsidRPr="006B3B7C">
              <w:rPr>
                <w:bCs/>
              </w:rPr>
              <w:t>«Доброе сердце» (сбор книг, игрушек для нуждающихся детей),</w:t>
            </w:r>
          </w:p>
          <w:p w:rsidR="006B3B7C" w:rsidRPr="006B3B7C" w:rsidRDefault="006B3B7C" w:rsidP="006B3B7C">
            <w:pPr>
              <w:tabs>
                <w:tab w:val="left" w:pos="709"/>
              </w:tabs>
              <w:spacing w:after="0" w:line="240" w:lineRule="auto"/>
              <w:jc w:val="center"/>
              <w:rPr>
                <w:bCs/>
              </w:rPr>
            </w:pPr>
            <w:r w:rsidRPr="006B3B7C">
              <w:rPr>
                <w:bCs/>
              </w:rPr>
              <w:t xml:space="preserve">«От улыбки станет всем теплей» (благотворительные концерты творческих коллективов </w:t>
            </w:r>
            <w:r w:rsidR="00387C39">
              <w:rPr>
                <w:bCs/>
              </w:rPr>
              <w:t>школы</w:t>
            </w:r>
            <w:r w:rsidRPr="006B3B7C">
              <w:rPr>
                <w:bCs/>
              </w:rPr>
              <w:t>),</w:t>
            </w:r>
          </w:p>
          <w:p w:rsidR="006B3B7C" w:rsidRPr="006B3B7C" w:rsidRDefault="006B3B7C" w:rsidP="006B3B7C">
            <w:pPr>
              <w:tabs>
                <w:tab w:val="left" w:pos="709"/>
              </w:tabs>
              <w:spacing w:after="0" w:line="240" w:lineRule="auto"/>
              <w:jc w:val="center"/>
              <w:rPr>
                <w:bCs/>
              </w:rPr>
            </w:pPr>
            <w:r w:rsidRPr="006B3B7C">
              <w:rPr>
                <w:bCs/>
              </w:rPr>
              <w:t>создание родословного древа семьи,</w:t>
            </w:r>
          </w:p>
          <w:p w:rsidR="006B3B7C" w:rsidRPr="006B3B7C" w:rsidRDefault="006B3B7C" w:rsidP="006B3B7C">
            <w:pPr>
              <w:tabs>
                <w:tab w:val="left" w:pos="709"/>
              </w:tabs>
              <w:spacing w:after="0" w:line="240" w:lineRule="auto"/>
              <w:jc w:val="center"/>
              <w:rPr>
                <w:bCs/>
              </w:rPr>
            </w:pPr>
            <w:r w:rsidRPr="006B3B7C">
              <w:rPr>
                <w:bCs/>
              </w:rPr>
              <w:t>открытые семейные праздники спортивной, интеллектуальной, эстетической направленности,</w:t>
            </w:r>
          </w:p>
          <w:p w:rsidR="006B3B7C" w:rsidRPr="006B3B7C" w:rsidRDefault="006B3B7C" w:rsidP="006B3B7C">
            <w:pPr>
              <w:tabs>
                <w:tab w:val="left" w:pos="709"/>
              </w:tabs>
              <w:spacing w:after="0" w:line="240" w:lineRule="auto"/>
              <w:jc w:val="center"/>
              <w:rPr>
                <w:b/>
                <w:bCs/>
              </w:rPr>
            </w:pPr>
            <w:r w:rsidRPr="006B3B7C">
              <w:rPr>
                <w:bCs/>
              </w:rPr>
              <w:t>коллективные творческие проекты совместно с родителями</w:t>
            </w:r>
          </w:p>
        </w:tc>
        <w:tc>
          <w:tcPr>
            <w:tcW w:w="1639" w:type="dxa"/>
            <w:tcBorders>
              <w:bottom w:val="single" w:sz="4" w:space="0" w:color="auto"/>
            </w:tcBorders>
            <w:vAlign w:val="center"/>
          </w:tcPr>
          <w:p w:rsidR="006B3B7C" w:rsidRPr="006B3B7C" w:rsidRDefault="006B3B7C" w:rsidP="006B3B7C">
            <w:pPr>
              <w:tabs>
                <w:tab w:val="left" w:pos="709"/>
              </w:tabs>
              <w:spacing w:after="0" w:line="240" w:lineRule="auto"/>
              <w:jc w:val="center"/>
              <w:rPr>
                <w:b/>
                <w:bCs/>
              </w:rPr>
            </w:pPr>
          </w:p>
        </w:tc>
      </w:tr>
      <w:tr w:rsidR="006B3B7C" w:rsidRPr="006B3B7C" w:rsidTr="00CE7254">
        <w:trPr>
          <w:trHeight w:val="5244"/>
        </w:trPr>
        <w:tc>
          <w:tcPr>
            <w:tcW w:w="1809" w:type="dxa"/>
            <w:vMerge w:val="restart"/>
            <w:tcBorders>
              <w:top w:val="nil"/>
              <w:bottom w:val="single" w:sz="4" w:space="0" w:color="auto"/>
            </w:tcBorders>
          </w:tcPr>
          <w:p w:rsidR="006B3B7C" w:rsidRPr="006B3B7C" w:rsidRDefault="006B3B7C" w:rsidP="006B3B7C">
            <w:pPr>
              <w:tabs>
                <w:tab w:val="left" w:pos="709"/>
              </w:tabs>
              <w:spacing w:after="0" w:line="240" w:lineRule="auto"/>
              <w:jc w:val="center"/>
              <w:rPr>
                <w:b/>
                <w:bCs/>
              </w:rPr>
            </w:pPr>
            <w:r w:rsidRPr="006B3B7C">
              <w:rPr>
                <w:b/>
                <w:bCs/>
              </w:rPr>
              <w:t>Воспитание трудолюбия, творческого отношения к учению, труду, жизни</w:t>
            </w:r>
          </w:p>
        </w:tc>
        <w:tc>
          <w:tcPr>
            <w:tcW w:w="3119" w:type="dxa"/>
            <w:vMerge w:val="restart"/>
            <w:tcBorders>
              <w:top w:val="nil"/>
              <w:bottom w:val="single" w:sz="4" w:space="0" w:color="auto"/>
            </w:tcBorders>
          </w:tcPr>
          <w:p w:rsidR="006B3B7C" w:rsidRPr="006B3B7C" w:rsidRDefault="006B3B7C" w:rsidP="006B3B7C">
            <w:pPr>
              <w:tabs>
                <w:tab w:val="left" w:pos="709"/>
              </w:tabs>
              <w:spacing w:after="0" w:line="240" w:lineRule="auto"/>
              <w:jc w:val="center"/>
              <w:rPr>
                <w:bCs/>
              </w:rPr>
            </w:pPr>
            <w:r w:rsidRPr="006B3B7C">
              <w:rPr>
                <w:bCs/>
                <w:i/>
              </w:rPr>
              <w:t>Трудолюбие; творчество; познание; истина; созидание; целеустремленность; настойчивость в достижении целей; бережливость</w:t>
            </w:r>
          </w:p>
          <w:p w:rsidR="006B3B7C" w:rsidRPr="006B3B7C" w:rsidRDefault="006B3B7C" w:rsidP="006B3B7C">
            <w:pPr>
              <w:tabs>
                <w:tab w:val="left" w:pos="709"/>
              </w:tabs>
              <w:spacing w:after="0" w:line="240" w:lineRule="auto"/>
              <w:jc w:val="center"/>
              <w:rPr>
                <w:bCs/>
                <w:i/>
              </w:rPr>
            </w:pPr>
          </w:p>
          <w:p w:rsidR="006B3B7C" w:rsidRPr="006B3B7C" w:rsidRDefault="006B3B7C" w:rsidP="006B3B7C">
            <w:pPr>
              <w:tabs>
                <w:tab w:val="left" w:pos="709"/>
              </w:tabs>
              <w:spacing w:after="0" w:line="240" w:lineRule="auto"/>
              <w:jc w:val="center"/>
              <w:rPr>
                <w:b/>
                <w:bCs/>
                <w:i/>
              </w:rPr>
            </w:pPr>
          </w:p>
          <w:p w:rsidR="006B3B7C" w:rsidRPr="006B3B7C" w:rsidRDefault="006B3B7C" w:rsidP="006B3B7C">
            <w:pPr>
              <w:tabs>
                <w:tab w:val="left" w:pos="709"/>
              </w:tabs>
              <w:spacing w:after="0" w:line="240" w:lineRule="auto"/>
              <w:jc w:val="center"/>
              <w:rPr>
                <w:b/>
                <w:bCs/>
              </w:rPr>
            </w:pPr>
          </w:p>
        </w:tc>
        <w:tc>
          <w:tcPr>
            <w:tcW w:w="3289" w:type="dxa"/>
            <w:tcBorders>
              <w:top w:val="nil"/>
              <w:bottom w:val="single" w:sz="4" w:space="0" w:color="auto"/>
            </w:tcBorders>
            <w:vAlign w:val="center"/>
          </w:tcPr>
          <w:p w:rsidR="006B3B7C" w:rsidRPr="006B3B7C" w:rsidRDefault="006B3B7C" w:rsidP="006B3B7C">
            <w:pPr>
              <w:tabs>
                <w:tab w:val="left" w:pos="709"/>
              </w:tabs>
              <w:spacing w:after="0" w:line="240" w:lineRule="auto"/>
              <w:jc w:val="center"/>
              <w:rPr>
                <w:bCs/>
              </w:rPr>
            </w:pPr>
            <w:r w:rsidRPr="006B3B7C">
              <w:rPr>
                <w:bCs/>
              </w:rPr>
              <w:t>Проект «Профессия»</w:t>
            </w:r>
          </w:p>
          <w:p w:rsidR="006B3B7C" w:rsidRPr="006B3B7C" w:rsidRDefault="006B3B7C" w:rsidP="006B3B7C">
            <w:pPr>
              <w:tabs>
                <w:tab w:val="left" w:pos="709"/>
              </w:tabs>
              <w:spacing w:after="0" w:line="240" w:lineRule="auto"/>
              <w:jc w:val="center"/>
              <w:rPr>
                <w:bCs/>
                <w:i/>
              </w:rPr>
            </w:pPr>
            <w:r w:rsidRPr="006B3B7C">
              <w:rPr>
                <w:bCs/>
                <w:i/>
              </w:rPr>
              <w:t>Формы реализации:</w:t>
            </w:r>
          </w:p>
          <w:p w:rsidR="006B3B7C" w:rsidRPr="006B3B7C" w:rsidRDefault="006B3B7C" w:rsidP="006B3B7C">
            <w:pPr>
              <w:tabs>
                <w:tab w:val="left" w:pos="709"/>
              </w:tabs>
              <w:spacing w:after="0" w:line="240" w:lineRule="auto"/>
              <w:jc w:val="center"/>
              <w:rPr>
                <w:bCs/>
              </w:rPr>
            </w:pPr>
            <w:r w:rsidRPr="006B3B7C">
              <w:rPr>
                <w:bCs/>
              </w:rPr>
              <w:t>экскурсии по микрорайону, городу профориентационной направленности,</w:t>
            </w:r>
          </w:p>
          <w:p w:rsidR="006B3B7C" w:rsidRPr="006B3B7C" w:rsidRDefault="006B3B7C" w:rsidP="006B3B7C">
            <w:pPr>
              <w:tabs>
                <w:tab w:val="left" w:pos="709"/>
              </w:tabs>
              <w:spacing w:after="0" w:line="240" w:lineRule="auto"/>
              <w:jc w:val="center"/>
              <w:rPr>
                <w:bCs/>
              </w:rPr>
            </w:pPr>
            <w:r w:rsidRPr="006B3B7C">
              <w:rPr>
                <w:bCs/>
              </w:rPr>
              <w:t>встречи с представителями разных профессий,</w:t>
            </w:r>
          </w:p>
          <w:p w:rsidR="006B3B7C" w:rsidRPr="006B3B7C" w:rsidRDefault="006B3B7C" w:rsidP="006B3B7C">
            <w:pPr>
              <w:tabs>
                <w:tab w:val="left" w:pos="709"/>
              </w:tabs>
              <w:spacing w:after="0" w:line="240" w:lineRule="auto"/>
              <w:jc w:val="center"/>
              <w:rPr>
                <w:bCs/>
              </w:rPr>
            </w:pPr>
            <w:r w:rsidRPr="006B3B7C">
              <w:rPr>
                <w:bCs/>
              </w:rPr>
              <w:t>классные часы «Труд наших родных»,</w:t>
            </w:r>
          </w:p>
          <w:p w:rsidR="006B3B7C" w:rsidRPr="006B3B7C" w:rsidRDefault="006B3B7C" w:rsidP="006B3B7C">
            <w:pPr>
              <w:tabs>
                <w:tab w:val="left" w:pos="709"/>
              </w:tabs>
              <w:spacing w:after="0" w:line="240" w:lineRule="auto"/>
              <w:jc w:val="center"/>
              <w:rPr>
                <w:bCs/>
              </w:rPr>
            </w:pPr>
            <w:r w:rsidRPr="006B3B7C">
              <w:rPr>
                <w:bCs/>
              </w:rPr>
              <w:t>сюжетно-ролевые экономические игры:</w:t>
            </w:r>
          </w:p>
          <w:p w:rsidR="002815AC" w:rsidRPr="006B3B7C" w:rsidRDefault="006B3B7C" w:rsidP="002815AC">
            <w:pPr>
              <w:tabs>
                <w:tab w:val="left" w:pos="709"/>
              </w:tabs>
              <w:spacing w:after="0" w:line="240" w:lineRule="auto"/>
              <w:jc w:val="center"/>
              <w:rPr>
                <w:bCs/>
              </w:rPr>
            </w:pPr>
            <w:r w:rsidRPr="006B3B7C">
              <w:rPr>
                <w:bCs/>
              </w:rPr>
              <w:t>«Магазин», «Ярмарка» - 1-4 классы</w:t>
            </w:r>
          </w:p>
          <w:p w:rsidR="006B3B7C" w:rsidRPr="006B3B7C" w:rsidRDefault="006B3B7C" w:rsidP="006B3B7C">
            <w:pPr>
              <w:tabs>
                <w:tab w:val="left" w:pos="709"/>
              </w:tabs>
              <w:spacing w:after="0" w:line="240" w:lineRule="auto"/>
              <w:jc w:val="center"/>
              <w:rPr>
                <w:bCs/>
              </w:rPr>
            </w:pPr>
          </w:p>
        </w:tc>
        <w:tc>
          <w:tcPr>
            <w:tcW w:w="1639" w:type="dxa"/>
            <w:tcBorders>
              <w:top w:val="nil"/>
              <w:bottom w:val="single" w:sz="4" w:space="0" w:color="auto"/>
            </w:tcBorders>
            <w:vAlign w:val="center"/>
          </w:tcPr>
          <w:p w:rsidR="006B3B7C" w:rsidRPr="006B3B7C" w:rsidRDefault="006B3B7C" w:rsidP="006B3B7C">
            <w:pPr>
              <w:tabs>
                <w:tab w:val="left" w:pos="709"/>
              </w:tabs>
              <w:spacing w:after="0" w:line="240" w:lineRule="auto"/>
              <w:jc w:val="center"/>
              <w:rPr>
                <w:b/>
                <w:bCs/>
              </w:rPr>
            </w:pPr>
            <w:r w:rsidRPr="006B3B7C">
              <w:rPr>
                <w:b/>
                <w:bCs/>
              </w:rPr>
              <w:t>Т-01</w:t>
            </w:r>
          </w:p>
          <w:p w:rsidR="006B3B7C" w:rsidRPr="006B3B7C" w:rsidRDefault="006B3B7C" w:rsidP="006B3B7C">
            <w:pPr>
              <w:tabs>
                <w:tab w:val="left" w:pos="709"/>
              </w:tabs>
              <w:spacing w:after="0" w:line="240" w:lineRule="auto"/>
              <w:jc w:val="center"/>
              <w:rPr>
                <w:b/>
                <w:bCs/>
              </w:rPr>
            </w:pPr>
            <w:r w:rsidRPr="006B3B7C">
              <w:rPr>
                <w:b/>
                <w:bCs/>
              </w:rPr>
              <w:t>Т-03</w:t>
            </w:r>
          </w:p>
          <w:p w:rsidR="006B3B7C" w:rsidRPr="006B3B7C" w:rsidRDefault="006B3B7C" w:rsidP="006B3B7C">
            <w:pPr>
              <w:tabs>
                <w:tab w:val="left" w:pos="709"/>
              </w:tabs>
              <w:spacing w:after="0" w:line="240" w:lineRule="auto"/>
              <w:jc w:val="center"/>
              <w:rPr>
                <w:b/>
                <w:bCs/>
              </w:rPr>
            </w:pPr>
            <w:r w:rsidRPr="006B3B7C">
              <w:rPr>
                <w:b/>
                <w:bCs/>
              </w:rPr>
              <w:t>Т-06</w:t>
            </w:r>
          </w:p>
          <w:p w:rsidR="006B3B7C" w:rsidRPr="006B3B7C" w:rsidRDefault="006B3B7C" w:rsidP="006B3B7C">
            <w:pPr>
              <w:tabs>
                <w:tab w:val="left" w:pos="709"/>
              </w:tabs>
              <w:spacing w:after="0" w:line="240" w:lineRule="auto"/>
              <w:jc w:val="center"/>
              <w:rPr>
                <w:b/>
                <w:bCs/>
              </w:rPr>
            </w:pPr>
            <w:r w:rsidRPr="006B3B7C">
              <w:rPr>
                <w:b/>
                <w:bCs/>
              </w:rPr>
              <w:t>Т-04</w:t>
            </w:r>
          </w:p>
          <w:p w:rsidR="006B3B7C" w:rsidRPr="006B3B7C" w:rsidRDefault="006B3B7C" w:rsidP="006B3B7C">
            <w:pPr>
              <w:tabs>
                <w:tab w:val="left" w:pos="709"/>
              </w:tabs>
              <w:spacing w:after="0" w:line="240" w:lineRule="auto"/>
              <w:jc w:val="center"/>
              <w:rPr>
                <w:b/>
                <w:bCs/>
              </w:rPr>
            </w:pPr>
            <w:r w:rsidRPr="006B3B7C">
              <w:rPr>
                <w:b/>
                <w:bCs/>
              </w:rPr>
              <w:t>Т-08</w:t>
            </w:r>
          </w:p>
          <w:p w:rsidR="006B3B7C" w:rsidRPr="006B3B7C" w:rsidRDefault="006B3B7C" w:rsidP="006B3B7C">
            <w:pPr>
              <w:tabs>
                <w:tab w:val="left" w:pos="709"/>
              </w:tabs>
              <w:spacing w:after="0" w:line="240" w:lineRule="auto"/>
              <w:jc w:val="center"/>
              <w:rPr>
                <w:b/>
                <w:bCs/>
              </w:rPr>
            </w:pPr>
            <w:r w:rsidRPr="006B3B7C">
              <w:rPr>
                <w:b/>
                <w:bCs/>
              </w:rPr>
              <w:t>Т-05</w:t>
            </w:r>
          </w:p>
          <w:p w:rsidR="006B3B7C" w:rsidRPr="006B3B7C" w:rsidRDefault="006B3B7C" w:rsidP="006B3B7C">
            <w:pPr>
              <w:tabs>
                <w:tab w:val="left" w:pos="709"/>
              </w:tabs>
              <w:spacing w:after="0" w:line="240" w:lineRule="auto"/>
              <w:jc w:val="center"/>
              <w:rPr>
                <w:b/>
                <w:bCs/>
              </w:rPr>
            </w:pP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Портфель достижений учащегося,</w:t>
            </w:r>
          </w:p>
          <w:p w:rsidR="006B3B7C" w:rsidRPr="006B3B7C" w:rsidRDefault="006B3B7C" w:rsidP="006B3B7C">
            <w:pPr>
              <w:tabs>
                <w:tab w:val="left" w:pos="709"/>
              </w:tabs>
              <w:spacing w:after="0" w:line="240" w:lineRule="auto"/>
              <w:jc w:val="center"/>
              <w:rPr>
                <w:bCs/>
              </w:rPr>
            </w:pPr>
            <w:r w:rsidRPr="006B3B7C">
              <w:rPr>
                <w:bCs/>
              </w:rPr>
              <w:t>портфолио класса,</w:t>
            </w:r>
          </w:p>
          <w:p w:rsidR="006B3B7C" w:rsidRPr="006B3B7C" w:rsidRDefault="006B3B7C" w:rsidP="006B3B7C">
            <w:pPr>
              <w:tabs>
                <w:tab w:val="left" w:pos="709"/>
              </w:tabs>
              <w:spacing w:after="0" w:line="240" w:lineRule="auto"/>
              <w:jc w:val="center"/>
              <w:rPr>
                <w:bCs/>
              </w:rPr>
            </w:pPr>
            <w:r w:rsidRPr="006B3B7C">
              <w:rPr>
                <w:bCs/>
              </w:rPr>
              <w:t>создание базы данных учебных, творческих, спортивных достижений учащихся</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Т-02</w:t>
            </w:r>
          </w:p>
          <w:p w:rsidR="006B3B7C" w:rsidRPr="006B3B7C" w:rsidRDefault="006B3B7C" w:rsidP="006B3B7C">
            <w:pPr>
              <w:tabs>
                <w:tab w:val="left" w:pos="709"/>
              </w:tabs>
              <w:spacing w:after="0" w:line="240" w:lineRule="auto"/>
              <w:jc w:val="center"/>
              <w:rPr>
                <w:b/>
                <w:bCs/>
              </w:rPr>
            </w:pPr>
            <w:r w:rsidRPr="006B3B7C">
              <w:rPr>
                <w:b/>
                <w:bCs/>
              </w:rPr>
              <w:t>Т-09</w:t>
            </w:r>
          </w:p>
          <w:p w:rsidR="006B3B7C" w:rsidRPr="006B3B7C" w:rsidRDefault="006B3B7C" w:rsidP="006B3B7C">
            <w:pPr>
              <w:tabs>
                <w:tab w:val="left" w:pos="709"/>
              </w:tabs>
              <w:spacing w:after="0" w:line="240" w:lineRule="auto"/>
              <w:jc w:val="center"/>
              <w:rPr>
                <w:b/>
                <w:bCs/>
              </w:rPr>
            </w:pP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Изучение учебного предмета «Технология (труд, художественный труд)»,</w:t>
            </w:r>
          </w:p>
          <w:p w:rsidR="006B3B7C" w:rsidRPr="006B3B7C" w:rsidRDefault="006B3B7C" w:rsidP="006B3B7C">
            <w:pPr>
              <w:tabs>
                <w:tab w:val="left" w:pos="709"/>
              </w:tabs>
              <w:spacing w:after="0" w:line="240" w:lineRule="auto"/>
              <w:jc w:val="center"/>
              <w:rPr>
                <w:bCs/>
              </w:rPr>
            </w:pPr>
            <w:r w:rsidRPr="006B3B7C">
              <w:rPr>
                <w:bCs/>
              </w:rPr>
              <w:t>участие в разработке и реализации различных проектов,</w:t>
            </w:r>
          </w:p>
          <w:p w:rsidR="006B3B7C" w:rsidRPr="006B3B7C" w:rsidRDefault="006B3B7C" w:rsidP="00387C39">
            <w:pPr>
              <w:tabs>
                <w:tab w:val="left" w:pos="709"/>
              </w:tabs>
              <w:spacing w:after="0" w:line="240" w:lineRule="auto"/>
              <w:jc w:val="center"/>
              <w:rPr>
                <w:b/>
                <w:bCs/>
              </w:rPr>
            </w:pPr>
            <w:r w:rsidRPr="006B3B7C">
              <w:rPr>
                <w:bCs/>
              </w:rPr>
              <w:t xml:space="preserve">трудовые акции по благоустройству территории </w:t>
            </w:r>
            <w:r w:rsidR="00387C39">
              <w:rPr>
                <w:bCs/>
              </w:rPr>
              <w:t>школы</w:t>
            </w:r>
            <w:r w:rsidRPr="006B3B7C">
              <w:rPr>
                <w:bCs/>
              </w:rPr>
              <w:t>, микрорайона</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Т-03</w:t>
            </w:r>
          </w:p>
          <w:p w:rsidR="006B3B7C" w:rsidRPr="006B3B7C" w:rsidRDefault="006B3B7C" w:rsidP="006B3B7C">
            <w:pPr>
              <w:tabs>
                <w:tab w:val="left" w:pos="709"/>
              </w:tabs>
              <w:spacing w:after="0" w:line="240" w:lineRule="auto"/>
              <w:jc w:val="center"/>
              <w:rPr>
                <w:b/>
                <w:bCs/>
              </w:rPr>
            </w:pPr>
            <w:r w:rsidRPr="006B3B7C">
              <w:rPr>
                <w:b/>
                <w:bCs/>
              </w:rPr>
              <w:t>Т-05</w:t>
            </w:r>
          </w:p>
          <w:p w:rsidR="006B3B7C" w:rsidRPr="006B3B7C" w:rsidRDefault="006B3B7C" w:rsidP="006B3B7C">
            <w:pPr>
              <w:tabs>
                <w:tab w:val="left" w:pos="709"/>
              </w:tabs>
              <w:spacing w:after="0" w:line="240" w:lineRule="auto"/>
              <w:jc w:val="center"/>
              <w:rPr>
                <w:b/>
                <w:bCs/>
              </w:rPr>
            </w:pPr>
            <w:r w:rsidRPr="006B3B7C">
              <w:rPr>
                <w:b/>
                <w:bCs/>
              </w:rPr>
              <w:t>Т-06</w:t>
            </w:r>
          </w:p>
          <w:p w:rsidR="006B3B7C" w:rsidRPr="006B3B7C" w:rsidRDefault="006B3B7C" w:rsidP="006B3B7C">
            <w:pPr>
              <w:tabs>
                <w:tab w:val="left" w:pos="709"/>
              </w:tabs>
              <w:spacing w:after="0" w:line="240" w:lineRule="auto"/>
              <w:jc w:val="center"/>
              <w:rPr>
                <w:b/>
                <w:bCs/>
              </w:rPr>
            </w:pPr>
            <w:r w:rsidRPr="006B3B7C">
              <w:rPr>
                <w:b/>
                <w:bCs/>
              </w:rPr>
              <w:t>Т-07</w:t>
            </w:r>
          </w:p>
          <w:p w:rsidR="006B3B7C" w:rsidRPr="006B3B7C" w:rsidRDefault="006B3B7C" w:rsidP="006B3B7C">
            <w:pPr>
              <w:tabs>
                <w:tab w:val="left" w:pos="709"/>
              </w:tabs>
              <w:spacing w:after="0" w:line="240" w:lineRule="auto"/>
              <w:jc w:val="center"/>
              <w:rPr>
                <w:b/>
                <w:bCs/>
              </w:rPr>
            </w:pPr>
            <w:r w:rsidRPr="006B3B7C">
              <w:rPr>
                <w:b/>
                <w:bCs/>
              </w:rPr>
              <w:t>Т-08</w:t>
            </w:r>
          </w:p>
          <w:p w:rsidR="006B3B7C" w:rsidRPr="006B3B7C" w:rsidRDefault="006B3B7C" w:rsidP="006B3B7C">
            <w:pPr>
              <w:tabs>
                <w:tab w:val="left" w:pos="709"/>
              </w:tabs>
              <w:spacing w:after="0" w:line="240" w:lineRule="auto"/>
              <w:jc w:val="center"/>
              <w:rPr>
                <w:b/>
                <w:bCs/>
              </w:rPr>
            </w:pPr>
            <w:r w:rsidRPr="006B3B7C">
              <w:rPr>
                <w:b/>
                <w:bCs/>
              </w:rPr>
              <w:t>Т-09</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lang w:val="en-US"/>
              </w:rPr>
            </w:pPr>
          </w:p>
        </w:tc>
        <w:tc>
          <w:tcPr>
            <w:tcW w:w="3289" w:type="dxa"/>
            <w:vAlign w:val="center"/>
          </w:tcPr>
          <w:p w:rsidR="006B3B7C" w:rsidRPr="006B3B7C" w:rsidRDefault="006B3B7C" w:rsidP="006B3B7C">
            <w:pPr>
              <w:tabs>
                <w:tab w:val="left" w:pos="709"/>
              </w:tabs>
              <w:spacing w:after="0" w:line="240" w:lineRule="auto"/>
              <w:jc w:val="center"/>
              <w:rPr>
                <w:b/>
                <w:bCs/>
              </w:rPr>
            </w:pPr>
            <w:r w:rsidRPr="006B3B7C">
              <w:rPr>
                <w:b/>
                <w:bCs/>
              </w:rPr>
              <w:t>Проект «Путь к вершине»</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Т-02 Т-09</w:t>
            </w:r>
          </w:p>
        </w:tc>
      </w:tr>
      <w:tr w:rsidR="006B3B7C" w:rsidRPr="006B3B7C" w:rsidTr="00CE7254">
        <w:tc>
          <w:tcPr>
            <w:tcW w:w="1809" w:type="dxa"/>
            <w:vMerge w:val="restart"/>
          </w:tcPr>
          <w:p w:rsidR="006B3B7C" w:rsidRPr="006B3B7C" w:rsidRDefault="006B3B7C" w:rsidP="006B3B7C">
            <w:pPr>
              <w:tabs>
                <w:tab w:val="left" w:pos="709"/>
              </w:tabs>
              <w:spacing w:after="0" w:line="240" w:lineRule="auto"/>
              <w:jc w:val="center"/>
              <w:rPr>
                <w:b/>
                <w:bCs/>
              </w:rPr>
            </w:pPr>
            <w:r w:rsidRPr="006B3B7C">
              <w:rPr>
                <w:b/>
                <w:bCs/>
              </w:rPr>
              <w:t>Воспитание ценностного отношения к природе, окружающей среде (экологическое воспитание)</w:t>
            </w:r>
          </w:p>
        </w:tc>
        <w:tc>
          <w:tcPr>
            <w:tcW w:w="3119" w:type="dxa"/>
            <w:vMerge w:val="restart"/>
          </w:tcPr>
          <w:p w:rsidR="006B3B7C" w:rsidRPr="006B3B7C" w:rsidRDefault="006B3B7C" w:rsidP="006B3B7C">
            <w:pPr>
              <w:tabs>
                <w:tab w:val="left" w:pos="709"/>
              </w:tabs>
              <w:spacing w:after="0" w:line="240" w:lineRule="auto"/>
              <w:jc w:val="center"/>
              <w:rPr>
                <w:bCs/>
                <w:i/>
              </w:rPr>
            </w:pPr>
            <w:r w:rsidRPr="006B3B7C">
              <w:rPr>
                <w:bCs/>
                <w:i/>
              </w:rPr>
              <w:t>Жизнь; родная земля; заповедная природа; планета Земля</w:t>
            </w:r>
          </w:p>
          <w:p w:rsidR="006B3B7C" w:rsidRPr="006B3B7C" w:rsidRDefault="006B3B7C" w:rsidP="006B3B7C">
            <w:pPr>
              <w:tabs>
                <w:tab w:val="left" w:pos="709"/>
              </w:tabs>
              <w:spacing w:after="0" w:line="240" w:lineRule="auto"/>
              <w:jc w:val="center"/>
              <w:rPr>
                <w:bCs/>
                <w:i/>
              </w:rPr>
            </w:pPr>
          </w:p>
          <w:p w:rsidR="006B3B7C" w:rsidRPr="006B3B7C" w:rsidRDefault="006B3B7C" w:rsidP="006B3B7C">
            <w:pPr>
              <w:tabs>
                <w:tab w:val="left" w:pos="709"/>
              </w:tabs>
              <w:spacing w:after="0" w:line="240" w:lineRule="auto"/>
              <w:jc w:val="center"/>
              <w:rPr>
                <w:bCs/>
                <w:i/>
              </w:rPr>
            </w:pPr>
          </w:p>
          <w:p w:rsidR="006B3B7C" w:rsidRPr="006B3B7C" w:rsidRDefault="006B3B7C" w:rsidP="006B3B7C">
            <w:pPr>
              <w:tabs>
                <w:tab w:val="left" w:pos="709"/>
              </w:tabs>
              <w:spacing w:after="0" w:line="240" w:lineRule="auto"/>
              <w:jc w:val="center"/>
              <w:rPr>
                <w:bCs/>
                <w:i/>
              </w:rPr>
            </w:pPr>
          </w:p>
          <w:p w:rsidR="006B3B7C" w:rsidRPr="006B3B7C" w:rsidRDefault="006B3B7C" w:rsidP="006B3B7C">
            <w:pPr>
              <w:tabs>
                <w:tab w:val="left" w:pos="709"/>
              </w:tabs>
              <w:spacing w:after="0" w:line="240" w:lineRule="auto"/>
              <w:jc w:val="center"/>
              <w:rPr>
                <w:bCs/>
                <w:i/>
              </w:rPr>
            </w:pP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Изучение инвариантных и вариативных учебных дисциплин,</w:t>
            </w:r>
          </w:p>
          <w:p w:rsidR="006B3B7C" w:rsidRPr="006B3B7C" w:rsidRDefault="006B3B7C" w:rsidP="006B3B7C">
            <w:pPr>
              <w:tabs>
                <w:tab w:val="left" w:pos="709"/>
              </w:tabs>
              <w:spacing w:after="0" w:line="240" w:lineRule="auto"/>
              <w:jc w:val="center"/>
              <w:rPr>
                <w:bCs/>
              </w:rPr>
            </w:pPr>
            <w:r w:rsidRPr="006B3B7C">
              <w:rPr>
                <w:bCs/>
              </w:rPr>
              <w:t>беседы, просмотры учебных фильмов экологической направленности</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П-01</w:t>
            </w:r>
          </w:p>
          <w:p w:rsidR="006B3B7C" w:rsidRPr="006B3B7C" w:rsidRDefault="006B3B7C" w:rsidP="006B3B7C">
            <w:pPr>
              <w:tabs>
                <w:tab w:val="left" w:pos="709"/>
              </w:tabs>
              <w:spacing w:after="0" w:line="240" w:lineRule="auto"/>
              <w:jc w:val="center"/>
              <w:rPr>
                <w:b/>
                <w:bCs/>
              </w:rPr>
            </w:pPr>
            <w:r w:rsidRPr="006B3B7C">
              <w:rPr>
                <w:b/>
                <w:bCs/>
              </w:rPr>
              <w:t>П-03</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Cs/>
                <w:i/>
              </w:rPr>
            </w:pP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Экскурсии, прогулки, туристические походы и путешествия по родному краю</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П-03 П-02</w:t>
            </w:r>
          </w:p>
          <w:p w:rsidR="006B3B7C" w:rsidRPr="006B3B7C" w:rsidRDefault="006B3B7C" w:rsidP="006B3B7C">
            <w:pPr>
              <w:tabs>
                <w:tab w:val="left" w:pos="709"/>
              </w:tabs>
              <w:spacing w:after="0" w:line="240" w:lineRule="auto"/>
              <w:jc w:val="center"/>
              <w:rPr>
                <w:b/>
                <w:bCs/>
              </w:rPr>
            </w:pPr>
            <w:r w:rsidRPr="006B3B7C">
              <w:rPr>
                <w:b/>
                <w:bCs/>
              </w:rPr>
              <w:t>П-01 Э-05</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Семейные акции:</w:t>
            </w:r>
          </w:p>
          <w:p w:rsidR="006B3B7C" w:rsidRPr="006B3B7C" w:rsidRDefault="006B3B7C" w:rsidP="006B3B7C">
            <w:pPr>
              <w:tabs>
                <w:tab w:val="left" w:pos="709"/>
              </w:tabs>
              <w:spacing w:after="0" w:line="240" w:lineRule="auto"/>
              <w:jc w:val="center"/>
              <w:rPr>
                <w:bCs/>
              </w:rPr>
            </w:pPr>
            <w:r w:rsidRPr="006B3B7C">
              <w:rPr>
                <w:bCs/>
              </w:rPr>
              <w:t>экологические - «Земля – наш Дом», «Птица певчая»,</w:t>
            </w:r>
          </w:p>
          <w:p w:rsidR="006B3B7C" w:rsidRPr="006B3B7C" w:rsidRDefault="006B3B7C" w:rsidP="006B3B7C">
            <w:pPr>
              <w:tabs>
                <w:tab w:val="left" w:pos="709"/>
              </w:tabs>
              <w:spacing w:after="0" w:line="240" w:lineRule="auto"/>
              <w:jc w:val="center"/>
              <w:rPr>
                <w:bCs/>
              </w:rPr>
            </w:pPr>
            <w:r w:rsidRPr="006B3B7C">
              <w:rPr>
                <w:bCs/>
              </w:rPr>
              <w:t xml:space="preserve">по благоустройству территории </w:t>
            </w:r>
            <w:r w:rsidR="00387C39">
              <w:rPr>
                <w:bCs/>
              </w:rPr>
              <w:t>школы</w:t>
            </w:r>
            <w:r w:rsidRPr="006B3B7C">
              <w:rPr>
                <w:bCs/>
              </w:rPr>
              <w:t xml:space="preserve"> - «Дерево детства», «Красота в наших руках»</w:t>
            </w:r>
          </w:p>
          <w:p w:rsidR="006B3B7C" w:rsidRPr="006B3B7C" w:rsidRDefault="006B3B7C" w:rsidP="006B3B7C">
            <w:pPr>
              <w:tabs>
                <w:tab w:val="left" w:pos="709"/>
              </w:tabs>
              <w:spacing w:after="0" w:line="240" w:lineRule="auto"/>
              <w:jc w:val="center"/>
              <w:rPr>
                <w:b/>
                <w:bCs/>
              </w:rPr>
            </w:pPr>
          </w:p>
          <w:p w:rsidR="006B3B7C" w:rsidRPr="006B3B7C" w:rsidRDefault="006B3B7C" w:rsidP="006B3B7C">
            <w:pPr>
              <w:tabs>
                <w:tab w:val="left" w:pos="709"/>
              </w:tabs>
              <w:spacing w:after="0" w:line="240" w:lineRule="auto"/>
              <w:jc w:val="center"/>
              <w:rPr>
                <w:b/>
                <w:bCs/>
              </w:rPr>
            </w:pP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П-05</w:t>
            </w:r>
          </w:p>
          <w:p w:rsidR="006B3B7C" w:rsidRPr="006B3B7C" w:rsidRDefault="006B3B7C" w:rsidP="006B3B7C">
            <w:pPr>
              <w:tabs>
                <w:tab w:val="left" w:pos="709"/>
              </w:tabs>
              <w:spacing w:after="0" w:line="240" w:lineRule="auto"/>
              <w:jc w:val="center"/>
              <w:rPr>
                <w:b/>
                <w:bCs/>
              </w:rPr>
            </w:pPr>
            <w:r w:rsidRPr="006B3B7C">
              <w:rPr>
                <w:b/>
                <w:bCs/>
              </w:rPr>
              <w:t>П-04</w:t>
            </w:r>
          </w:p>
          <w:p w:rsidR="006B3B7C" w:rsidRPr="006B3B7C" w:rsidRDefault="006B3B7C" w:rsidP="006B3B7C">
            <w:pPr>
              <w:tabs>
                <w:tab w:val="left" w:pos="709"/>
              </w:tabs>
              <w:spacing w:after="0" w:line="240" w:lineRule="auto"/>
              <w:jc w:val="center"/>
              <w:rPr>
                <w:b/>
                <w:bCs/>
              </w:rPr>
            </w:pPr>
            <w:r w:rsidRPr="006B3B7C">
              <w:rPr>
                <w:b/>
                <w:bCs/>
              </w:rPr>
              <w:t>П-01</w:t>
            </w:r>
          </w:p>
          <w:p w:rsidR="006B3B7C" w:rsidRPr="006B3B7C" w:rsidRDefault="006B3B7C" w:rsidP="006B3B7C">
            <w:pPr>
              <w:tabs>
                <w:tab w:val="left" w:pos="709"/>
              </w:tabs>
              <w:spacing w:after="0" w:line="240" w:lineRule="auto"/>
              <w:jc w:val="center"/>
              <w:rPr>
                <w:b/>
                <w:bCs/>
              </w:rPr>
            </w:pPr>
            <w:r w:rsidRPr="006B3B7C">
              <w:rPr>
                <w:b/>
                <w:bCs/>
              </w:rPr>
              <w:t>Т-09</w:t>
            </w:r>
          </w:p>
          <w:p w:rsidR="006B3B7C" w:rsidRPr="006B3B7C" w:rsidRDefault="006B3B7C" w:rsidP="006B3B7C">
            <w:pPr>
              <w:tabs>
                <w:tab w:val="left" w:pos="709"/>
              </w:tabs>
              <w:spacing w:after="0" w:line="240" w:lineRule="auto"/>
              <w:jc w:val="center"/>
              <w:rPr>
                <w:b/>
                <w:bCs/>
              </w:rPr>
            </w:pPr>
          </w:p>
        </w:tc>
      </w:tr>
      <w:tr w:rsidR="006B3B7C" w:rsidRPr="006B3B7C" w:rsidTr="00CE7254">
        <w:tc>
          <w:tcPr>
            <w:tcW w:w="1809" w:type="dxa"/>
            <w:vMerge w:val="restart"/>
          </w:tcPr>
          <w:p w:rsidR="006B3B7C" w:rsidRPr="006B3B7C" w:rsidRDefault="006B3B7C" w:rsidP="006B3B7C">
            <w:pPr>
              <w:tabs>
                <w:tab w:val="left" w:pos="709"/>
              </w:tabs>
              <w:spacing w:after="0" w:line="240" w:lineRule="auto"/>
              <w:jc w:val="center"/>
              <w:rPr>
                <w:b/>
                <w:bCs/>
              </w:rPr>
            </w:pPr>
            <w:r w:rsidRPr="006B3B7C">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3119" w:type="dxa"/>
            <w:vMerge w:val="restart"/>
          </w:tcPr>
          <w:p w:rsidR="006B3B7C" w:rsidRPr="006B3B7C" w:rsidRDefault="006B3B7C" w:rsidP="006B3B7C">
            <w:pPr>
              <w:tabs>
                <w:tab w:val="left" w:pos="709"/>
              </w:tabs>
              <w:spacing w:after="0" w:line="240" w:lineRule="auto"/>
              <w:jc w:val="center"/>
              <w:rPr>
                <w:bCs/>
                <w:i/>
              </w:rPr>
            </w:pPr>
            <w:r w:rsidRPr="006B3B7C">
              <w:rPr>
                <w:bCs/>
                <w:i/>
              </w:rPr>
              <w:t>Красота; гармония; духовный мир человека; эстетическое развитие; художественное творчество</w:t>
            </w:r>
          </w:p>
        </w:tc>
        <w:tc>
          <w:tcPr>
            <w:tcW w:w="3289" w:type="dxa"/>
            <w:vAlign w:val="center"/>
          </w:tcPr>
          <w:p w:rsidR="006B3B7C" w:rsidRPr="006B3B7C" w:rsidRDefault="006B3B7C" w:rsidP="006B3B7C">
            <w:pPr>
              <w:tabs>
                <w:tab w:val="left" w:pos="709"/>
              </w:tabs>
              <w:spacing w:after="0" w:line="240" w:lineRule="auto"/>
              <w:jc w:val="center"/>
              <w:rPr>
                <w:bCs/>
              </w:rPr>
            </w:pPr>
            <w:r w:rsidRPr="006B3B7C">
              <w:rPr>
                <w:bCs/>
              </w:rPr>
              <w:t>Изучение инвариантных и вариативных учебных дисциплин.</w:t>
            </w:r>
          </w:p>
          <w:p w:rsidR="006B3B7C" w:rsidRPr="006B3B7C" w:rsidRDefault="006B3B7C" w:rsidP="006B3B7C">
            <w:pPr>
              <w:tabs>
                <w:tab w:val="left" w:pos="709"/>
              </w:tabs>
              <w:spacing w:after="0" w:line="240" w:lineRule="auto"/>
              <w:jc w:val="center"/>
              <w:rPr>
                <w:b/>
                <w:bCs/>
              </w:rPr>
            </w:pPr>
            <w:r w:rsidRPr="006B3B7C">
              <w:rPr>
                <w:b/>
                <w:bCs/>
              </w:rPr>
              <w:t>Проект «Красота и мир»</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Э-05 Э-01</w:t>
            </w:r>
          </w:p>
          <w:p w:rsidR="006B3B7C" w:rsidRPr="006B3B7C" w:rsidRDefault="006B3B7C" w:rsidP="006B3B7C">
            <w:pPr>
              <w:tabs>
                <w:tab w:val="left" w:pos="709"/>
              </w:tabs>
              <w:spacing w:after="0" w:line="240" w:lineRule="auto"/>
              <w:jc w:val="center"/>
              <w:rPr>
                <w:b/>
                <w:bCs/>
              </w:rPr>
            </w:pPr>
            <w:r w:rsidRPr="006B3B7C">
              <w:rPr>
                <w:b/>
                <w:bCs/>
              </w:rPr>
              <w:t>Г-03 Н-06</w:t>
            </w:r>
          </w:p>
          <w:p w:rsidR="006B3B7C" w:rsidRPr="006B3B7C" w:rsidRDefault="006B3B7C" w:rsidP="006B3B7C">
            <w:pPr>
              <w:tabs>
                <w:tab w:val="left" w:pos="709"/>
              </w:tabs>
              <w:spacing w:after="0" w:line="240" w:lineRule="auto"/>
              <w:jc w:val="center"/>
              <w:rPr>
                <w:b/>
                <w:bCs/>
              </w:rPr>
            </w:pPr>
            <w:r w:rsidRPr="006B3B7C">
              <w:rPr>
                <w:b/>
                <w:bCs/>
              </w:rPr>
              <w:t>Н-07 Э-07</w:t>
            </w:r>
          </w:p>
          <w:p w:rsidR="006B3B7C" w:rsidRPr="006B3B7C" w:rsidRDefault="006B3B7C" w:rsidP="006B3B7C">
            <w:pPr>
              <w:tabs>
                <w:tab w:val="left" w:pos="709"/>
              </w:tabs>
              <w:spacing w:after="0" w:line="240" w:lineRule="auto"/>
              <w:jc w:val="center"/>
              <w:rPr>
                <w:b/>
                <w:bCs/>
              </w:rPr>
            </w:pPr>
            <w:r w:rsidRPr="006B3B7C">
              <w:rPr>
                <w:b/>
                <w:bCs/>
              </w:rPr>
              <w:t>Э-06</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
                <w:bCs/>
              </w:rPr>
            </w:pPr>
            <w:r w:rsidRPr="006B3B7C">
              <w:rPr>
                <w:b/>
                <w:bCs/>
              </w:rPr>
              <w:t>Проект «Город мастеров»</w:t>
            </w:r>
          </w:p>
        </w:tc>
        <w:tc>
          <w:tcPr>
            <w:tcW w:w="1639" w:type="dxa"/>
            <w:vAlign w:val="center"/>
          </w:tcPr>
          <w:p w:rsidR="006B3B7C" w:rsidRPr="006B3B7C" w:rsidRDefault="006B3B7C" w:rsidP="006B3B7C">
            <w:pPr>
              <w:tabs>
                <w:tab w:val="left" w:pos="709"/>
              </w:tabs>
              <w:spacing w:after="0" w:line="240" w:lineRule="auto"/>
              <w:jc w:val="center"/>
              <w:rPr>
                <w:b/>
                <w:bCs/>
              </w:rPr>
            </w:pPr>
            <w:r w:rsidRPr="006B3B7C">
              <w:rPr>
                <w:b/>
                <w:bCs/>
              </w:rPr>
              <w:t>Н-01 Н-02</w:t>
            </w:r>
          </w:p>
          <w:p w:rsidR="006B3B7C" w:rsidRPr="006B3B7C" w:rsidRDefault="006B3B7C" w:rsidP="006B3B7C">
            <w:pPr>
              <w:tabs>
                <w:tab w:val="left" w:pos="709"/>
              </w:tabs>
              <w:spacing w:after="0" w:line="240" w:lineRule="auto"/>
              <w:jc w:val="center"/>
              <w:rPr>
                <w:b/>
                <w:bCs/>
              </w:rPr>
            </w:pPr>
            <w:r w:rsidRPr="006B3B7C">
              <w:rPr>
                <w:b/>
                <w:bCs/>
              </w:rPr>
              <w:t>Э-02 Э-05</w:t>
            </w:r>
          </w:p>
          <w:p w:rsidR="006B3B7C" w:rsidRPr="006B3B7C" w:rsidRDefault="006B3B7C" w:rsidP="006B3B7C">
            <w:pPr>
              <w:tabs>
                <w:tab w:val="left" w:pos="709"/>
              </w:tabs>
              <w:spacing w:after="0" w:line="240" w:lineRule="auto"/>
              <w:jc w:val="center"/>
              <w:rPr>
                <w:b/>
                <w:bCs/>
              </w:rPr>
            </w:pPr>
            <w:r w:rsidRPr="006B3B7C">
              <w:rPr>
                <w:b/>
                <w:bCs/>
              </w:rPr>
              <w:t>Э-03</w:t>
            </w:r>
          </w:p>
        </w:tc>
      </w:tr>
      <w:tr w:rsidR="006B3B7C" w:rsidRPr="006B3B7C" w:rsidTr="00CE7254">
        <w:tc>
          <w:tcPr>
            <w:tcW w:w="1809" w:type="dxa"/>
            <w:vMerge/>
          </w:tcPr>
          <w:p w:rsidR="006B3B7C" w:rsidRPr="006B3B7C" w:rsidRDefault="006B3B7C" w:rsidP="006B3B7C">
            <w:pPr>
              <w:tabs>
                <w:tab w:val="left" w:pos="709"/>
              </w:tabs>
              <w:spacing w:after="0" w:line="240" w:lineRule="auto"/>
              <w:jc w:val="center"/>
              <w:rPr>
                <w:b/>
                <w:bCs/>
              </w:rPr>
            </w:pPr>
          </w:p>
        </w:tc>
        <w:tc>
          <w:tcPr>
            <w:tcW w:w="3119" w:type="dxa"/>
            <w:vMerge/>
          </w:tcPr>
          <w:p w:rsidR="006B3B7C" w:rsidRPr="006B3B7C" w:rsidRDefault="006B3B7C" w:rsidP="006B3B7C">
            <w:pPr>
              <w:tabs>
                <w:tab w:val="left" w:pos="709"/>
              </w:tabs>
              <w:spacing w:after="0" w:line="240" w:lineRule="auto"/>
              <w:jc w:val="center"/>
              <w:rPr>
                <w:b/>
                <w:bCs/>
                <w:i/>
              </w:rPr>
            </w:pPr>
          </w:p>
        </w:tc>
        <w:tc>
          <w:tcPr>
            <w:tcW w:w="3289" w:type="dxa"/>
            <w:vAlign w:val="center"/>
          </w:tcPr>
          <w:p w:rsidR="006B3B7C" w:rsidRPr="006B3B7C" w:rsidRDefault="006B3B7C" w:rsidP="006B3B7C">
            <w:pPr>
              <w:tabs>
                <w:tab w:val="left" w:pos="709"/>
              </w:tabs>
              <w:spacing w:after="0" w:line="240" w:lineRule="auto"/>
              <w:jc w:val="center"/>
              <w:rPr>
                <w:bCs/>
                <w:i/>
              </w:rPr>
            </w:pPr>
            <w:r w:rsidRPr="006B3B7C">
              <w:rPr>
                <w:bCs/>
                <w:i/>
              </w:rPr>
              <w:t>Формы реализации:</w:t>
            </w:r>
          </w:p>
          <w:p w:rsidR="006B3B7C" w:rsidRPr="006B3B7C" w:rsidRDefault="006B3B7C" w:rsidP="006B3B7C">
            <w:pPr>
              <w:tabs>
                <w:tab w:val="left" w:pos="709"/>
              </w:tabs>
              <w:spacing w:after="0" w:line="240" w:lineRule="auto"/>
              <w:jc w:val="center"/>
              <w:rPr>
                <w:bCs/>
              </w:rPr>
            </w:pPr>
            <w:r w:rsidRPr="006B3B7C">
              <w:rPr>
                <w:bCs/>
              </w:rPr>
              <w:t>знакомство с лучшими произведениями искусства в музеях, на выставках, по репродукциям, учебным фильмам,</w:t>
            </w:r>
          </w:p>
          <w:p w:rsidR="006B3B7C" w:rsidRPr="006B3B7C" w:rsidRDefault="006B3B7C" w:rsidP="006B3B7C">
            <w:pPr>
              <w:tabs>
                <w:tab w:val="left" w:pos="709"/>
              </w:tabs>
              <w:spacing w:after="0" w:line="240" w:lineRule="auto"/>
              <w:jc w:val="center"/>
              <w:rPr>
                <w:bCs/>
              </w:rPr>
            </w:pPr>
            <w:r w:rsidRPr="006B3B7C">
              <w:rPr>
                <w:bCs/>
              </w:rPr>
              <w:t>посещение концертов, спектаклей, тематических выставок мастеров искусств Республики Адыгея,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w:t>
            </w:r>
          </w:p>
          <w:p w:rsidR="006B3B7C" w:rsidRPr="006B3B7C" w:rsidRDefault="006B3B7C" w:rsidP="006B3B7C">
            <w:pPr>
              <w:tabs>
                <w:tab w:val="left" w:pos="709"/>
              </w:tabs>
              <w:spacing w:after="0" w:line="240" w:lineRule="auto"/>
              <w:jc w:val="center"/>
              <w:rPr>
                <w:b/>
                <w:bCs/>
              </w:rPr>
            </w:pPr>
            <w:r w:rsidRPr="006B3B7C">
              <w:rPr>
                <w:bCs/>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w:t>
            </w:r>
            <w:r w:rsidRPr="006B3B7C">
              <w:rPr>
                <w:b/>
                <w:bCs/>
              </w:rPr>
              <w:t xml:space="preserve"> </w:t>
            </w:r>
            <w:r w:rsidRPr="006B3B7C">
              <w:rPr>
                <w:bCs/>
              </w:rPr>
              <w:t>последующим представлением в образовательном учреждении своих впечатлений и созданных по мотивам экскурсий творческих работ</w:t>
            </w:r>
          </w:p>
        </w:tc>
        <w:tc>
          <w:tcPr>
            <w:tcW w:w="1639" w:type="dxa"/>
            <w:vAlign w:val="center"/>
          </w:tcPr>
          <w:p w:rsidR="006B3B7C" w:rsidRPr="006B3B7C" w:rsidRDefault="006B3B7C" w:rsidP="006B3B7C">
            <w:pPr>
              <w:tabs>
                <w:tab w:val="left" w:pos="709"/>
              </w:tabs>
              <w:spacing w:after="0" w:line="240" w:lineRule="auto"/>
              <w:jc w:val="center"/>
              <w:rPr>
                <w:b/>
                <w:bCs/>
              </w:rPr>
            </w:pPr>
          </w:p>
        </w:tc>
      </w:tr>
    </w:tbl>
    <w:p w:rsidR="006B3B7C" w:rsidRPr="006B3B7C" w:rsidRDefault="006B3B7C" w:rsidP="006B3B7C">
      <w:pPr>
        <w:tabs>
          <w:tab w:val="left" w:pos="709"/>
        </w:tabs>
        <w:spacing w:after="0" w:line="240" w:lineRule="auto"/>
        <w:jc w:val="center"/>
        <w:rPr>
          <w:b/>
          <w:bCs/>
        </w:rPr>
      </w:pPr>
    </w:p>
    <w:p w:rsidR="009C0BD0" w:rsidRPr="009C0BD0" w:rsidRDefault="006C366F" w:rsidP="006C366F">
      <w:pPr>
        <w:tabs>
          <w:tab w:val="left" w:pos="0"/>
        </w:tabs>
        <w:spacing w:after="0" w:line="240" w:lineRule="auto"/>
        <w:jc w:val="both"/>
        <w:rPr>
          <w:b/>
          <w:bCs/>
        </w:rPr>
      </w:pPr>
      <w:r>
        <w:rPr>
          <w:b/>
          <w:bCs/>
        </w:rPr>
        <w:t xml:space="preserve"> </w:t>
      </w:r>
      <w:r w:rsidR="009C0BD0" w:rsidRPr="009C0BD0">
        <w:rPr>
          <w:b/>
          <w:bCs/>
        </w:rPr>
        <w:t>Ресурсное обеспечение Программы.</w:t>
      </w:r>
    </w:p>
    <w:p w:rsidR="009C0BD0" w:rsidRPr="009C0BD0" w:rsidRDefault="009C0BD0" w:rsidP="009C0BD0">
      <w:pPr>
        <w:tabs>
          <w:tab w:val="left" w:pos="709"/>
        </w:tabs>
        <w:spacing w:after="0" w:line="240" w:lineRule="auto"/>
        <w:jc w:val="both"/>
        <w:rPr>
          <w:bCs/>
        </w:rPr>
      </w:pPr>
      <w:r w:rsidRPr="009C0BD0">
        <w:rPr>
          <w:bCs/>
        </w:rPr>
        <w:t> </w:t>
      </w:r>
      <w:r w:rsidRPr="009C0BD0">
        <w:rPr>
          <w:b/>
          <w:bCs/>
        </w:rPr>
        <w:t>Финансовое обеспечение Программы</w:t>
      </w:r>
    </w:p>
    <w:p w:rsidR="009C0BD0" w:rsidRPr="009C0BD0" w:rsidRDefault="009C0BD0" w:rsidP="009C0BD0">
      <w:pPr>
        <w:tabs>
          <w:tab w:val="left" w:pos="709"/>
        </w:tabs>
        <w:spacing w:after="0" w:line="240" w:lineRule="auto"/>
        <w:jc w:val="both"/>
        <w:rPr>
          <w:bCs/>
        </w:rPr>
      </w:pPr>
      <w:r w:rsidRPr="009C0BD0">
        <w:rPr>
          <w:bCs/>
        </w:rPr>
        <w:t>Для исполнения ряда мероприятий привлекаются средства организаций, родителей и спонсоров.</w:t>
      </w:r>
    </w:p>
    <w:p w:rsidR="009C0BD0" w:rsidRPr="009C0BD0" w:rsidRDefault="009C0BD0" w:rsidP="009C0BD0">
      <w:pPr>
        <w:tabs>
          <w:tab w:val="left" w:pos="709"/>
        </w:tabs>
        <w:spacing w:after="0" w:line="240" w:lineRule="auto"/>
        <w:jc w:val="both"/>
        <w:rPr>
          <w:bCs/>
        </w:rPr>
      </w:pPr>
      <w:r w:rsidRPr="009C0BD0">
        <w:rPr>
          <w:b/>
          <w:bCs/>
        </w:rPr>
        <w:t>Кадровое обеспечение Программы</w:t>
      </w:r>
    </w:p>
    <w:p w:rsidR="009C0BD0" w:rsidRPr="009C0BD0" w:rsidRDefault="009C0BD0" w:rsidP="009C0BD0">
      <w:pPr>
        <w:tabs>
          <w:tab w:val="left" w:pos="709"/>
        </w:tabs>
        <w:spacing w:after="0" w:line="240" w:lineRule="auto"/>
        <w:jc w:val="both"/>
        <w:rPr>
          <w:bCs/>
        </w:rPr>
      </w:pPr>
      <w:r w:rsidRPr="009C0BD0">
        <w:rPr>
          <w:bCs/>
        </w:rPr>
        <w:t>В целях эффективной реализации Программы предусматривается переподготовка педагогических работников по внедрению здоровьесберегающих технологий, серия семинаров, практикумов, тренингов по проблемам нравственного воспитания.</w:t>
      </w:r>
    </w:p>
    <w:p w:rsidR="006C366F" w:rsidRDefault="009C0BD0" w:rsidP="00627D56">
      <w:pPr>
        <w:tabs>
          <w:tab w:val="left" w:pos="709"/>
        </w:tabs>
        <w:spacing w:after="0" w:line="240" w:lineRule="auto"/>
        <w:rPr>
          <w:b/>
          <w:bCs/>
        </w:rPr>
      </w:pPr>
      <w:r w:rsidRPr="009C0BD0">
        <w:rPr>
          <w:bCs/>
        </w:rPr>
        <w:t> </w:t>
      </w:r>
      <w:r>
        <w:rPr>
          <w:b/>
          <w:bCs/>
        </w:rPr>
        <w:tab/>
      </w:r>
    </w:p>
    <w:p w:rsidR="009C0BD0" w:rsidRPr="009C0BD0" w:rsidRDefault="009C0BD0" w:rsidP="00627D56">
      <w:pPr>
        <w:tabs>
          <w:tab w:val="left" w:pos="709"/>
        </w:tabs>
        <w:spacing w:after="0" w:line="240" w:lineRule="auto"/>
        <w:rPr>
          <w:bCs/>
        </w:rPr>
      </w:pPr>
      <w:r w:rsidRPr="009C0BD0">
        <w:rPr>
          <w:b/>
          <w:bCs/>
        </w:rPr>
        <w:t xml:space="preserve">Оценка эффективности и контроль за ходом реализации Программы </w:t>
      </w:r>
    </w:p>
    <w:p w:rsidR="009C0BD0" w:rsidRPr="009C0BD0" w:rsidRDefault="009C0BD0" w:rsidP="009C0BD0">
      <w:pPr>
        <w:tabs>
          <w:tab w:val="left" w:pos="709"/>
        </w:tabs>
        <w:spacing w:after="0" w:line="240" w:lineRule="auto"/>
        <w:jc w:val="both"/>
        <w:rPr>
          <w:bCs/>
        </w:rPr>
      </w:pPr>
      <w:r w:rsidRPr="009C0BD0">
        <w:rPr>
          <w:b/>
          <w:bCs/>
        </w:rPr>
        <w:t xml:space="preserve"> </w:t>
      </w:r>
      <w:r w:rsidRPr="009C0BD0">
        <w:rPr>
          <w:bCs/>
        </w:rPr>
        <w:t>Оценка:</w:t>
      </w:r>
    </w:p>
    <w:p w:rsidR="009C0BD0" w:rsidRPr="009C0BD0" w:rsidRDefault="009C0BD0" w:rsidP="00D210A5">
      <w:pPr>
        <w:numPr>
          <w:ilvl w:val="0"/>
          <w:numId w:val="10"/>
        </w:numPr>
        <w:tabs>
          <w:tab w:val="left" w:pos="709"/>
        </w:tabs>
        <w:spacing w:after="0" w:line="240" w:lineRule="auto"/>
        <w:jc w:val="both"/>
        <w:rPr>
          <w:bCs/>
        </w:rPr>
      </w:pPr>
      <w:r w:rsidRPr="009C0BD0">
        <w:rPr>
          <w:bCs/>
        </w:rPr>
        <w:t>обеспечение формирования психологической готовности педагогов к воспитательной работе,</w:t>
      </w:r>
    </w:p>
    <w:p w:rsidR="009C0BD0" w:rsidRPr="009C0BD0" w:rsidRDefault="009C0BD0" w:rsidP="00D210A5">
      <w:pPr>
        <w:numPr>
          <w:ilvl w:val="0"/>
          <w:numId w:val="10"/>
        </w:numPr>
        <w:tabs>
          <w:tab w:val="left" w:pos="709"/>
        </w:tabs>
        <w:spacing w:after="0" w:line="240" w:lineRule="auto"/>
        <w:jc w:val="both"/>
        <w:rPr>
          <w:bCs/>
        </w:rPr>
      </w:pPr>
      <w:r w:rsidRPr="009C0BD0">
        <w:rPr>
          <w:bCs/>
        </w:rPr>
        <w:t>формирование социальных и личностных компетенций у учащихся,</w:t>
      </w:r>
    </w:p>
    <w:p w:rsidR="009C0BD0" w:rsidRPr="009C0BD0" w:rsidRDefault="009C0BD0" w:rsidP="00D210A5">
      <w:pPr>
        <w:numPr>
          <w:ilvl w:val="0"/>
          <w:numId w:val="10"/>
        </w:numPr>
        <w:tabs>
          <w:tab w:val="left" w:pos="709"/>
        </w:tabs>
        <w:spacing w:after="0" w:line="240" w:lineRule="auto"/>
        <w:jc w:val="both"/>
        <w:rPr>
          <w:bCs/>
        </w:rPr>
      </w:pPr>
      <w:r w:rsidRPr="009C0BD0">
        <w:rPr>
          <w:bCs/>
        </w:rPr>
        <w:t xml:space="preserve">диагностика уровня развития социальной компетентности у учащихся. </w:t>
      </w:r>
    </w:p>
    <w:p w:rsidR="009C0BD0" w:rsidRPr="009C0BD0" w:rsidRDefault="009C0BD0" w:rsidP="009C0BD0">
      <w:pPr>
        <w:tabs>
          <w:tab w:val="left" w:pos="709"/>
        </w:tabs>
        <w:spacing w:after="0" w:line="240" w:lineRule="auto"/>
        <w:jc w:val="both"/>
        <w:rPr>
          <w:bCs/>
        </w:rPr>
      </w:pPr>
      <w:r w:rsidRPr="009C0BD0">
        <w:rPr>
          <w:bCs/>
        </w:rPr>
        <w:t>Реализация Программы позволит:</w:t>
      </w:r>
    </w:p>
    <w:p w:rsidR="009C0BD0" w:rsidRPr="009C0BD0" w:rsidRDefault="009C0BD0" w:rsidP="00D210A5">
      <w:pPr>
        <w:numPr>
          <w:ilvl w:val="0"/>
          <w:numId w:val="10"/>
        </w:numPr>
        <w:tabs>
          <w:tab w:val="left" w:pos="709"/>
        </w:tabs>
        <w:spacing w:after="0" w:line="240" w:lineRule="auto"/>
        <w:jc w:val="both"/>
        <w:rPr>
          <w:bCs/>
        </w:rPr>
      </w:pPr>
      <w:r w:rsidRPr="009C0BD0">
        <w:rPr>
          <w:bCs/>
        </w:rPr>
        <w:t>создать целостную систему духовно-нравственного воспитания учащихся;</w:t>
      </w:r>
    </w:p>
    <w:p w:rsidR="009C0BD0" w:rsidRPr="009C0BD0" w:rsidRDefault="009C0BD0" w:rsidP="00D210A5">
      <w:pPr>
        <w:numPr>
          <w:ilvl w:val="0"/>
          <w:numId w:val="10"/>
        </w:numPr>
        <w:tabs>
          <w:tab w:val="left" w:pos="709"/>
        </w:tabs>
        <w:spacing w:after="0" w:line="240" w:lineRule="auto"/>
        <w:jc w:val="both"/>
        <w:rPr>
          <w:bCs/>
        </w:rPr>
      </w:pPr>
      <w:r w:rsidRPr="009C0BD0">
        <w:rPr>
          <w:bCs/>
        </w:rPr>
        <w:t>осуществлять мониторинг состояния нравственного воспитания в школе;</w:t>
      </w:r>
    </w:p>
    <w:p w:rsidR="009C0BD0" w:rsidRPr="009C0BD0" w:rsidRDefault="009C0BD0" w:rsidP="00D210A5">
      <w:pPr>
        <w:numPr>
          <w:ilvl w:val="0"/>
          <w:numId w:val="10"/>
        </w:numPr>
        <w:tabs>
          <w:tab w:val="left" w:pos="709"/>
        </w:tabs>
        <w:spacing w:after="0" w:line="240" w:lineRule="auto"/>
        <w:jc w:val="both"/>
        <w:rPr>
          <w:bCs/>
        </w:rPr>
      </w:pPr>
      <w:r w:rsidRPr="009C0BD0">
        <w:rPr>
          <w:bCs/>
        </w:rPr>
        <w:t>выработать организационно-управленческую модель совершенствования духовно-нравственной воспитательной работы;</w:t>
      </w:r>
    </w:p>
    <w:p w:rsidR="009C0BD0" w:rsidRPr="009C0BD0" w:rsidRDefault="009C0BD0" w:rsidP="00D210A5">
      <w:pPr>
        <w:numPr>
          <w:ilvl w:val="0"/>
          <w:numId w:val="10"/>
        </w:numPr>
        <w:tabs>
          <w:tab w:val="left" w:pos="709"/>
        </w:tabs>
        <w:spacing w:after="0" w:line="240" w:lineRule="auto"/>
        <w:jc w:val="both"/>
        <w:rPr>
          <w:bCs/>
        </w:rPr>
      </w:pPr>
      <w:r w:rsidRPr="009C0BD0">
        <w:rPr>
          <w:bCs/>
        </w:rPr>
        <w:t>выявлять, систематизировать и распространять эффективный воспитательный опыт;</w:t>
      </w:r>
    </w:p>
    <w:p w:rsidR="009C0BD0" w:rsidRPr="009C0BD0" w:rsidRDefault="009C0BD0" w:rsidP="00D210A5">
      <w:pPr>
        <w:numPr>
          <w:ilvl w:val="0"/>
          <w:numId w:val="10"/>
        </w:numPr>
        <w:tabs>
          <w:tab w:val="left" w:pos="709"/>
        </w:tabs>
        <w:spacing w:after="0" w:line="240" w:lineRule="auto"/>
        <w:jc w:val="both"/>
        <w:rPr>
          <w:bCs/>
        </w:rPr>
      </w:pPr>
      <w:r w:rsidRPr="009C0BD0">
        <w:rPr>
          <w:bCs/>
        </w:rPr>
        <w:t>снизить количество детей с девиантным поведением;</w:t>
      </w:r>
    </w:p>
    <w:p w:rsidR="009C0BD0" w:rsidRPr="009C0BD0" w:rsidRDefault="009C0BD0" w:rsidP="00D210A5">
      <w:pPr>
        <w:numPr>
          <w:ilvl w:val="0"/>
          <w:numId w:val="10"/>
        </w:numPr>
        <w:tabs>
          <w:tab w:val="left" w:pos="709"/>
        </w:tabs>
        <w:spacing w:after="0" w:line="240" w:lineRule="auto"/>
        <w:jc w:val="both"/>
        <w:rPr>
          <w:bCs/>
        </w:rPr>
      </w:pPr>
      <w:r w:rsidRPr="009C0BD0">
        <w:rPr>
          <w:bCs/>
        </w:rPr>
        <w:t>своевременно осуществлять профилактику криминализации подростково-юношеской среды;</w:t>
      </w:r>
    </w:p>
    <w:p w:rsidR="009C0BD0" w:rsidRPr="009C0BD0" w:rsidRDefault="009C0BD0" w:rsidP="00D210A5">
      <w:pPr>
        <w:numPr>
          <w:ilvl w:val="0"/>
          <w:numId w:val="10"/>
        </w:numPr>
        <w:tabs>
          <w:tab w:val="left" w:pos="709"/>
        </w:tabs>
        <w:spacing w:after="0" w:line="240" w:lineRule="auto"/>
        <w:jc w:val="both"/>
        <w:rPr>
          <w:bCs/>
        </w:rPr>
      </w:pPr>
      <w:r w:rsidRPr="009C0BD0">
        <w:rPr>
          <w:bCs/>
        </w:rPr>
        <w:t>обеспечить рост социального оптимизма подрастающего поколения;</w:t>
      </w:r>
    </w:p>
    <w:p w:rsidR="009C0BD0" w:rsidRPr="009C0BD0" w:rsidRDefault="009C0BD0" w:rsidP="00D210A5">
      <w:pPr>
        <w:numPr>
          <w:ilvl w:val="0"/>
          <w:numId w:val="10"/>
        </w:numPr>
        <w:tabs>
          <w:tab w:val="left" w:pos="709"/>
        </w:tabs>
        <w:spacing w:after="0" w:line="240" w:lineRule="auto"/>
        <w:jc w:val="both"/>
        <w:rPr>
          <w:bCs/>
        </w:rPr>
      </w:pPr>
      <w:r w:rsidRPr="009C0BD0">
        <w:rPr>
          <w:bCs/>
        </w:rPr>
        <w:t>повысить компетентность детей и подростков в области нравственности.</w:t>
      </w:r>
    </w:p>
    <w:p w:rsidR="009C0BD0" w:rsidRPr="009C0BD0" w:rsidRDefault="009C0BD0" w:rsidP="009C0BD0">
      <w:pPr>
        <w:tabs>
          <w:tab w:val="left" w:pos="709"/>
        </w:tabs>
        <w:spacing w:after="0" w:line="240" w:lineRule="auto"/>
        <w:jc w:val="both"/>
        <w:rPr>
          <w:bCs/>
        </w:rPr>
      </w:pPr>
      <w:r w:rsidRPr="009C0BD0">
        <w:rPr>
          <w:bCs/>
        </w:rPr>
        <w:t> </w:t>
      </w:r>
    </w:p>
    <w:p w:rsidR="00333F1E" w:rsidRPr="00333F1E" w:rsidRDefault="00333F1E" w:rsidP="00333F1E">
      <w:pPr>
        <w:tabs>
          <w:tab w:val="left" w:pos="709"/>
        </w:tabs>
        <w:spacing w:after="0" w:line="240" w:lineRule="auto"/>
        <w:jc w:val="center"/>
        <w:rPr>
          <w:b/>
          <w:bCs/>
          <w:i/>
        </w:rPr>
      </w:pPr>
      <w:r w:rsidRPr="00333F1E">
        <w:rPr>
          <w:b/>
          <w:bCs/>
          <w:i/>
        </w:rPr>
        <w:t>Мероприятия, традиции</w:t>
      </w:r>
      <w:r w:rsidR="00FF13AA" w:rsidRPr="00FF13AA">
        <w:rPr>
          <w:rFonts w:eastAsia="Times New Roman" w:cs="Times New Roman"/>
          <w:szCs w:val="24"/>
          <w:lang w:eastAsia="ru-RU"/>
        </w:rPr>
        <w:t xml:space="preserve"> </w:t>
      </w:r>
      <w:r w:rsidR="00FF13AA" w:rsidRPr="000D250E">
        <w:rPr>
          <w:rFonts w:eastAsia="Times New Roman" w:cs="Times New Roman"/>
          <w:szCs w:val="24"/>
          <w:lang w:eastAsia="ru-RU"/>
        </w:rPr>
        <w:t>ЧУ ООНОО «Начальная школа «Глобус»</w:t>
      </w:r>
      <w:r w:rsidR="00FF13AA">
        <w:rPr>
          <w:rFonts w:eastAsia="Times New Roman" w:cs="Times New Roman"/>
          <w:szCs w:val="24"/>
          <w:lang w:eastAsia="ru-RU"/>
        </w:rPr>
        <w:t xml:space="preserve"> </w:t>
      </w:r>
      <w:r w:rsidRPr="00333F1E">
        <w:rPr>
          <w:b/>
          <w:bCs/>
          <w:i/>
        </w:rPr>
        <w:t>направленные на реализацию программы духовно-нравственного развития и воспитания</w:t>
      </w:r>
    </w:p>
    <w:p w:rsidR="00333F1E" w:rsidRPr="00333F1E" w:rsidRDefault="00333F1E" w:rsidP="00333F1E">
      <w:pPr>
        <w:tabs>
          <w:tab w:val="left" w:pos="709"/>
        </w:tabs>
        <w:spacing w:after="0" w:line="240" w:lineRule="auto"/>
        <w:jc w:val="center"/>
        <w:rPr>
          <w:b/>
          <w:bCs/>
          <w:i/>
        </w:rPr>
      </w:pPr>
      <w:r w:rsidRPr="00333F1E">
        <w:rPr>
          <w:b/>
          <w:bCs/>
          <w:i/>
        </w:rPr>
        <w:t>Календарь традиционных дел и праздников.</w:t>
      </w:r>
    </w:p>
    <w:p w:rsidR="00333F1E" w:rsidRPr="00333F1E" w:rsidRDefault="00333F1E" w:rsidP="00333F1E">
      <w:pPr>
        <w:tabs>
          <w:tab w:val="left" w:pos="709"/>
        </w:tabs>
        <w:spacing w:after="0" w:line="240" w:lineRule="auto"/>
        <w:rPr>
          <w:b/>
          <w:bCs/>
          <w:i/>
        </w:rPr>
      </w:pPr>
    </w:p>
    <w:tbl>
      <w:tblPr>
        <w:tblW w:w="9240" w:type="dxa"/>
        <w:jc w:val="cente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ayout w:type="fixed"/>
        <w:tblLook w:val="04A0" w:firstRow="1" w:lastRow="0" w:firstColumn="1" w:lastColumn="0" w:noHBand="0" w:noVBand="1"/>
      </w:tblPr>
      <w:tblGrid>
        <w:gridCol w:w="896"/>
        <w:gridCol w:w="5247"/>
        <w:gridCol w:w="1561"/>
        <w:gridCol w:w="1536"/>
      </w:tblGrid>
      <w:tr w:rsidR="00333F1E" w:rsidRPr="00333F1E" w:rsidTr="00EC3B37">
        <w:trPr>
          <w:jc w:val="center"/>
        </w:trPr>
        <w:tc>
          <w:tcPr>
            <w:tcW w:w="896" w:type="dxa"/>
            <w:shd w:val="clear" w:color="auto" w:fill="92D050"/>
            <w:vAlign w:val="center"/>
            <w:hideMark/>
          </w:tcPr>
          <w:p w:rsidR="00333F1E" w:rsidRPr="00333F1E" w:rsidRDefault="00333F1E" w:rsidP="00333F1E">
            <w:pPr>
              <w:tabs>
                <w:tab w:val="left" w:pos="709"/>
              </w:tabs>
              <w:spacing w:after="0" w:line="240" w:lineRule="auto"/>
              <w:rPr>
                <w:b/>
                <w:bCs/>
                <w:i/>
              </w:rPr>
            </w:pPr>
            <w:r w:rsidRPr="00333F1E">
              <w:rPr>
                <w:b/>
                <w:bCs/>
                <w:i/>
              </w:rPr>
              <w:t>№ п/п</w:t>
            </w:r>
          </w:p>
        </w:tc>
        <w:tc>
          <w:tcPr>
            <w:tcW w:w="5247" w:type="dxa"/>
            <w:shd w:val="clear" w:color="auto" w:fill="92D050"/>
            <w:vAlign w:val="center"/>
            <w:hideMark/>
          </w:tcPr>
          <w:p w:rsidR="00333F1E" w:rsidRPr="00333F1E" w:rsidRDefault="00333F1E" w:rsidP="00333F1E">
            <w:pPr>
              <w:tabs>
                <w:tab w:val="left" w:pos="709"/>
              </w:tabs>
              <w:spacing w:after="0" w:line="240" w:lineRule="auto"/>
              <w:rPr>
                <w:b/>
                <w:bCs/>
                <w:i/>
              </w:rPr>
            </w:pPr>
            <w:r w:rsidRPr="00333F1E">
              <w:rPr>
                <w:b/>
                <w:bCs/>
                <w:i/>
              </w:rPr>
              <w:t>Мероприятия</w:t>
            </w:r>
          </w:p>
        </w:tc>
        <w:tc>
          <w:tcPr>
            <w:tcW w:w="1561" w:type="dxa"/>
            <w:shd w:val="clear" w:color="auto" w:fill="92D050"/>
            <w:vAlign w:val="center"/>
            <w:hideMark/>
          </w:tcPr>
          <w:p w:rsidR="00333F1E" w:rsidRPr="00333F1E" w:rsidRDefault="00333F1E" w:rsidP="00333F1E">
            <w:pPr>
              <w:tabs>
                <w:tab w:val="left" w:pos="709"/>
              </w:tabs>
              <w:spacing w:after="0" w:line="240" w:lineRule="auto"/>
              <w:rPr>
                <w:b/>
                <w:bCs/>
                <w:i/>
              </w:rPr>
            </w:pPr>
            <w:r w:rsidRPr="00333F1E">
              <w:rPr>
                <w:b/>
                <w:bCs/>
                <w:i/>
              </w:rPr>
              <w:t>Дата</w:t>
            </w:r>
          </w:p>
        </w:tc>
        <w:tc>
          <w:tcPr>
            <w:tcW w:w="1536" w:type="dxa"/>
            <w:shd w:val="clear" w:color="auto" w:fill="92D050"/>
            <w:vAlign w:val="center"/>
            <w:hideMark/>
          </w:tcPr>
          <w:p w:rsidR="00333F1E" w:rsidRPr="00333F1E" w:rsidRDefault="00333F1E" w:rsidP="00333F1E">
            <w:pPr>
              <w:tabs>
                <w:tab w:val="left" w:pos="709"/>
              </w:tabs>
              <w:spacing w:after="0" w:line="240" w:lineRule="auto"/>
              <w:rPr>
                <w:b/>
                <w:bCs/>
                <w:i/>
              </w:rPr>
            </w:pPr>
            <w:r w:rsidRPr="00333F1E">
              <w:rPr>
                <w:b/>
                <w:bCs/>
                <w:i/>
              </w:rPr>
              <w:t>Класс</w:t>
            </w:r>
          </w:p>
        </w:tc>
      </w:tr>
      <w:tr w:rsidR="00333F1E" w:rsidRPr="00333F1E" w:rsidTr="00EC3B37">
        <w:trPr>
          <w:jc w:val="center"/>
        </w:trPr>
        <w:tc>
          <w:tcPr>
            <w:tcW w:w="896" w:type="dxa"/>
            <w:hideMark/>
          </w:tcPr>
          <w:p w:rsidR="00333F1E" w:rsidRPr="00333F1E" w:rsidRDefault="00333F1E" w:rsidP="00333F1E">
            <w:pPr>
              <w:tabs>
                <w:tab w:val="left" w:pos="709"/>
              </w:tabs>
              <w:spacing w:after="0" w:line="240" w:lineRule="auto"/>
              <w:rPr>
                <w:b/>
                <w:bCs/>
              </w:rPr>
            </w:pPr>
            <w:r w:rsidRPr="00333F1E">
              <w:rPr>
                <w:b/>
                <w:bCs/>
              </w:rPr>
              <w:t>1</w:t>
            </w:r>
          </w:p>
        </w:tc>
        <w:tc>
          <w:tcPr>
            <w:tcW w:w="5247" w:type="dxa"/>
            <w:hideMark/>
          </w:tcPr>
          <w:p w:rsidR="00333F1E" w:rsidRPr="00333F1E" w:rsidRDefault="00333F1E" w:rsidP="00333F1E">
            <w:pPr>
              <w:tabs>
                <w:tab w:val="left" w:pos="709"/>
              </w:tabs>
              <w:spacing w:after="0" w:line="240" w:lineRule="auto"/>
              <w:rPr>
                <w:b/>
                <w:bCs/>
              </w:rPr>
            </w:pPr>
            <w:r w:rsidRPr="00333F1E">
              <w:rPr>
                <w:b/>
                <w:bCs/>
              </w:rPr>
              <w:t>Общешкольная линейка «Здравствуй, школа»</w:t>
            </w:r>
          </w:p>
        </w:tc>
        <w:tc>
          <w:tcPr>
            <w:tcW w:w="1561" w:type="dxa"/>
            <w:hideMark/>
          </w:tcPr>
          <w:p w:rsidR="00333F1E" w:rsidRPr="00333F1E" w:rsidRDefault="00333F1E" w:rsidP="00333F1E">
            <w:pPr>
              <w:tabs>
                <w:tab w:val="left" w:pos="709"/>
              </w:tabs>
              <w:spacing w:after="0" w:line="240" w:lineRule="auto"/>
              <w:rPr>
                <w:b/>
                <w:bCs/>
              </w:rPr>
            </w:pPr>
            <w:r w:rsidRPr="00333F1E">
              <w:rPr>
                <w:b/>
                <w:bCs/>
              </w:rPr>
              <w:t>сентябрь</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333F1E" w:rsidP="00333F1E">
            <w:pPr>
              <w:tabs>
                <w:tab w:val="left" w:pos="709"/>
              </w:tabs>
              <w:spacing w:after="0" w:line="240" w:lineRule="auto"/>
              <w:rPr>
                <w:b/>
                <w:bCs/>
              </w:rPr>
            </w:pPr>
            <w:r w:rsidRPr="00333F1E">
              <w:rPr>
                <w:b/>
                <w:bCs/>
              </w:rPr>
              <w:t>2</w:t>
            </w:r>
          </w:p>
        </w:tc>
        <w:tc>
          <w:tcPr>
            <w:tcW w:w="5247" w:type="dxa"/>
            <w:hideMark/>
          </w:tcPr>
          <w:p w:rsidR="00333F1E" w:rsidRPr="00333F1E" w:rsidRDefault="00333F1E" w:rsidP="00333F1E">
            <w:pPr>
              <w:tabs>
                <w:tab w:val="left" w:pos="709"/>
              </w:tabs>
              <w:spacing w:after="0" w:line="240" w:lineRule="auto"/>
              <w:rPr>
                <w:b/>
                <w:bCs/>
              </w:rPr>
            </w:pPr>
            <w:r w:rsidRPr="00333F1E">
              <w:rPr>
                <w:b/>
                <w:bCs/>
              </w:rPr>
              <w:t>Посвящение в первоклассники</w:t>
            </w:r>
          </w:p>
        </w:tc>
        <w:tc>
          <w:tcPr>
            <w:tcW w:w="1561" w:type="dxa"/>
            <w:hideMark/>
          </w:tcPr>
          <w:p w:rsidR="00333F1E" w:rsidRPr="00333F1E" w:rsidRDefault="00333F1E" w:rsidP="00333F1E">
            <w:pPr>
              <w:tabs>
                <w:tab w:val="left" w:pos="709"/>
              </w:tabs>
              <w:spacing w:after="0" w:line="240" w:lineRule="auto"/>
              <w:rPr>
                <w:b/>
                <w:bCs/>
              </w:rPr>
            </w:pPr>
            <w:r w:rsidRPr="00333F1E">
              <w:rPr>
                <w:b/>
                <w:bCs/>
              </w:rPr>
              <w:t>сентябрь</w:t>
            </w:r>
          </w:p>
        </w:tc>
        <w:tc>
          <w:tcPr>
            <w:tcW w:w="1536" w:type="dxa"/>
            <w:hideMark/>
          </w:tcPr>
          <w:p w:rsidR="00333F1E" w:rsidRPr="00333F1E" w:rsidRDefault="00333F1E" w:rsidP="00333F1E">
            <w:pPr>
              <w:tabs>
                <w:tab w:val="left" w:pos="709"/>
              </w:tabs>
              <w:spacing w:after="0" w:line="240" w:lineRule="auto"/>
              <w:rPr>
                <w:b/>
                <w:bCs/>
              </w:rPr>
            </w:pPr>
            <w:r w:rsidRPr="00333F1E">
              <w:rPr>
                <w:b/>
                <w:bCs/>
              </w:rPr>
              <w:t>1-4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3</w:t>
            </w:r>
          </w:p>
        </w:tc>
        <w:tc>
          <w:tcPr>
            <w:tcW w:w="5247" w:type="dxa"/>
            <w:hideMark/>
          </w:tcPr>
          <w:p w:rsidR="00333F1E" w:rsidRPr="00333F1E" w:rsidRDefault="00333F1E" w:rsidP="00333F1E">
            <w:pPr>
              <w:tabs>
                <w:tab w:val="left" w:pos="709"/>
              </w:tabs>
              <w:spacing w:after="0" w:line="240" w:lineRule="auto"/>
              <w:rPr>
                <w:b/>
                <w:bCs/>
              </w:rPr>
            </w:pPr>
            <w:r w:rsidRPr="00333F1E">
              <w:rPr>
                <w:b/>
                <w:bCs/>
              </w:rPr>
              <w:t>Акция «Милосердие» - день пожилых людей</w:t>
            </w:r>
          </w:p>
        </w:tc>
        <w:tc>
          <w:tcPr>
            <w:tcW w:w="1561" w:type="dxa"/>
            <w:hideMark/>
          </w:tcPr>
          <w:p w:rsidR="00333F1E" w:rsidRPr="00333F1E" w:rsidRDefault="00333F1E" w:rsidP="00333F1E">
            <w:pPr>
              <w:tabs>
                <w:tab w:val="left" w:pos="709"/>
              </w:tabs>
              <w:spacing w:after="0" w:line="240" w:lineRule="auto"/>
              <w:rPr>
                <w:b/>
                <w:bCs/>
              </w:rPr>
            </w:pPr>
            <w:r w:rsidRPr="00333F1E">
              <w:rPr>
                <w:b/>
                <w:bCs/>
              </w:rPr>
              <w:t>октябрь</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4</w:t>
            </w:r>
          </w:p>
        </w:tc>
        <w:tc>
          <w:tcPr>
            <w:tcW w:w="5247" w:type="dxa"/>
            <w:hideMark/>
          </w:tcPr>
          <w:p w:rsidR="00333F1E" w:rsidRPr="00333F1E" w:rsidRDefault="00333F1E" w:rsidP="00333F1E">
            <w:pPr>
              <w:tabs>
                <w:tab w:val="left" w:pos="709"/>
              </w:tabs>
              <w:spacing w:after="0" w:line="240" w:lineRule="auto"/>
              <w:rPr>
                <w:b/>
                <w:bCs/>
              </w:rPr>
            </w:pPr>
            <w:r w:rsidRPr="00333F1E">
              <w:rPr>
                <w:b/>
                <w:bCs/>
              </w:rPr>
              <w:t>День учителя</w:t>
            </w:r>
            <w:r w:rsidRPr="00333F1E">
              <w:rPr>
                <w:b/>
                <w:bCs/>
              </w:rPr>
              <w:tab/>
            </w:r>
          </w:p>
        </w:tc>
        <w:tc>
          <w:tcPr>
            <w:tcW w:w="1561" w:type="dxa"/>
            <w:hideMark/>
          </w:tcPr>
          <w:p w:rsidR="00333F1E" w:rsidRPr="00333F1E" w:rsidRDefault="00333F1E" w:rsidP="00333F1E">
            <w:pPr>
              <w:tabs>
                <w:tab w:val="left" w:pos="709"/>
              </w:tabs>
              <w:spacing w:after="0" w:line="240" w:lineRule="auto"/>
              <w:rPr>
                <w:b/>
                <w:bCs/>
              </w:rPr>
            </w:pPr>
            <w:r w:rsidRPr="00333F1E">
              <w:rPr>
                <w:b/>
                <w:bCs/>
              </w:rPr>
              <w:t>октябрь</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5</w:t>
            </w:r>
          </w:p>
        </w:tc>
        <w:tc>
          <w:tcPr>
            <w:tcW w:w="5247" w:type="dxa"/>
            <w:hideMark/>
          </w:tcPr>
          <w:p w:rsidR="00333F1E" w:rsidRPr="00333F1E" w:rsidRDefault="00333F1E" w:rsidP="00333F1E">
            <w:pPr>
              <w:tabs>
                <w:tab w:val="left" w:pos="709"/>
              </w:tabs>
              <w:spacing w:after="0" w:line="240" w:lineRule="auto"/>
              <w:rPr>
                <w:b/>
                <w:bCs/>
              </w:rPr>
            </w:pPr>
            <w:r w:rsidRPr="00333F1E">
              <w:rPr>
                <w:b/>
                <w:bCs/>
              </w:rPr>
              <w:t>Осенний бал</w:t>
            </w:r>
          </w:p>
        </w:tc>
        <w:tc>
          <w:tcPr>
            <w:tcW w:w="1561" w:type="dxa"/>
            <w:hideMark/>
          </w:tcPr>
          <w:p w:rsidR="00333F1E" w:rsidRPr="00333F1E" w:rsidRDefault="00333F1E" w:rsidP="00333F1E">
            <w:pPr>
              <w:tabs>
                <w:tab w:val="left" w:pos="709"/>
              </w:tabs>
              <w:spacing w:after="0" w:line="240" w:lineRule="auto"/>
              <w:rPr>
                <w:b/>
                <w:bCs/>
              </w:rPr>
            </w:pPr>
            <w:r w:rsidRPr="00333F1E">
              <w:rPr>
                <w:b/>
                <w:bCs/>
              </w:rPr>
              <w:t>октябрь</w:t>
            </w:r>
          </w:p>
        </w:tc>
        <w:tc>
          <w:tcPr>
            <w:tcW w:w="1536" w:type="dxa"/>
            <w:hideMark/>
          </w:tcPr>
          <w:p w:rsidR="00333F1E" w:rsidRPr="00333F1E" w:rsidRDefault="00EC3B37" w:rsidP="00333F1E">
            <w:pPr>
              <w:tabs>
                <w:tab w:val="left" w:pos="709"/>
              </w:tabs>
              <w:spacing w:after="0" w:line="240" w:lineRule="auto"/>
              <w:rPr>
                <w:b/>
                <w:bCs/>
              </w:rPr>
            </w:pPr>
            <w:r>
              <w:rPr>
                <w:b/>
                <w:bCs/>
              </w:rPr>
              <w:t>1-4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6</w:t>
            </w:r>
          </w:p>
        </w:tc>
        <w:tc>
          <w:tcPr>
            <w:tcW w:w="5247" w:type="dxa"/>
            <w:hideMark/>
          </w:tcPr>
          <w:p w:rsidR="00333F1E" w:rsidRPr="00333F1E" w:rsidRDefault="00333F1E" w:rsidP="00333F1E">
            <w:pPr>
              <w:tabs>
                <w:tab w:val="left" w:pos="709"/>
              </w:tabs>
              <w:spacing w:after="0" w:line="240" w:lineRule="auto"/>
              <w:rPr>
                <w:b/>
                <w:bCs/>
              </w:rPr>
            </w:pPr>
            <w:r w:rsidRPr="00333F1E">
              <w:rPr>
                <w:b/>
                <w:bCs/>
              </w:rPr>
              <w:t>День матери</w:t>
            </w:r>
            <w:r w:rsidRPr="00333F1E">
              <w:rPr>
                <w:b/>
                <w:bCs/>
              </w:rPr>
              <w:tab/>
            </w:r>
          </w:p>
        </w:tc>
        <w:tc>
          <w:tcPr>
            <w:tcW w:w="1561" w:type="dxa"/>
            <w:hideMark/>
          </w:tcPr>
          <w:p w:rsidR="00333F1E" w:rsidRPr="00333F1E" w:rsidRDefault="00333F1E" w:rsidP="00333F1E">
            <w:pPr>
              <w:tabs>
                <w:tab w:val="left" w:pos="709"/>
              </w:tabs>
              <w:spacing w:after="0" w:line="240" w:lineRule="auto"/>
              <w:rPr>
                <w:b/>
                <w:bCs/>
              </w:rPr>
            </w:pPr>
            <w:r w:rsidRPr="00333F1E">
              <w:rPr>
                <w:b/>
                <w:bCs/>
              </w:rPr>
              <w:t>ноябрь</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7</w:t>
            </w:r>
          </w:p>
        </w:tc>
        <w:tc>
          <w:tcPr>
            <w:tcW w:w="5247" w:type="dxa"/>
            <w:hideMark/>
          </w:tcPr>
          <w:p w:rsidR="00333F1E" w:rsidRPr="00333F1E" w:rsidRDefault="00333F1E" w:rsidP="00333F1E">
            <w:pPr>
              <w:tabs>
                <w:tab w:val="left" w:pos="709"/>
              </w:tabs>
              <w:spacing w:after="0" w:line="240" w:lineRule="auto"/>
              <w:rPr>
                <w:b/>
                <w:bCs/>
              </w:rPr>
            </w:pPr>
            <w:r w:rsidRPr="00333F1E">
              <w:rPr>
                <w:b/>
                <w:bCs/>
              </w:rPr>
              <w:t>Новогодний праздник</w:t>
            </w:r>
          </w:p>
        </w:tc>
        <w:tc>
          <w:tcPr>
            <w:tcW w:w="1561" w:type="dxa"/>
            <w:hideMark/>
          </w:tcPr>
          <w:p w:rsidR="00333F1E" w:rsidRPr="00333F1E" w:rsidRDefault="00333F1E" w:rsidP="00333F1E">
            <w:pPr>
              <w:tabs>
                <w:tab w:val="left" w:pos="709"/>
              </w:tabs>
              <w:spacing w:after="0" w:line="240" w:lineRule="auto"/>
              <w:rPr>
                <w:b/>
                <w:bCs/>
              </w:rPr>
            </w:pPr>
            <w:r w:rsidRPr="00333F1E">
              <w:rPr>
                <w:b/>
                <w:bCs/>
              </w:rPr>
              <w:t>декабрь</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8</w:t>
            </w:r>
          </w:p>
        </w:tc>
        <w:tc>
          <w:tcPr>
            <w:tcW w:w="5247" w:type="dxa"/>
            <w:hideMark/>
          </w:tcPr>
          <w:p w:rsidR="00333F1E" w:rsidRPr="00333F1E" w:rsidRDefault="00333F1E" w:rsidP="00333F1E">
            <w:pPr>
              <w:tabs>
                <w:tab w:val="left" w:pos="709"/>
              </w:tabs>
              <w:spacing w:after="0" w:line="240" w:lineRule="auto"/>
              <w:rPr>
                <w:b/>
                <w:bCs/>
              </w:rPr>
            </w:pPr>
            <w:r w:rsidRPr="00333F1E">
              <w:rPr>
                <w:b/>
                <w:bCs/>
              </w:rPr>
              <w:t>Прощание с азбукой</w:t>
            </w:r>
          </w:p>
        </w:tc>
        <w:tc>
          <w:tcPr>
            <w:tcW w:w="1561" w:type="dxa"/>
            <w:hideMark/>
          </w:tcPr>
          <w:p w:rsidR="00333F1E" w:rsidRPr="00333F1E" w:rsidRDefault="00333F1E" w:rsidP="00333F1E">
            <w:pPr>
              <w:tabs>
                <w:tab w:val="left" w:pos="709"/>
              </w:tabs>
              <w:spacing w:after="0" w:line="240" w:lineRule="auto"/>
              <w:rPr>
                <w:b/>
                <w:bCs/>
              </w:rPr>
            </w:pPr>
            <w:r w:rsidRPr="00333F1E">
              <w:rPr>
                <w:b/>
                <w:bCs/>
              </w:rPr>
              <w:t>февраль</w:t>
            </w:r>
          </w:p>
        </w:tc>
        <w:tc>
          <w:tcPr>
            <w:tcW w:w="1536" w:type="dxa"/>
            <w:hideMark/>
          </w:tcPr>
          <w:p w:rsidR="00333F1E" w:rsidRPr="00333F1E" w:rsidRDefault="00333F1E" w:rsidP="00333F1E">
            <w:pPr>
              <w:tabs>
                <w:tab w:val="left" w:pos="709"/>
              </w:tabs>
              <w:spacing w:after="0" w:line="240" w:lineRule="auto"/>
              <w:rPr>
                <w:b/>
                <w:bCs/>
              </w:rPr>
            </w:pPr>
            <w:r w:rsidRPr="00333F1E">
              <w:rPr>
                <w:b/>
                <w:bCs/>
              </w:rPr>
              <w:t>1</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9</w:t>
            </w:r>
          </w:p>
        </w:tc>
        <w:tc>
          <w:tcPr>
            <w:tcW w:w="5247" w:type="dxa"/>
            <w:hideMark/>
          </w:tcPr>
          <w:p w:rsidR="00333F1E" w:rsidRPr="00333F1E" w:rsidRDefault="00333F1E" w:rsidP="00333F1E">
            <w:pPr>
              <w:tabs>
                <w:tab w:val="left" w:pos="709"/>
              </w:tabs>
              <w:spacing w:after="0" w:line="240" w:lineRule="auto"/>
              <w:rPr>
                <w:b/>
                <w:bCs/>
              </w:rPr>
            </w:pPr>
            <w:r w:rsidRPr="00333F1E">
              <w:rPr>
                <w:b/>
                <w:bCs/>
              </w:rPr>
              <w:t>День защитников Отечества</w:t>
            </w:r>
          </w:p>
        </w:tc>
        <w:tc>
          <w:tcPr>
            <w:tcW w:w="1561" w:type="dxa"/>
            <w:hideMark/>
          </w:tcPr>
          <w:p w:rsidR="00333F1E" w:rsidRPr="00333F1E" w:rsidRDefault="00333F1E" w:rsidP="00333F1E">
            <w:pPr>
              <w:tabs>
                <w:tab w:val="left" w:pos="709"/>
              </w:tabs>
              <w:spacing w:after="0" w:line="240" w:lineRule="auto"/>
              <w:rPr>
                <w:b/>
                <w:bCs/>
              </w:rPr>
            </w:pPr>
            <w:r w:rsidRPr="00333F1E">
              <w:rPr>
                <w:b/>
                <w:bCs/>
              </w:rPr>
              <w:t>февраль</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10</w:t>
            </w:r>
          </w:p>
        </w:tc>
        <w:tc>
          <w:tcPr>
            <w:tcW w:w="5247" w:type="dxa"/>
            <w:hideMark/>
          </w:tcPr>
          <w:p w:rsidR="00333F1E" w:rsidRPr="00333F1E" w:rsidRDefault="00333F1E" w:rsidP="00333F1E">
            <w:pPr>
              <w:tabs>
                <w:tab w:val="left" w:pos="709"/>
              </w:tabs>
              <w:spacing w:after="0" w:line="240" w:lineRule="auto"/>
              <w:rPr>
                <w:b/>
                <w:bCs/>
              </w:rPr>
            </w:pPr>
            <w:r w:rsidRPr="00333F1E">
              <w:rPr>
                <w:b/>
                <w:bCs/>
              </w:rPr>
              <w:t>Праздник 8 марта</w:t>
            </w:r>
          </w:p>
        </w:tc>
        <w:tc>
          <w:tcPr>
            <w:tcW w:w="1561" w:type="dxa"/>
            <w:hideMark/>
          </w:tcPr>
          <w:p w:rsidR="00333F1E" w:rsidRPr="00333F1E" w:rsidRDefault="00333F1E" w:rsidP="00333F1E">
            <w:pPr>
              <w:tabs>
                <w:tab w:val="left" w:pos="709"/>
              </w:tabs>
              <w:spacing w:after="0" w:line="240" w:lineRule="auto"/>
              <w:rPr>
                <w:b/>
                <w:bCs/>
              </w:rPr>
            </w:pPr>
            <w:r w:rsidRPr="00333F1E">
              <w:rPr>
                <w:b/>
                <w:bCs/>
              </w:rPr>
              <w:t>март</w:t>
            </w:r>
          </w:p>
        </w:tc>
        <w:tc>
          <w:tcPr>
            <w:tcW w:w="1536" w:type="dxa"/>
            <w:hideMark/>
          </w:tcPr>
          <w:p w:rsidR="00333F1E" w:rsidRPr="00333F1E" w:rsidRDefault="00EC3B37" w:rsidP="00EC3B37">
            <w:pPr>
              <w:tabs>
                <w:tab w:val="left" w:pos="709"/>
              </w:tabs>
              <w:spacing w:after="0" w:line="240" w:lineRule="auto"/>
              <w:rPr>
                <w:b/>
                <w:bCs/>
              </w:rPr>
            </w:pPr>
            <w:r>
              <w:rPr>
                <w:b/>
                <w:bCs/>
              </w:rPr>
              <w:t>1-4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11</w:t>
            </w:r>
          </w:p>
        </w:tc>
        <w:tc>
          <w:tcPr>
            <w:tcW w:w="5247" w:type="dxa"/>
            <w:hideMark/>
          </w:tcPr>
          <w:p w:rsidR="00333F1E" w:rsidRPr="00333F1E" w:rsidRDefault="00333F1E" w:rsidP="00333F1E">
            <w:pPr>
              <w:tabs>
                <w:tab w:val="left" w:pos="709"/>
              </w:tabs>
              <w:spacing w:after="0" w:line="240" w:lineRule="auto"/>
              <w:rPr>
                <w:b/>
                <w:bCs/>
              </w:rPr>
            </w:pPr>
            <w:r w:rsidRPr="00333F1E">
              <w:rPr>
                <w:b/>
                <w:bCs/>
              </w:rPr>
              <w:t>День Победы</w:t>
            </w:r>
          </w:p>
        </w:tc>
        <w:tc>
          <w:tcPr>
            <w:tcW w:w="1561" w:type="dxa"/>
            <w:hideMark/>
          </w:tcPr>
          <w:p w:rsidR="00333F1E" w:rsidRPr="00333F1E" w:rsidRDefault="00333F1E" w:rsidP="00333F1E">
            <w:pPr>
              <w:tabs>
                <w:tab w:val="left" w:pos="709"/>
              </w:tabs>
              <w:spacing w:after="0" w:line="240" w:lineRule="auto"/>
              <w:rPr>
                <w:b/>
                <w:bCs/>
              </w:rPr>
            </w:pPr>
            <w:r w:rsidRPr="00333F1E">
              <w:rPr>
                <w:b/>
                <w:bCs/>
              </w:rPr>
              <w:t>май</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12</w:t>
            </w:r>
          </w:p>
        </w:tc>
        <w:tc>
          <w:tcPr>
            <w:tcW w:w="5247" w:type="dxa"/>
            <w:hideMark/>
          </w:tcPr>
          <w:p w:rsidR="00333F1E" w:rsidRPr="00333F1E" w:rsidRDefault="00333F1E" w:rsidP="00333F1E">
            <w:pPr>
              <w:tabs>
                <w:tab w:val="left" w:pos="709"/>
              </w:tabs>
              <w:spacing w:after="0" w:line="240" w:lineRule="auto"/>
              <w:rPr>
                <w:b/>
                <w:bCs/>
              </w:rPr>
            </w:pPr>
            <w:r w:rsidRPr="00333F1E">
              <w:rPr>
                <w:b/>
                <w:bCs/>
              </w:rPr>
              <w:t>Общешкольная линейка «Последний звонок»</w:t>
            </w:r>
          </w:p>
        </w:tc>
        <w:tc>
          <w:tcPr>
            <w:tcW w:w="1561" w:type="dxa"/>
            <w:hideMark/>
          </w:tcPr>
          <w:p w:rsidR="00333F1E" w:rsidRPr="00333F1E" w:rsidRDefault="00333F1E" w:rsidP="00333F1E">
            <w:pPr>
              <w:tabs>
                <w:tab w:val="left" w:pos="709"/>
              </w:tabs>
              <w:spacing w:after="0" w:line="240" w:lineRule="auto"/>
              <w:rPr>
                <w:b/>
                <w:bCs/>
              </w:rPr>
            </w:pPr>
            <w:r w:rsidRPr="00333F1E">
              <w:rPr>
                <w:b/>
                <w:bCs/>
              </w:rPr>
              <w:t>май</w:t>
            </w:r>
          </w:p>
        </w:tc>
        <w:tc>
          <w:tcPr>
            <w:tcW w:w="1536" w:type="dxa"/>
            <w:hideMark/>
          </w:tcPr>
          <w:p w:rsidR="00333F1E" w:rsidRPr="00333F1E" w:rsidRDefault="00333F1E" w:rsidP="00EC3B37">
            <w:pPr>
              <w:tabs>
                <w:tab w:val="left" w:pos="709"/>
              </w:tabs>
              <w:spacing w:after="0" w:line="240" w:lineRule="auto"/>
              <w:rPr>
                <w:b/>
                <w:bCs/>
              </w:rPr>
            </w:pPr>
            <w:r w:rsidRPr="00333F1E">
              <w:rPr>
                <w:b/>
                <w:bCs/>
              </w:rPr>
              <w:t>1-</w:t>
            </w:r>
            <w:r w:rsidR="00EC3B37">
              <w:rPr>
                <w:b/>
                <w:bCs/>
              </w:rPr>
              <w:t>4</w:t>
            </w:r>
          </w:p>
        </w:tc>
      </w:tr>
      <w:tr w:rsidR="00333F1E" w:rsidRPr="00333F1E" w:rsidTr="00EC3B37">
        <w:trPr>
          <w:jc w:val="center"/>
        </w:trPr>
        <w:tc>
          <w:tcPr>
            <w:tcW w:w="896" w:type="dxa"/>
            <w:hideMark/>
          </w:tcPr>
          <w:p w:rsidR="00333F1E" w:rsidRPr="00333F1E" w:rsidRDefault="006973FE" w:rsidP="00333F1E">
            <w:pPr>
              <w:tabs>
                <w:tab w:val="left" w:pos="709"/>
              </w:tabs>
              <w:spacing w:after="0" w:line="240" w:lineRule="auto"/>
              <w:rPr>
                <w:b/>
                <w:bCs/>
              </w:rPr>
            </w:pPr>
            <w:r>
              <w:rPr>
                <w:b/>
                <w:bCs/>
              </w:rPr>
              <w:t>13</w:t>
            </w:r>
          </w:p>
        </w:tc>
        <w:tc>
          <w:tcPr>
            <w:tcW w:w="5247" w:type="dxa"/>
            <w:hideMark/>
          </w:tcPr>
          <w:p w:rsidR="00333F1E" w:rsidRPr="00333F1E" w:rsidRDefault="00333F1E" w:rsidP="00333F1E">
            <w:pPr>
              <w:tabs>
                <w:tab w:val="left" w:pos="709"/>
              </w:tabs>
              <w:spacing w:after="0" w:line="240" w:lineRule="auto"/>
              <w:rPr>
                <w:b/>
                <w:bCs/>
              </w:rPr>
            </w:pPr>
            <w:r w:rsidRPr="00333F1E">
              <w:rPr>
                <w:b/>
                <w:bCs/>
              </w:rPr>
              <w:t>Выпускной вечер</w:t>
            </w:r>
          </w:p>
        </w:tc>
        <w:tc>
          <w:tcPr>
            <w:tcW w:w="1561" w:type="dxa"/>
            <w:hideMark/>
          </w:tcPr>
          <w:p w:rsidR="00333F1E" w:rsidRPr="00333F1E" w:rsidRDefault="00333F1E" w:rsidP="00333F1E">
            <w:pPr>
              <w:tabs>
                <w:tab w:val="left" w:pos="709"/>
              </w:tabs>
              <w:spacing w:after="0" w:line="240" w:lineRule="auto"/>
              <w:rPr>
                <w:b/>
                <w:bCs/>
              </w:rPr>
            </w:pPr>
            <w:r w:rsidRPr="00333F1E">
              <w:rPr>
                <w:b/>
                <w:bCs/>
              </w:rPr>
              <w:t>июнь</w:t>
            </w:r>
          </w:p>
        </w:tc>
        <w:tc>
          <w:tcPr>
            <w:tcW w:w="1536" w:type="dxa"/>
            <w:hideMark/>
          </w:tcPr>
          <w:p w:rsidR="00333F1E" w:rsidRPr="00333F1E" w:rsidRDefault="00EC3B37" w:rsidP="00333F1E">
            <w:pPr>
              <w:tabs>
                <w:tab w:val="left" w:pos="709"/>
              </w:tabs>
              <w:spacing w:after="0" w:line="240" w:lineRule="auto"/>
              <w:rPr>
                <w:b/>
                <w:bCs/>
              </w:rPr>
            </w:pPr>
            <w:r>
              <w:rPr>
                <w:b/>
                <w:bCs/>
              </w:rPr>
              <w:t>4</w:t>
            </w:r>
          </w:p>
        </w:tc>
      </w:tr>
    </w:tbl>
    <w:p w:rsidR="00333F1E" w:rsidRPr="00333F1E" w:rsidRDefault="00333F1E" w:rsidP="00333F1E">
      <w:pPr>
        <w:tabs>
          <w:tab w:val="left" w:pos="709"/>
        </w:tabs>
        <w:spacing w:after="0" w:line="240" w:lineRule="auto"/>
        <w:rPr>
          <w:b/>
          <w:bCs/>
        </w:rPr>
      </w:pPr>
    </w:p>
    <w:p w:rsidR="00EF511F" w:rsidRPr="00EF511F" w:rsidRDefault="008E007F" w:rsidP="00627D56">
      <w:pPr>
        <w:tabs>
          <w:tab w:val="left" w:pos="709"/>
        </w:tabs>
        <w:spacing w:after="0" w:line="240" w:lineRule="auto"/>
        <w:rPr>
          <w:b/>
          <w:bCs/>
        </w:rPr>
      </w:pPr>
      <w:r w:rsidRPr="008E007F">
        <w:rPr>
          <w:b/>
          <w:bCs/>
        </w:rPr>
        <w:t>2.4</w:t>
      </w:r>
      <w:r w:rsidR="00EF511F" w:rsidRPr="00EF511F">
        <w:rPr>
          <w:rFonts w:eastAsia="Times New Roman" w:cs="Times New Roman"/>
          <w:b/>
          <w:sz w:val="28"/>
          <w:szCs w:val="28"/>
          <w:lang w:eastAsia="ru-RU"/>
        </w:rPr>
        <w:t xml:space="preserve"> </w:t>
      </w:r>
      <w:r w:rsidR="00EF511F" w:rsidRPr="00EF511F">
        <w:rPr>
          <w:b/>
          <w:bCs/>
        </w:rPr>
        <w:t>Программа формирования культуры здорового и безопасного образа жизни</w:t>
      </w:r>
    </w:p>
    <w:p w:rsidR="00EF511F" w:rsidRPr="00EF511F" w:rsidRDefault="008E007F" w:rsidP="00EF511F">
      <w:pPr>
        <w:tabs>
          <w:tab w:val="left" w:pos="709"/>
        </w:tabs>
        <w:spacing w:after="0" w:line="240" w:lineRule="auto"/>
        <w:jc w:val="center"/>
        <w:rPr>
          <w:bCs/>
          <w:i/>
        </w:rPr>
      </w:pPr>
      <w:r>
        <w:rPr>
          <w:b/>
          <w:bCs/>
        </w:rPr>
        <w:tab/>
      </w:r>
      <w:r w:rsidR="00EF511F" w:rsidRPr="00EF511F">
        <w:rPr>
          <w:bCs/>
          <w:i/>
        </w:rPr>
        <w:t>Краткая аннотация Программы.</w:t>
      </w:r>
    </w:p>
    <w:p w:rsidR="00EF511F" w:rsidRPr="00EF511F" w:rsidRDefault="00EF511F" w:rsidP="00EF511F">
      <w:pPr>
        <w:tabs>
          <w:tab w:val="left" w:pos="709"/>
        </w:tabs>
        <w:spacing w:after="0" w:line="240" w:lineRule="auto"/>
        <w:jc w:val="both"/>
        <w:rPr>
          <w:bCs/>
        </w:rPr>
      </w:pPr>
      <w:r>
        <w:rPr>
          <w:bCs/>
        </w:rPr>
        <w:tab/>
      </w:r>
      <w:r w:rsidRPr="00EF511F">
        <w:rPr>
          <w:bCs/>
        </w:rPr>
        <w:t>Здоровье детей и подростков является одним из важнейших показателей, определяющих потенциал страны (экономический, интеллектуальный, культурный), а также одной из характеристик национальной безопасности. Среди важнейших социальных задач, которые сегодня стоят перед образованием - забота о здоровье, физическом воспитании и развитии учащихся.</w:t>
      </w:r>
    </w:p>
    <w:p w:rsidR="00EF511F" w:rsidRPr="00EF511F" w:rsidRDefault="00EF511F" w:rsidP="00EF511F">
      <w:pPr>
        <w:tabs>
          <w:tab w:val="left" w:pos="709"/>
        </w:tabs>
        <w:spacing w:after="0" w:line="240" w:lineRule="auto"/>
        <w:jc w:val="both"/>
        <w:rPr>
          <w:bCs/>
        </w:rPr>
      </w:pPr>
      <w:r>
        <w:rPr>
          <w:bCs/>
        </w:rPr>
        <w:tab/>
      </w:r>
      <w:r w:rsidRPr="00EF511F">
        <w:rPr>
          <w:bCs/>
        </w:rPr>
        <w:t>Школа как социальная среда, в которой дети находятся значительное время, нередко создает для них психологические трудности. Специфика современного учебного процесса обусловлена как продолжительностью учебного дня и обилием домашних заданий, так и структурой деятельности, количеством, темпом и способами подачи информации, исходным функциональным состоянием и адаптивностью ученика, характером эмоционального фона и другими факторами. Ученику приходится приспосабливаться к давлению, оказываемому на него требованиями учебного процесса.</w:t>
      </w:r>
    </w:p>
    <w:p w:rsidR="00EF511F" w:rsidRPr="00EF511F" w:rsidRDefault="00EF511F" w:rsidP="00EF511F">
      <w:pPr>
        <w:tabs>
          <w:tab w:val="left" w:pos="709"/>
        </w:tabs>
        <w:spacing w:after="0" w:line="240" w:lineRule="auto"/>
        <w:jc w:val="both"/>
        <w:rPr>
          <w:bCs/>
        </w:rPr>
      </w:pPr>
      <w:r>
        <w:rPr>
          <w:bCs/>
        </w:rPr>
        <w:tab/>
      </w:r>
      <w:r w:rsidRPr="00EF511F">
        <w:rPr>
          <w:bCs/>
        </w:rPr>
        <w:t>Из-за отсутствия в школе элемента соревнования, связанного с ориентацией на высокие показатели, у детей, не справляющихся с программой, легко развивается  негативное представление о собственной личности, они смиряются с ролью неудачников и неуспевающих, что препятствует дальнейшему личностному развитию и увеличивает риск возникновения психосоматических расстройств.</w:t>
      </w:r>
    </w:p>
    <w:p w:rsidR="00EF511F" w:rsidRPr="00EF511F" w:rsidRDefault="00EF511F" w:rsidP="00EF511F">
      <w:pPr>
        <w:tabs>
          <w:tab w:val="left" w:pos="709"/>
        </w:tabs>
        <w:spacing w:after="0" w:line="240" w:lineRule="auto"/>
        <w:jc w:val="both"/>
        <w:rPr>
          <w:bCs/>
        </w:rPr>
      </w:pPr>
      <w:r>
        <w:rPr>
          <w:bCs/>
        </w:rPr>
        <w:tab/>
      </w:r>
      <w:r w:rsidRPr="00EF511F">
        <w:rPr>
          <w:bCs/>
        </w:rPr>
        <w:t>Следует особо отметить, что поступление в школу, переход к предметному обучению и в старшие классы вызывает дополнительное напряжение функциональных систем организма ребенка и может привести к истощению психоэмоциональных ресурсов. Нельзя забывать и о возрастных кризисах в процессе обучения. Гормональная перестройка,  неустойчивость самооценки и другие показатели - все это способствует нарушению процессов адаптации и при неблагоприятных условиях может привести не только к развитию или обострению психосоматических заболеваний, но и к формированию отклоняющегося поведения как способа снятия перенапряжения, ухода от реальности.</w:t>
      </w:r>
    </w:p>
    <w:p w:rsidR="00EF511F" w:rsidRPr="00EF511F" w:rsidRDefault="00EF511F" w:rsidP="00EF511F">
      <w:pPr>
        <w:tabs>
          <w:tab w:val="left" w:pos="709"/>
        </w:tabs>
        <w:spacing w:after="0" w:line="240" w:lineRule="auto"/>
        <w:jc w:val="both"/>
        <w:rPr>
          <w:bCs/>
        </w:rPr>
      </w:pPr>
      <w:r>
        <w:rPr>
          <w:bCs/>
        </w:rPr>
        <w:tab/>
      </w:r>
      <w:r w:rsidRPr="00EF511F">
        <w:rPr>
          <w:bCs/>
        </w:rPr>
        <w:t>В реальных условиях, при проявлении поведенческих нарушений и снижении успеваемости на фоне перегрузок, ребенку предлагается облегченный вариант учебной программы, вместо того, чтобы обучить его снимать напряжение, овладеть навыками самоконтроля, самопознания, самореализации. Происходит так называемая коррекция учебной программы, а основной целью становится приспособление ребенка к новому сниженному интеллектуальному статусу. В этом случае дальнейшее обучение тормозит формирование всех психических процессов и приводит к искажению эмоционально-личностного развития. В условиях повышенного эмоционального напряжения формируются неадекватные формы поведения.</w:t>
      </w:r>
    </w:p>
    <w:p w:rsidR="00EF511F" w:rsidRPr="00EF511F" w:rsidRDefault="00EF511F" w:rsidP="00EF511F">
      <w:pPr>
        <w:tabs>
          <w:tab w:val="left" w:pos="709"/>
        </w:tabs>
        <w:spacing w:after="0" w:line="240" w:lineRule="auto"/>
        <w:jc w:val="both"/>
        <w:rPr>
          <w:bCs/>
        </w:rPr>
      </w:pPr>
      <w:r>
        <w:rPr>
          <w:bCs/>
        </w:rPr>
        <w:tab/>
      </w:r>
      <w:r w:rsidRPr="00EF511F">
        <w:rPr>
          <w:bCs/>
        </w:rPr>
        <w:t>С другой стороны, детско-подростковый возраст - это тот уникальный сенситивный период, в течение которого наиболее легко и естественно происходит обучение методам самоконтроля и самореализации, основным стратегиям конструктивного поведения, приводящим впоследствии к эффективной самореализации, наиболее полному проявлению интеллектуального и творческого потенциала личности.</w:t>
      </w:r>
    </w:p>
    <w:p w:rsidR="00EF511F" w:rsidRPr="00EF511F" w:rsidRDefault="00EF511F" w:rsidP="00EF511F">
      <w:pPr>
        <w:tabs>
          <w:tab w:val="left" w:pos="709"/>
        </w:tabs>
        <w:spacing w:after="0" w:line="240" w:lineRule="auto"/>
        <w:jc w:val="both"/>
        <w:rPr>
          <w:bCs/>
        </w:rPr>
      </w:pPr>
      <w:r>
        <w:rPr>
          <w:bCs/>
        </w:rPr>
        <w:tab/>
      </w:r>
      <w:r w:rsidRPr="00EF511F">
        <w:rPr>
          <w:bCs/>
        </w:rPr>
        <w:t xml:space="preserve">Оздоровление общества в широком понимании немыслимо без признания человеком с самого раннего возраста стандартов здоровья как жизненно необходимых ценностей. </w:t>
      </w:r>
    </w:p>
    <w:p w:rsidR="00EF511F" w:rsidRPr="00EF511F" w:rsidRDefault="00EF511F" w:rsidP="00EF511F">
      <w:pPr>
        <w:tabs>
          <w:tab w:val="left" w:pos="709"/>
        </w:tabs>
        <w:spacing w:after="0" w:line="240" w:lineRule="auto"/>
        <w:jc w:val="both"/>
        <w:rPr>
          <w:bCs/>
        </w:rPr>
      </w:pPr>
      <w:r>
        <w:rPr>
          <w:bCs/>
        </w:rPr>
        <w:tab/>
      </w:r>
      <w:r w:rsidRPr="00EF511F">
        <w:rPr>
          <w:bCs/>
        </w:rPr>
        <w:t xml:space="preserve">Здоровый образ жизни - залог счастливой и благополучной жизни ребёнка в гармонии с миром сегодня и в будущем.  </w:t>
      </w:r>
    </w:p>
    <w:p w:rsidR="00EF511F" w:rsidRPr="00EF511F" w:rsidRDefault="00EF511F" w:rsidP="00EF511F">
      <w:pPr>
        <w:tabs>
          <w:tab w:val="left" w:pos="709"/>
        </w:tabs>
        <w:spacing w:after="0" w:line="240" w:lineRule="auto"/>
        <w:jc w:val="both"/>
        <w:rPr>
          <w:bCs/>
        </w:rPr>
      </w:pPr>
      <w:r>
        <w:rPr>
          <w:bCs/>
        </w:rPr>
        <w:tab/>
      </w:r>
      <w:r w:rsidRPr="00EF511F">
        <w:rPr>
          <w:bCs/>
        </w:rPr>
        <w:t>Здоровье является признаком культуры. Оно даёт здоровому человеку значительно больше возможностей для  реализации себя во всех сферах жизни.</w:t>
      </w:r>
    </w:p>
    <w:p w:rsidR="00EF511F" w:rsidRPr="00EF511F" w:rsidRDefault="00EF511F" w:rsidP="00EF511F">
      <w:pPr>
        <w:tabs>
          <w:tab w:val="left" w:pos="709"/>
        </w:tabs>
        <w:spacing w:after="0" w:line="240" w:lineRule="auto"/>
        <w:jc w:val="both"/>
        <w:rPr>
          <w:bCs/>
        </w:rPr>
      </w:pPr>
      <w:r>
        <w:rPr>
          <w:bCs/>
        </w:rPr>
        <w:tab/>
      </w:r>
      <w:r w:rsidRPr="00EF511F">
        <w:rPr>
          <w:bCs/>
        </w:rPr>
        <w:t>Изучение состояния здоровья подрастающего поколения является важнейшей медико-социальной задачей. Ежегодное проведение углубленных медицинских осмотров учащихся является обязательным, и результаты комплексной оценки состояния здоровья школьников должны стать отправной точкой при планировании мероприятий по программе формирования культуры здорового и безопасного образа жизни.</w:t>
      </w:r>
    </w:p>
    <w:p w:rsidR="00EF511F" w:rsidRDefault="00EF511F" w:rsidP="00EF511F">
      <w:pPr>
        <w:tabs>
          <w:tab w:val="left" w:pos="709"/>
        </w:tabs>
        <w:spacing w:after="0" w:line="240" w:lineRule="auto"/>
        <w:jc w:val="both"/>
        <w:rPr>
          <w:bCs/>
        </w:rPr>
      </w:pPr>
      <w:r>
        <w:rPr>
          <w:bCs/>
        </w:rPr>
        <w:tab/>
      </w:r>
      <w:r w:rsidRPr="00EF511F">
        <w:rPr>
          <w:bCs/>
        </w:rPr>
        <w:t>Программа разработана в соответствии с Законом РФ "Об образовании".</w:t>
      </w:r>
    </w:p>
    <w:p w:rsidR="00EF511F" w:rsidRPr="00EF511F" w:rsidRDefault="00EF511F" w:rsidP="00EF511F">
      <w:pPr>
        <w:tabs>
          <w:tab w:val="left" w:pos="709"/>
        </w:tabs>
        <w:spacing w:after="0" w:line="240" w:lineRule="auto"/>
        <w:jc w:val="both"/>
        <w:rPr>
          <w:b/>
          <w:bCs/>
        </w:rPr>
      </w:pPr>
      <w:r>
        <w:rPr>
          <w:b/>
          <w:bCs/>
        </w:rPr>
        <w:tab/>
      </w:r>
      <w:r w:rsidRPr="00EF511F">
        <w:rPr>
          <w:b/>
          <w:bCs/>
        </w:rPr>
        <w:t xml:space="preserve">Цели и задачи программы. </w:t>
      </w:r>
    </w:p>
    <w:p w:rsidR="00EF511F" w:rsidRPr="00EF511F" w:rsidRDefault="00EF511F" w:rsidP="00EF511F">
      <w:pPr>
        <w:tabs>
          <w:tab w:val="left" w:pos="709"/>
        </w:tabs>
        <w:spacing w:after="0" w:line="240" w:lineRule="auto"/>
        <w:jc w:val="both"/>
        <w:rPr>
          <w:bCs/>
        </w:rPr>
      </w:pPr>
      <w:r>
        <w:rPr>
          <w:b/>
          <w:bCs/>
        </w:rPr>
        <w:tab/>
      </w:r>
      <w:r w:rsidRPr="00EF511F">
        <w:rPr>
          <w:b/>
          <w:bCs/>
        </w:rPr>
        <w:t>Цели программы</w:t>
      </w:r>
      <w:r w:rsidRPr="00EF511F">
        <w:rPr>
          <w:bCs/>
        </w:rPr>
        <w:t xml:space="preserve">:     </w:t>
      </w:r>
    </w:p>
    <w:p w:rsidR="00EF511F" w:rsidRPr="00EF511F" w:rsidRDefault="00EF511F" w:rsidP="00EF511F">
      <w:pPr>
        <w:tabs>
          <w:tab w:val="left" w:pos="709"/>
        </w:tabs>
        <w:spacing w:after="0" w:line="240" w:lineRule="auto"/>
        <w:jc w:val="both"/>
        <w:rPr>
          <w:bCs/>
        </w:rPr>
      </w:pPr>
      <w:r w:rsidRPr="00EF511F">
        <w:rPr>
          <w:bCs/>
        </w:rPr>
        <w:t xml:space="preserve">  Создание здоровьесберегающих условий организации образовательного процесса;</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Формирование у учащихся потребности в здоровом образе жизни,  стремления к укреплению своего здоровья и развитию своих физических способностей. </w:t>
      </w:r>
    </w:p>
    <w:p w:rsidR="00EF511F" w:rsidRPr="00EF511F" w:rsidRDefault="00EF511F" w:rsidP="00EF511F">
      <w:pPr>
        <w:tabs>
          <w:tab w:val="left" w:pos="709"/>
        </w:tabs>
        <w:spacing w:after="0" w:line="240" w:lineRule="auto"/>
        <w:jc w:val="both"/>
        <w:rPr>
          <w:bCs/>
        </w:rPr>
      </w:pPr>
      <w:r>
        <w:rPr>
          <w:b/>
          <w:bCs/>
        </w:rPr>
        <w:tab/>
      </w:r>
      <w:r w:rsidRPr="00EF511F">
        <w:rPr>
          <w:b/>
          <w:bCs/>
        </w:rPr>
        <w:t>Задачи программы</w:t>
      </w:r>
      <w:r w:rsidRPr="00EF511F">
        <w:rPr>
          <w:bCs/>
        </w:rPr>
        <w:t>:</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Создание условий, способствующих сохранению и укреплению   </w:t>
      </w:r>
    </w:p>
    <w:p w:rsidR="00EF511F" w:rsidRPr="00EF511F" w:rsidRDefault="00EF511F" w:rsidP="00EF511F">
      <w:pPr>
        <w:tabs>
          <w:tab w:val="left" w:pos="709"/>
        </w:tabs>
        <w:spacing w:after="0" w:line="240" w:lineRule="auto"/>
        <w:jc w:val="both"/>
        <w:rPr>
          <w:bCs/>
        </w:rPr>
      </w:pPr>
      <w:r w:rsidRPr="00EF511F">
        <w:rPr>
          <w:bCs/>
        </w:rPr>
        <w:t xml:space="preserve">здоровья участников образовательного процесса. </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Формирование у учащихся и педагогов потребности в физическом и  </w:t>
      </w:r>
    </w:p>
    <w:p w:rsidR="00EF511F" w:rsidRPr="00EF511F" w:rsidRDefault="00EF511F" w:rsidP="00EF511F">
      <w:pPr>
        <w:tabs>
          <w:tab w:val="left" w:pos="709"/>
        </w:tabs>
        <w:spacing w:after="0" w:line="240" w:lineRule="auto"/>
        <w:jc w:val="both"/>
        <w:rPr>
          <w:bCs/>
        </w:rPr>
      </w:pPr>
      <w:r w:rsidRPr="00EF511F">
        <w:rPr>
          <w:bCs/>
        </w:rPr>
        <w:t xml:space="preserve">психическом саморазвитии. </w:t>
      </w:r>
    </w:p>
    <w:p w:rsidR="00EF511F" w:rsidRPr="00EF511F" w:rsidRDefault="00EF511F" w:rsidP="00D210A5">
      <w:pPr>
        <w:numPr>
          <w:ilvl w:val="0"/>
          <w:numId w:val="11"/>
        </w:numPr>
        <w:tabs>
          <w:tab w:val="left" w:pos="709"/>
        </w:tabs>
        <w:spacing w:after="0" w:line="240" w:lineRule="auto"/>
        <w:jc w:val="both"/>
        <w:rPr>
          <w:bCs/>
        </w:rPr>
      </w:pPr>
      <w:r w:rsidRPr="00EF511F">
        <w:rPr>
          <w:bCs/>
        </w:rPr>
        <w:t>Совершенствование санитарно-гигиенической, просветительской, консультативной, информационной работы со всеми участниками образовательного процесса.</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Пропаганда среди обучающихся и их родителей здорового образа жизни. Профилактика наркомании, СПИДа, алкоголизма, курения у школьников. </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Повышение результативности методической работы по вопросам здоровьесбережения образовательного процесса и предупреждения травматизма. </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Обновление материально-технической базы, используемой для реализации программы </w:t>
      </w:r>
    </w:p>
    <w:p w:rsidR="00EF511F" w:rsidRPr="00EF511F" w:rsidRDefault="00EF511F" w:rsidP="00D210A5">
      <w:pPr>
        <w:numPr>
          <w:ilvl w:val="0"/>
          <w:numId w:val="11"/>
        </w:numPr>
        <w:tabs>
          <w:tab w:val="left" w:pos="709"/>
        </w:tabs>
        <w:spacing w:after="0" w:line="240" w:lineRule="auto"/>
        <w:jc w:val="both"/>
        <w:rPr>
          <w:bCs/>
        </w:rPr>
      </w:pPr>
      <w:r w:rsidRPr="00EF511F">
        <w:rPr>
          <w:bCs/>
        </w:rPr>
        <w:t xml:space="preserve">Привлечение внимания семьи, органов местного самоуправления, широкой общественности реализации программы </w:t>
      </w:r>
    </w:p>
    <w:p w:rsidR="00EF511F" w:rsidRDefault="00EF511F" w:rsidP="00D210A5">
      <w:pPr>
        <w:numPr>
          <w:ilvl w:val="0"/>
          <w:numId w:val="11"/>
        </w:numPr>
        <w:tabs>
          <w:tab w:val="left" w:pos="709"/>
        </w:tabs>
        <w:spacing w:after="0" w:line="240" w:lineRule="auto"/>
        <w:jc w:val="both"/>
        <w:rPr>
          <w:bCs/>
        </w:rPr>
      </w:pPr>
      <w:r w:rsidRPr="00EF511F">
        <w:rPr>
          <w:bCs/>
        </w:rPr>
        <w:t>Развитие материально-технической базы с целью создания условий для сохранения здоровья учащихся.</w:t>
      </w:r>
    </w:p>
    <w:p w:rsidR="00EA76F3" w:rsidRPr="00EA76F3" w:rsidRDefault="00EA76F3" w:rsidP="00EA76F3">
      <w:pPr>
        <w:tabs>
          <w:tab w:val="left" w:pos="709"/>
        </w:tabs>
        <w:spacing w:after="0" w:line="240" w:lineRule="auto"/>
        <w:ind w:left="360"/>
        <w:jc w:val="both"/>
        <w:rPr>
          <w:b/>
          <w:bCs/>
        </w:rPr>
      </w:pPr>
      <w:r w:rsidRPr="00EA76F3">
        <w:rPr>
          <w:b/>
          <w:bCs/>
        </w:rPr>
        <w:t xml:space="preserve">Ожидаемые результаты: </w:t>
      </w:r>
    </w:p>
    <w:p w:rsidR="00EA76F3" w:rsidRPr="00EA76F3" w:rsidRDefault="00EA76F3" w:rsidP="00EA76F3">
      <w:pPr>
        <w:tabs>
          <w:tab w:val="left" w:pos="709"/>
        </w:tabs>
        <w:spacing w:after="0" w:line="240" w:lineRule="auto"/>
        <w:ind w:left="360"/>
        <w:jc w:val="both"/>
        <w:rPr>
          <w:bCs/>
        </w:rPr>
      </w:pPr>
      <w:r w:rsidRPr="00EA76F3">
        <w:rPr>
          <w:bCs/>
        </w:rPr>
        <w:t>–</w:t>
      </w:r>
      <w:r w:rsidRPr="00EA76F3">
        <w:rPr>
          <w:bCs/>
        </w:rPr>
        <w:tab/>
        <w:t>повышение уровня физического, психического и социального здоровья учащихся;</w:t>
      </w:r>
    </w:p>
    <w:p w:rsidR="00EA76F3" w:rsidRPr="00EA76F3" w:rsidRDefault="00EA76F3" w:rsidP="00EA76F3">
      <w:pPr>
        <w:tabs>
          <w:tab w:val="left" w:pos="709"/>
        </w:tabs>
        <w:spacing w:after="0" w:line="240" w:lineRule="auto"/>
        <w:ind w:left="360"/>
        <w:jc w:val="both"/>
        <w:rPr>
          <w:bCs/>
        </w:rPr>
      </w:pPr>
      <w:r w:rsidRPr="00EA76F3">
        <w:rPr>
          <w:bCs/>
        </w:rPr>
        <w:t>–</w:t>
      </w:r>
      <w:r w:rsidRPr="00EA76F3">
        <w:rPr>
          <w:bCs/>
        </w:rPr>
        <w:tab/>
        <w:t>самореализация личности;</w:t>
      </w:r>
    </w:p>
    <w:p w:rsidR="00EA76F3" w:rsidRPr="00EA76F3" w:rsidRDefault="00EA76F3" w:rsidP="00EA76F3">
      <w:pPr>
        <w:tabs>
          <w:tab w:val="left" w:pos="709"/>
        </w:tabs>
        <w:spacing w:after="0" w:line="240" w:lineRule="auto"/>
        <w:ind w:left="360"/>
        <w:jc w:val="both"/>
        <w:rPr>
          <w:bCs/>
        </w:rPr>
      </w:pPr>
      <w:r w:rsidRPr="00EA76F3">
        <w:rPr>
          <w:bCs/>
        </w:rPr>
        <w:t>–</w:t>
      </w:r>
      <w:r w:rsidRPr="00EA76F3">
        <w:rPr>
          <w:bCs/>
        </w:rPr>
        <w:tab/>
        <w:t xml:space="preserve">социальная адаптация; </w:t>
      </w:r>
    </w:p>
    <w:p w:rsidR="00EA76F3" w:rsidRPr="00EA76F3" w:rsidRDefault="00EA76F3" w:rsidP="00EA76F3">
      <w:pPr>
        <w:tabs>
          <w:tab w:val="left" w:pos="709"/>
        </w:tabs>
        <w:spacing w:after="0" w:line="240" w:lineRule="auto"/>
        <w:ind w:left="360"/>
        <w:jc w:val="both"/>
        <w:rPr>
          <w:bCs/>
        </w:rPr>
      </w:pPr>
      <w:r w:rsidRPr="00EA76F3">
        <w:rPr>
          <w:bCs/>
        </w:rPr>
        <w:t>–</w:t>
      </w:r>
      <w:r w:rsidRPr="00EA76F3">
        <w:rPr>
          <w:bCs/>
        </w:rPr>
        <w:tab/>
        <w:t>снижение уровня заболеваемости детей простудными заболеваниями, заболеваниями позвоночника и глаз.</w:t>
      </w:r>
    </w:p>
    <w:p w:rsidR="00EA76F3" w:rsidRPr="00EA76F3" w:rsidRDefault="00EA76F3" w:rsidP="00EA76F3">
      <w:pPr>
        <w:tabs>
          <w:tab w:val="left" w:pos="709"/>
        </w:tabs>
        <w:spacing w:after="0" w:line="240" w:lineRule="auto"/>
        <w:ind w:left="360"/>
        <w:jc w:val="both"/>
        <w:rPr>
          <w:bCs/>
        </w:rPr>
      </w:pPr>
      <w:r w:rsidRPr="00EA76F3">
        <w:rPr>
          <w:bCs/>
        </w:rPr>
        <w:t>–</w:t>
      </w:r>
      <w:r w:rsidRPr="00EA76F3">
        <w:rPr>
          <w:bCs/>
        </w:rPr>
        <w:tab/>
        <w:t>повышение уровня профилактической работы;</w:t>
      </w:r>
    </w:p>
    <w:p w:rsidR="00EA76F3" w:rsidRPr="00EA76F3" w:rsidRDefault="00EA76F3" w:rsidP="00EA76F3">
      <w:pPr>
        <w:tabs>
          <w:tab w:val="left" w:pos="709"/>
        </w:tabs>
        <w:spacing w:after="0" w:line="240" w:lineRule="auto"/>
        <w:ind w:left="360"/>
        <w:jc w:val="both"/>
        <w:rPr>
          <w:bCs/>
        </w:rPr>
      </w:pPr>
      <w:r w:rsidRPr="00EA76F3">
        <w:rPr>
          <w:bCs/>
        </w:rPr>
        <w:t>–</w:t>
      </w:r>
      <w:r w:rsidRPr="00EA76F3">
        <w:rPr>
          <w:bCs/>
        </w:rPr>
        <w:tab/>
        <w:t xml:space="preserve">создание оптимального режима учебного труда; </w:t>
      </w:r>
    </w:p>
    <w:p w:rsidR="00EA76F3" w:rsidRPr="00EF511F" w:rsidRDefault="00EA76F3" w:rsidP="00EA76F3">
      <w:pPr>
        <w:tabs>
          <w:tab w:val="left" w:pos="709"/>
        </w:tabs>
        <w:spacing w:after="0" w:line="240" w:lineRule="auto"/>
        <w:ind w:left="360"/>
        <w:jc w:val="both"/>
        <w:rPr>
          <w:bCs/>
        </w:rPr>
      </w:pPr>
      <w:r w:rsidRPr="00EA76F3">
        <w:rPr>
          <w:bCs/>
        </w:rPr>
        <w:t>–</w:t>
      </w:r>
      <w:r w:rsidRPr="00EA76F3">
        <w:rPr>
          <w:bCs/>
        </w:rPr>
        <w:tab/>
        <w:t>осознанное отношение детей, их родителей (законных представителей), педагогов к состоянию здоровья как основному фактору успеха на последующих этапах жизни.</w:t>
      </w:r>
    </w:p>
    <w:p w:rsidR="003E1AC3" w:rsidRDefault="008B4857" w:rsidP="0031700F">
      <w:pPr>
        <w:tabs>
          <w:tab w:val="left" w:pos="709"/>
        </w:tabs>
        <w:spacing w:after="0" w:line="240" w:lineRule="auto"/>
        <w:rPr>
          <w:b/>
          <w:bCs/>
        </w:rPr>
      </w:pPr>
      <w:r>
        <w:rPr>
          <w:b/>
          <w:bCs/>
        </w:rPr>
        <w:tab/>
      </w:r>
    </w:p>
    <w:p w:rsidR="0031700F" w:rsidRPr="0031700F" w:rsidRDefault="0031700F" w:rsidP="0031700F">
      <w:pPr>
        <w:tabs>
          <w:tab w:val="left" w:pos="709"/>
        </w:tabs>
        <w:spacing w:after="0" w:line="240" w:lineRule="auto"/>
        <w:rPr>
          <w:b/>
          <w:bCs/>
        </w:rPr>
      </w:pPr>
      <w:r w:rsidRPr="0031700F">
        <w:rPr>
          <w:b/>
          <w:bCs/>
        </w:rPr>
        <w:t>Основные направления деятельности:</w:t>
      </w:r>
    </w:p>
    <w:p w:rsidR="0031700F" w:rsidRPr="0031700F" w:rsidRDefault="008B4857" w:rsidP="00D210A5">
      <w:pPr>
        <w:numPr>
          <w:ilvl w:val="0"/>
          <w:numId w:val="12"/>
        </w:numPr>
        <w:tabs>
          <w:tab w:val="left" w:pos="709"/>
        </w:tabs>
        <w:spacing w:after="0" w:line="240" w:lineRule="auto"/>
        <w:jc w:val="both"/>
      </w:pPr>
      <w:r w:rsidRPr="0031700F">
        <w:tab/>
      </w:r>
      <w:r w:rsidR="00823E9D" w:rsidRPr="0031700F">
        <w:t xml:space="preserve"> </w:t>
      </w:r>
      <w:r w:rsidR="0031700F" w:rsidRPr="0031700F">
        <w:t xml:space="preserve">Совершенствование нормативно-правовых условий, сохранение и </w:t>
      </w:r>
    </w:p>
    <w:p w:rsidR="0031700F" w:rsidRPr="0031700F" w:rsidRDefault="0031700F" w:rsidP="0031700F">
      <w:pPr>
        <w:tabs>
          <w:tab w:val="left" w:pos="709"/>
        </w:tabs>
        <w:spacing w:after="0" w:line="240" w:lineRule="auto"/>
        <w:jc w:val="both"/>
      </w:pPr>
      <w:r w:rsidRPr="0031700F">
        <w:t>развитие здоровья учащихся.</w:t>
      </w:r>
    </w:p>
    <w:p w:rsidR="0031700F" w:rsidRPr="0031700F" w:rsidRDefault="0031700F" w:rsidP="00D210A5">
      <w:pPr>
        <w:numPr>
          <w:ilvl w:val="1"/>
          <w:numId w:val="13"/>
        </w:numPr>
        <w:tabs>
          <w:tab w:val="left" w:pos="709"/>
        </w:tabs>
        <w:spacing w:after="0" w:line="240" w:lineRule="auto"/>
        <w:jc w:val="both"/>
      </w:pPr>
      <w:r w:rsidRPr="0031700F">
        <w:t xml:space="preserve">Анализ состояния здоровья учащихся. Оформление аналитических и статистических отчетов о состоянии здоровья учащихся в школе. </w:t>
      </w:r>
    </w:p>
    <w:p w:rsidR="0031700F" w:rsidRPr="0031700F" w:rsidRDefault="0031700F" w:rsidP="00D210A5">
      <w:pPr>
        <w:numPr>
          <w:ilvl w:val="1"/>
          <w:numId w:val="13"/>
        </w:numPr>
        <w:tabs>
          <w:tab w:val="left" w:pos="709"/>
        </w:tabs>
        <w:spacing w:after="0" w:line="240" w:lineRule="auto"/>
        <w:jc w:val="both"/>
      </w:pPr>
      <w:r w:rsidRPr="0031700F">
        <w:t xml:space="preserve">Издание и анализ локальных и нормативных актов по сохранению и развитию здоровья обучающихся. </w:t>
      </w:r>
    </w:p>
    <w:p w:rsidR="0031700F" w:rsidRPr="0031700F" w:rsidRDefault="0031700F" w:rsidP="00D210A5">
      <w:pPr>
        <w:numPr>
          <w:ilvl w:val="0"/>
          <w:numId w:val="12"/>
        </w:numPr>
        <w:tabs>
          <w:tab w:val="left" w:pos="709"/>
        </w:tabs>
        <w:spacing w:after="0" w:line="240" w:lineRule="auto"/>
        <w:jc w:val="both"/>
      </w:pPr>
      <w:r w:rsidRPr="0031700F">
        <w:t>Создание комплекса управленческих условий, включающих: организационно-содержательные, информационно-аналитические, мотивационно-целевые, планово-прогностические, организационно-исполнительские, контрольно диагностические, регулятивно-коррекционные.</w:t>
      </w:r>
    </w:p>
    <w:p w:rsidR="0031700F" w:rsidRPr="0031700F" w:rsidRDefault="0031700F" w:rsidP="00D210A5">
      <w:pPr>
        <w:numPr>
          <w:ilvl w:val="1"/>
          <w:numId w:val="14"/>
        </w:numPr>
        <w:tabs>
          <w:tab w:val="left" w:pos="709"/>
        </w:tabs>
        <w:spacing w:after="0" w:line="240" w:lineRule="auto"/>
        <w:jc w:val="both"/>
      </w:pPr>
      <w:r w:rsidRPr="0031700F">
        <w:t>Организация оздоровительных режимных моментов в организации занятий в первой половине дня.</w:t>
      </w:r>
    </w:p>
    <w:p w:rsidR="0031700F" w:rsidRPr="0031700F" w:rsidRDefault="0031700F" w:rsidP="00D210A5">
      <w:pPr>
        <w:numPr>
          <w:ilvl w:val="1"/>
          <w:numId w:val="14"/>
        </w:numPr>
        <w:tabs>
          <w:tab w:val="left" w:pos="709"/>
        </w:tabs>
        <w:spacing w:after="0" w:line="240" w:lineRule="auto"/>
        <w:jc w:val="both"/>
      </w:pPr>
      <w:r w:rsidRPr="0031700F">
        <w:t>Организация учебных занятий с исключением факторов, негативно влияющих на здоровье учащихся (неподвижная поза на уроке, отсутствие живых чувственных ощущений, преобладание словесно-информационного принципа учебного процесса, отсутствие чувственно- эмоционального фона на уроке).</w:t>
      </w:r>
    </w:p>
    <w:p w:rsidR="0031700F" w:rsidRPr="0031700F" w:rsidRDefault="0031700F" w:rsidP="00D210A5">
      <w:pPr>
        <w:numPr>
          <w:ilvl w:val="1"/>
          <w:numId w:val="14"/>
        </w:numPr>
        <w:tabs>
          <w:tab w:val="left" w:pos="709"/>
        </w:tabs>
        <w:spacing w:after="0" w:line="240" w:lineRule="auto"/>
        <w:jc w:val="both"/>
      </w:pPr>
      <w:r w:rsidRPr="0031700F">
        <w:t>Составление расписания уроков, предусматривающее чередование предметов с высоким баллом по шкале трудности с предметами, которые позволяют частичную релакса-цию учащихся.</w:t>
      </w:r>
    </w:p>
    <w:p w:rsidR="0031700F" w:rsidRPr="0031700F" w:rsidRDefault="0031700F" w:rsidP="00D210A5">
      <w:pPr>
        <w:numPr>
          <w:ilvl w:val="1"/>
          <w:numId w:val="14"/>
        </w:numPr>
        <w:tabs>
          <w:tab w:val="left" w:pos="709"/>
        </w:tabs>
        <w:spacing w:after="0" w:line="240" w:lineRule="auto"/>
        <w:jc w:val="both"/>
      </w:pPr>
      <w:r w:rsidRPr="0031700F">
        <w:t>Составление расписания групп продлённого дня, предусматривающее чередование занятий и отдыха.</w:t>
      </w:r>
    </w:p>
    <w:p w:rsidR="0031700F" w:rsidRPr="0031700F" w:rsidRDefault="0031700F" w:rsidP="00D210A5">
      <w:pPr>
        <w:numPr>
          <w:ilvl w:val="1"/>
          <w:numId w:val="14"/>
        </w:numPr>
        <w:tabs>
          <w:tab w:val="left" w:pos="709"/>
        </w:tabs>
        <w:spacing w:after="0" w:line="240" w:lineRule="auto"/>
        <w:jc w:val="both"/>
      </w:pPr>
      <w:r w:rsidRPr="0031700F">
        <w:t>Своевременное информирование субъектов образовательного процесса о состоянии здоровья учащихся и условиях, способствующих сохранению и развитию здоровья.</w:t>
      </w:r>
    </w:p>
    <w:p w:rsidR="0031700F" w:rsidRPr="0031700F" w:rsidRDefault="0031700F" w:rsidP="00D210A5">
      <w:pPr>
        <w:numPr>
          <w:ilvl w:val="1"/>
          <w:numId w:val="14"/>
        </w:numPr>
        <w:tabs>
          <w:tab w:val="left" w:pos="709"/>
        </w:tabs>
        <w:spacing w:after="0" w:line="240" w:lineRule="auto"/>
        <w:jc w:val="both"/>
      </w:pPr>
      <w:r w:rsidRPr="0031700F">
        <w:t xml:space="preserve">Мониторинг физического здоровья учащихся по итогам медосмотра. </w:t>
      </w:r>
    </w:p>
    <w:p w:rsidR="0031700F" w:rsidRPr="0031700F" w:rsidRDefault="0031700F" w:rsidP="00D210A5">
      <w:pPr>
        <w:numPr>
          <w:ilvl w:val="1"/>
          <w:numId w:val="14"/>
        </w:numPr>
        <w:tabs>
          <w:tab w:val="left" w:pos="709"/>
        </w:tabs>
        <w:spacing w:after="0" w:line="240" w:lineRule="auto"/>
        <w:jc w:val="both"/>
      </w:pPr>
      <w:r w:rsidRPr="0031700F">
        <w:t>Анализ состояния психического здоровья вновь поступивших учащихся.</w:t>
      </w:r>
    </w:p>
    <w:p w:rsidR="0031700F" w:rsidRPr="0031700F" w:rsidRDefault="0031700F" w:rsidP="00D210A5">
      <w:pPr>
        <w:numPr>
          <w:ilvl w:val="1"/>
          <w:numId w:val="14"/>
        </w:numPr>
        <w:tabs>
          <w:tab w:val="left" w:pos="709"/>
        </w:tabs>
        <w:spacing w:after="0" w:line="240" w:lineRule="auto"/>
        <w:jc w:val="both"/>
      </w:pPr>
      <w:r w:rsidRPr="0031700F">
        <w:t>Проведение общешкольных родительских собраний по актуализации ценности здоровья.</w:t>
      </w:r>
    </w:p>
    <w:p w:rsidR="0031700F" w:rsidRPr="0031700F" w:rsidRDefault="0031700F" w:rsidP="00D210A5">
      <w:pPr>
        <w:numPr>
          <w:ilvl w:val="1"/>
          <w:numId w:val="14"/>
        </w:numPr>
        <w:tabs>
          <w:tab w:val="left" w:pos="709"/>
        </w:tabs>
        <w:spacing w:after="0" w:line="240" w:lineRule="auto"/>
        <w:jc w:val="both"/>
      </w:pPr>
      <w:r w:rsidRPr="0031700F">
        <w:t>Проведение методических совещаний на тему "Учет индивидуальных особенностей детей".</w:t>
      </w:r>
    </w:p>
    <w:p w:rsidR="0031700F" w:rsidRPr="0031700F" w:rsidRDefault="0031700F" w:rsidP="00D210A5">
      <w:pPr>
        <w:numPr>
          <w:ilvl w:val="1"/>
          <w:numId w:val="14"/>
        </w:numPr>
        <w:tabs>
          <w:tab w:val="left" w:pos="709"/>
        </w:tabs>
        <w:spacing w:after="0" w:line="240" w:lineRule="auto"/>
        <w:jc w:val="both"/>
      </w:pPr>
      <w:r w:rsidRPr="0031700F">
        <w:t>Проведение психологических тренингов для формирования благоприятного морально-психологического климата среди всех субъектов образовательного процесса.</w:t>
      </w:r>
    </w:p>
    <w:p w:rsidR="0031700F" w:rsidRPr="0031700F" w:rsidRDefault="0031700F" w:rsidP="00D210A5">
      <w:pPr>
        <w:numPr>
          <w:ilvl w:val="0"/>
          <w:numId w:val="12"/>
        </w:numPr>
        <w:tabs>
          <w:tab w:val="left" w:pos="709"/>
        </w:tabs>
        <w:spacing w:after="0" w:line="240" w:lineRule="auto"/>
        <w:jc w:val="both"/>
      </w:pPr>
      <w:r w:rsidRPr="0031700F">
        <w:t>Развитие материально-технической базы с целью создания условий для сохранения здоровья учащихся</w:t>
      </w:r>
    </w:p>
    <w:p w:rsidR="0031700F" w:rsidRPr="0031700F" w:rsidRDefault="0031700F" w:rsidP="00D210A5">
      <w:pPr>
        <w:numPr>
          <w:ilvl w:val="1"/>
          <w:numId w:val="15"/>
        </w:numPr>
        <w:tabs>
          <w:tab w:val="left" w:pos="709"/>
        </w:tabs>
        <w:spacing w:after="0" w:line="240" w:lineRule="auto"/>
        <w:jc w:val="both"/>
      </w:pPr>
      <w:r w:rsidRPr="0031700F">
        <w:t>Оборудование спортзала.</w:t>
      </w:r>
    </w:p>
    <w:p w:rsidR="0031700F" w:rsidRPr="0031700F" w:rsidRDefault="0031700F" w:rsidP="00D210A5">
      <w:pPr>
        <w:numPr>
          <w:ilvl w:val="1"/>
          <w:numId w:val="15"/>
        </w:numPr>
        <w:tabs>
          <w:tab w:val="left" w:pos="709"/>
        </w:tabs>
        <w:spacing w:after="0" w:line="240" w:lineRule="auto"/>
        <w:jc w:val="both"/>
      </w:pPr>
      <w:r w:rsidRPr="0031700F">
        <w:t>Оборудование спортивной площадки.</w:t>
      </w:r>
    </w:p>
    <w:p w:rsidR="0031700F" w:rsidRPr="0031700F" w:rsidRDefault="0031700F" w:rsidP="00D210A5">
      <w:pPr>
        <w:numPr>
          <w:ilvl w:val="1"/>
          <w:numId w:val="15"/>
        </w:numPr>
        <w:tabs>
          <w:tab w:val="left" w:pos="709"/>
        </w:tabs>
        <w:spacing w:after="0" w:line="240" w:lineRule="auto"/>
        <w:jc w:val="both"/>
      </w:pPr>
      <w:r w:rsidRPr="0031700F">
        <w:t>Оборудование кабинетов.</w:t>
      </w:r>
    </w:p>
    <w:p w:rsidR="0031700F" w:rsidRPr="0031700F" w:rsidRDefault="0031700F" w:rsidP="00D210A5">
      <w:pPr>
        <w:numPr>
          <w:ilvl w:val="1"/>
          <w:numId w:val="15"/>
        </w:numPr>
        <w:tabs>
          <w:tab w:val="left" w:pos="709"/>
        </w:tabs>
        <w:spacing w:after="0" w:line="240" w:lineRule="auto"/>
        <w:jc w:val="both"/>
      </w:pPr>
      <w:r w:rsidRPr="0031700F">
        <w:t>Обеспечение учебно-методической литературой.</w:t>
      </w:r>
    </w:p>
    <w:p w:rsidR="0031700F" w:rsidRPr="0031700F" w:rsidRDefault="0031700F" w:rsidP="00D210A5">
      <w:pPr>
        <w:numPr>
          <w:ilvl w:val="1"/>
          <w:numId w:val="15"/>
        </w:numPr>
        <w:tabs>
          <w:tab w:val="left" w:pos="709"/>
        </w:tabs>
        <w:spacing w:after="0" w:line="240" w:lineRule="auto"/>
        <w:jc w:val="both"/>
      </w:pPr>
      <w:r w:rsidRPr="0031700F">
        <w:t>Приобретение ТСО.</w:t>
      </w:r>
    </w:p>
    <w:p w:rsidR="0031700F" w:rsidRPr="0031700F" w:rsidRDefault="0031700F" w:rsidP="00D210A5">
      <w:pPr>
        <w:numPr>
          <w:ilvl w:val="1"/>
          <w:numId w:val="15"/>
        </w:numPr>
        <w:tabs>
          <w:tab w:val="left" w:pos="709"/>
        </w:tabs>
        <w:spacing w:after="0" w:line="240" w:lineRule="auto"/>
        <w:jc w:val="both"/>
      </w:pPr>
      <w:r w:rsidRPr="0031700F">
        <w:t>Приобретение лекарственных препаратов для витаминизации детей.</w:t>
      </w:r>
    </w:p>
    <w:p w:rsidR="0031700F" w:rsidRPr="0031700F" w:rsidRDefault="0031700F" w:rsidP="00D210A5">
      <w:pPr>
        <w:numPr>
          <w:ilvl w:val="0"/>
          <w:numId w:val="12"/>
        </w:numPr>
        <w:tabs>
          <w:tab w:val="left" w:pos="709"/>
        </w:tabs>
        <w:spacing w:after="0" w:line="240" w:lineRule="auto"/>
        <w:jc w:val="both"/>
      </w:pPr>
      <w:r w:rsidRPr="0031700F">
        <w:t>Формирование информационно-экспертных условий с целью обеспечения эффективности управления образовательным процессом по сохранению здоровья учащихся.</w:t>
      </w:r>
    </w:p>
    <w:p w:rsidR="0031700F" w:rsidRPr="0031700F" w:rsidRDefault="0031700F" w:rsidP="00D210A5">
      <w:pPr>
        <w:numPr>
          <w:ilvl w:val="1"/>
          <w:numId w:val="16"/>
        </w:numPr>
        <w:tabs>
          <w:tab w:val="left" w:pos="709"/>
        </w:tabs>
        <w:spacing w:after="0" w:line="240" w:lineRule="auto"/>
        <w:jc w:val="both"/>
      </w:pPr>
      <w:r w:rsidRPr="0031700F">
        <w:t>Развитие системы информирования субъектов образовательного процесса по вопросам сохранения и развития здоровья</w:t>
      </w:r>
    </w:p>
    <w:p w:rsidR="0031700F" w:rsidRPr="0031700F" w:rsidRDefault="0031700F" w:rsidP="00D210A5">
      <w:pPr>
        <w:numPr>
          <w:ilvl w:val="1"/>
          <w:numId w:val="16"/>
        </w:numPr>
        <w:tabs>
          <w:tab w:val="left" w:pos="709"/>
        </w:tabs>
        <w:spacing w:after="0" w:line="240" w:lineRule="auto"/>
        <w:jc w:val="both"/>
      </w:pPr>
      <w:r w:rsidRPr="0031700F">
        <w:t>С целью контроля сохранения и развития здоровья учащихся: организация социологических исследований, опросов, анкетирования учащихся, родителей и учителей; анализ способов и форм доведения информации до родителей; анализ использования информационного обеспечения для создания здоровьесберегающие условий; коллективный анализ качества педагогических условий, обеспечивающих сохранение и укрепление психо-физического здоровья.</w:t>
      </w:r>
    </w:p>
    <w:p w:rsidR="003E1AC3" w:rsidRDefault="0031700F" w:rsidP="00A2461D">
      <w:pPr>
        <w:tabs>
          <w:tab w:val="left" w:pos="709"/>
        </w:tabs>
        <w:spacing w:after="0" w:line="240" w:lineRule="auto"/>
        <w:rPr>
          <w:b/>
        </w:rPr>
      </w:pPr>
      <w:r w:rsidRPr="0031700F">
        <w:rPr>
          <w:b/>
        </w:rPr>
        <w:t xml:space="preserve"> </w:t>
      </w:r>
      <w:r w:rsidR="00823E9D" w:rsidRPr="00823E9D">
        <w:rPr>
          <w:b/>
        </w:rPr>
        <w:tab/>
      </w:r>
    </w:p>
    <w:p w:rsidR="00A2461D" w:rsidRPr="00A2461D" w:rsidRDefault="00A2461D" w:rsidP="00A2461D">
      <w:pPr>
        <w:tabs>
          <w:tab w:val="left" w:pos="709"/>
        </w:tabs>
        <w:spacing w:after="0" w:line="240" w:lineRule="auto"/>
        <w:rPr>
          <w:b/>
        </w:rPr>
      </w:pPr>
      <w:r w:rsidRPr="00A2461D">
        <w:rPr>
          <w:b/>
        </w:rPr>
        <w:t>Рациональная организация образовательного процесса и использование здоровьесберегающих технологий в учебной деятельности.</w:t>
      </w:r>
    </w:p>
    <w:p w:rsidR="00A2461D" w:rsidRPr="00A2461D" w:rsidRDefault="00823E9D" w:rsidP="00A2461D">
      <w:pPr>
        <w:tabs>
          <w:tab w:val="left" w:pos="709"/>
        </w:tabs>
        <w:spacing w:after="0" w:line="240" w:lineRule="auto"/>
        <w:jc w:val="both"/>
      </w:pPr>
      <w:r>
        <w:rPr>
          <w:b/>
        </w:rPr>
        <w:tab/>
      </w:r>
      <w:r w:rsidR="00A2461D" w:rsidRPr="00A2461D">
        <w:t xml:space="preserve">Учебные нагрузки в школе не превышают возрастные нормативы, оговоренные в СанПиНах. В план работы </w:t>
      </w:r>
      <w:r w:rsidR="00387C39">
        <w:t>школы</w:t>
      </w:r>
      <w:r w:rsidR="00A2461D" w:rsidRPr="00A2461D">
        <w:t xml:space="preserve"> на год включены позиции содействия здоровью. В </w:t>
      </w:r>
      <w:r w:rsidR="00387C39">
        <w:t>школе</w:t>
      </w:r>
      <w:r w:rsidR="00A2461D" w:rsidRPr="00A2461D">
        <w:t xml:space="preserve"> выработана стратегия содействия здоровью согласно принятым нормативам и правовым документам. Данная стратегия предполагает вовлечение всех сотрудников, учащихся, их родителей и социума. </w:t>
      </w:r>
    </w:p>
    <w:p w:rsidR="00A2461D" w:rsidRDefault="00A2461D" w:rsidP="00A2461D">
      <w:pPr>
        <w:tabs>
          <w:tab w:val="left" w:pos="709"/>
        </w:tabs>
        <w:spacing w:after="0" w:line="240" w:lineRule="auto"/>
        <w:jc w:val="both"/>
      </w:pPr>
      <w:r>
        <w:tab/>
      </w:r>
      <w:r w:rsidRPr="00A2461D">
        <w:t>Комплекс управленческих условий:</w:t>
      </w:r>
    </w:p>
    <w:p w:rsidR="00A2461D" w:rsidRPr="00A2461D" w:rsidRDefault="00A2461D" w:rsidP="00D210A5">
      <w:pPr>
        <w:numPr>
          <w:ilvl w:val="0"/>
          <w:numId w:val="11"/>
        </w:numPr>
        <w:tabs>
          <w:tab w:val="left" w:pos="709"/>
        </w:tabs>
        <w:spacing w:after="0" w:line="240" w:lineRule="auto"/>
        <w:jc w:val="both"/>
      </w:pPr>
      <w:r w:rsidRPr="00A2461D">
        <w:t xml:space="preserve">у учащихся 1- 4 классов 5-тидневная учебная неделя; </w:t>
      </w:r>
    </w:p>
    <w:p w:rsidR="00A2461D" w:rsidRPr="00A2461D" w:rsidRDefault="00A2461D" w:rsidP="00D210A5">
      <w:pPr>
        <w:numPr>
          <w:ilvl w:val="0"/>
          <w:numId w:val="11"/>
        </w:numPr>
        <w:tabs>
          <w:tab w:val="left" w:pos="709"/>
        </w:tabs>
        <w:spacing w:after="0" w:line="240" w:lineRule="auto"/>
        <w:jc w:val="both"/>
      </w:pPr>
      <w:r w:rsidRPr="00A2461D">
        <w:t xml:space="preserve">составление расписания в соответствии  с санитарно-гигиеническими нормами, с учетом кривой работоспособности в течение учебного дня и учебной недели. </w:t>
      </w:r>
      <w:r>
        <w:t xml:space="preserve">Занятия </w:t>
      </w:r>
      <w:r w:rsidRPr="00A2461D">
        <w:t>всех классов ведутся в первую смену;</w:t>
      </w:r>
    </w:p>
    <w:p w:rsidR="00A2461D" w:rsidRDefault="00A2461D" w:rsidP="00A2461D">
      <w:pPr>
        <w:tabs>
          <w:tab w:val="left" w:pos="709"/>
        </w:tabs>
        <w:spacing w:after="0" w:line="240" w:lineRule="auto"/>
        <w:jc w:val="both"/>
      </w:pPr>
      <w:r>
        <w:tab/>
        <w:t>–</w:t>
      </w:r>
      <w:r>
        <w:tab/>
        <w:t>организация учебных занятий с исключением факторов, негативно влияющих на здоровье учащихся (неподвижная поза на уроке, отсутствие живых чувственных ощущений, преобладание словесно-информационного принципа учебного процесса, отсутствие чувственно-эмоционального фона на уроке).</w:t>
      </w:r>
    </w:p>
    <w:p w:rsidR="00A2461D" w:rsidRDefault="00A2461D" w:rsidP="00A2461D">
      <w:pPr>
        <w:tabs>
          <w:tab w:val="left" w:pos="709"/>
        </w:tabs>
        <w:spacing w:after="0" w:line="240" w:lineRule="auto"/>
        <w:jc w:val="both"/>
      </w:pPr>
      <w:r>
        <w:tab/>
        <w:t>Урок – главное поле реализации здоровьесберегающих образовательных технологий. Все педагоги школы активно используют технологии, признанные здоровьесберегающими: педагогика сотрудничества, игровые технологии, технологии уровневой дифференциации, групповые технологии. Данные технологии решают проблему эргономичности обучения, так как они являются эффективными, безопасными для здоровья обучаемых и способствуют развитию личности.</w:t>
      </w:r>
      <w:r w:rsidRPr="00A2461D">
        <w:rPr>
          <w:rFonts w:eastAsia="Calibri" w:cs="Times New Roman"/>
          <w:sz w:val="28"/>
          <w:szCs w:val="28"/>
        </w:rPr>
        <w:t xml:space="preserve"> </w:t>
      </w:r>
      <w:r w:rsidRPr="00A2461D">
        <w:t xml:space="preserve">Выполняются все основные условия здоровьесберегающих технологий: </w:t>
      </w:r>
    </w:p>
    <w:p w:rsidR="00A2461D" w:rsidRDefault="00A2461D" w:rsidP="00A2461D">
      <w:pPr>
        <w:tabs>
          <w:tab w:val="left" w:pos="709"/>
        </w:tabs>
        <w:spacing w:after="0" w:line="240" w:lineRule="auto"/>
        <w:jc w:val="both"/>
      </w:pPr>
      <w:r>
        <w:tab/>
        <w:t xml:space="preserve">- </w:t>
      </w:r>
      <w:r w:rsidRPr="00A2461D">
        <w:t>процесс обучения строится в режиме смены динамических поз, с использованием специальной ростомерной мебели с наклонной поверхностью</w:t>
      </w:r>
      <w:r>
        <w:t>;</w:t>
      </w:r>
    </w:p>
    <w:p w:rsidR="00A2461D" w:rsidRPr="00A2461D" w:rsidRDefault="00A2461D" w:rsidP="00A2461D">
      <w:pPr>
        <w:tabs>
          <w:tab w:val="left" w:pos="709"/>
        </w:tabs>
        <w:spacing w:after="0" w:line="240" w:lineRule="auto"/>
        <w:jc w:val="both"/>
      </w:pPr>
      <w:r>
        <w:tab/>
        <w:t xml:space="preserve">- </w:t>
      </w:r>
      <w:r w:rsidRPr="00A2461D">
        <w:t>в содержание и организацию преподавания всех учебных предметов интегрированы вопросы, связанные с охраной здоровья, с  учетом межпредметных связей и схемы общего структурирования учебно-тематических блоков;</w:t>
      </w:r>
    </w:p>
    <w:p w:rsidR="00A2461D" w:rsidRPr="00A2461D" w:rsidRDefault="00A2461D" w:rsidP="00A2461D">
      <w:pPr>
        <w:tabs>
          <w:tab w:val="left" w:pos="709"/>
        </w:tabs>
        <w:spacing w:after="0" w:line="240" w:lineRule="auto"/>
        <w:jc w:val="both"/>
      </w:pPr>
      <w:r>
        <w:tab/>
        <w:t xml:space="preserve">- </w:t>
      </w:r>
      <w:r w:rsidRPr="00A2461D">
        <w:t>учтены индивидуальные особенности учеников, разработаны приемы работы с разными типами учащихся, особое внимание детям группа риска;</w:t>
      </w:r>
    </w:p>
    <w:p w:rsidR="00A2461D" w:rsidRPr="00A2461D" w:rsidRDefault="00A2461D" w:rsidP="00A2461D">
      <w:pPr>
        <w:tabs>
          <w:tab w:val="left" w:pos="709"/>
        </w:tabs>
        <w:spacing w:after="0" w:line="240" w:lineRule="auto"/>
        <w:jc w:val="both"/>
      </w:pPr>
      <w:r>
        <w:tab/>
        <w:t xml:space="preserve">- </w:t>
      </w:r>
      <w:r w:rsidRPr="00A2461D">
        <w:t>учащиеся стимулируются к самостоятельному выбору и использованию наиболее значимых для них способов проработки учебного материала, что способствует их саморазвитию;</w:t>
      </w:r>
    </w:p>
    <w:p w:rsidR="00A2461D" w:rsidRPr="00A2461D" w:rsidRDefault="00A2461D" w:rsidP="00A2461D">
      <w:pPr>
        <w:tabs>
          <w:tab w:val="left" w:pos="709"/>
        </w:tabs>
        <w:spacing w:after="0" w:line="240" w:lineRule="auto"/>
        <w:ind w:left="360"/>
        <w:jc w:val="both"/>
      </w:pPr>
      <w:r>
        <w:tab/>
        <w:t xml:space="preserve">- </w:t>
      </w:r>
      <w:r w:rsidRPr="00A2461D">
        <w:t>работой всех учителей обеспечивается достаточный уровень мотивации учащихся, они эмоционально вовлечены в процесс обучения, заинтересованы в его результатах;</w:t>
      </w:r>
    </w:p>
    <w:p w:rsidR="00A2461D" w:rsidRPr="00A2461D" w:rsidRDefault="00A2461D" w:rsidP="00A2461D">
      <w:pPr>
        <w:tabs>
          <w:tab w:val="left" w:pos="709"/>
        </w:tabs>
        <w:spacing w:after="0" w:line="240" w:lineRule="auto"/>
        <w:ind w:left="360"/>
        <w:jc w:val="both"/>
      </w:pPr>
      <w:r>
        <w:tab/>
        <w:t xml:space="preserve">- </w:t>
      </w:r>
      <w:r w:rsidRPr="00A2461D">
        <w:t>учебно-воспитательный процесс ориентирован на формирование представлений, а не на передачу знания, на развитие личности ребенка как субъекта обучения;</w:t>
      </w:r>
    </w:p>
    <w:p w:rsidR="004F1192" w:rsidRPr="004F1192" w:rsidRDefault="004F1192" w:rsidP="004F1192">
      <w:pPr>
        <w:tabs>
          <w:tab w:val="left" w:pos="709"/>
        </w:tabs>
        <w:spacing w:after="0" w:line="240" w:lineRule="auto"/>
        <w:ind w:left="360"/>
        <w:jc w:val="both"/>
      </w:pPr>
      <w:r>
        <w:tab/>
        <w:t xml:space="preserve">- </w:t>
      </w:r>
      <w:r w:rsidRPr="004F1192">
        <w:t>учитель использует показатель успешности ученика для позитивных начал личности;</w:t>
      </w:r>
    </w:p>
    <w:p w:rsidR="004F1192" w:rsidRPr="004F1192" w:rsidRDefault="004F1192" w:rsidP="004F1192">
      <w:pPr>
        <w:tabs>
          <w:tab w:val="left" w:pos="709"/>
        </w:tabs>
        <w:spacing w:after="0" w:line="240" w:lineRule="auto"/>
        <w:ind w:left="360"/>
        <w:jc w:val="both"/>
      </w:pPr>
      <w:r>
        <w:tab/>
        <w:t xml:space="preserve">- </w:t>
      </w:r>
      <w:r w:rsidRPr="004F1192">
        <w:t>оценка деятельности ученика выполняет стимулирующую роль и осуществляется не только по конечному результату, но и по процессу его достижения;</w:t>
      </w:r>
    </w:p>
    <w:p w:rsidR="004F1192" w:rsidRPr="004F1192" w:rsidRDefault="004F1192" w:rsidP="004F1192">
      <w:pPr>
        <w:tabs>
          <w:tab w:val="left" w:pos="709"/>
        </w:tabs>
        <w:spacing w:after="0" w:line="240" w:lineRule="auto"/>
        <w:ind w:left="360"/>
        <w:jc w:val="both"/>
      </w:pPr>
      <w:r>
        <w:tab/>
        <w:t xml:space="preserve">- </w:t>
      </w:r>
      <w:r w:rsidRPr="004F1192">
        <w:t>учебный процесс ориентирован на развитие творческого начала в учебной деятельности учащихся.</w:t>
      </w:r>
    </w:p>
    <w:p w:rsidR="00A51638" w:rsidRPr="00A51638" w:rsidRDefault="00A51638" w:rsidP="00A51638">
      <w:pPr>
        <w:tabs>
          <w:tab w:val="left" w:pos="709"/>
        </w:tabs>
        <w:spacing w:after="0" w:line="240" w:lineRule="auto"/>
        <w:jc w:val="both"/>
        <w:rPr>
          <w:b/>
        </w:rPr>
      </w:pPr>
      <w:r>
        <w:rPr>
          <w:b/>
        </w:rPr>
        <w:tab/>
      </w:r>
      <w:r w:rsidRPr="00A51638">
        <w:rPr>
          <w:b/>
        </w:rPr>
        <w:t>Эффективная организация физкультурно-оздоровительной работы.</w:t>
      </w:r>
    </w:p>
    <w:p w:rsidR="00A51638" w:rsidRPr="00A51638" w:rsidRDefault="00A51638" w:rsidP="00A51638">
      <w:pPr>
        <w:tabs>
          <w:tab w:val="left" w:pos="709"/>
        </w:tabs>
        <w:spacing w:after="0" w:line="240" w:lineRule="auto"/>
        <w:jc w:val="both"/>
      </w:pPr>
      <w:r>
        <w:tab/>
      </w:r>
      <w:r w:rsidRPr="00A51638">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51638" w:rsidRPr="00A51638" w:rsidRDefault="00A51638" w:rsidP="00D210A5">
      <w:pPr>
        <w:numPr>
          <w:ilvl w:val="0"/>
          <w:numId w:val="11"/>
        </w:numPr>
        <w:tabs>
          <w:tab w:val="left" w:pos="709"/>
        </w:tabs>
        <w:spacing w:after="0" w:line="240" w:lineRule="auto"/>
        <w:jc w:val="both"/>
      </w:pPr>
      <w:r w:rsidRPr="00A51638">
        <w:t xml:space="preserve">занятия активно-двигательного характера в </w:t>
      </w:r>
      <w:r w:rsidR="00387C39">
        <w:t>школе</w:t>
      </w:r>
      <w:r w:rsidRPr="00A51638">
        <w:t xml:space="preserve"> осуществляются за счет утренней гимнастики до уроков в начальной школе, проведением динамических пауз, физкультминуток  на уроках, спортивных часов в ГПД, хореографии, занятий в тренажерном зале, режима прогулок во второй половине дня;</w:t>
      </w:r>
    </w:p>
    <w:p w:rsidR="00A51638" w:rsidRPr="00A51638" w:rsidRDefault="00A51638" w:rsidP="00D210A5">
      <w:pPr>
        <w:numPr>
          <w:ilvl w:val="0"/>
          <w:numId w:val="11"/>
        </w:numPr>
        <w:tabs>
          <w:tab w:val="left" w:pos="709"/>
        </w:tabs>
        <w:spacing w:after="0" w:line="240" w:lineRule="auto"/>
        <w:jc w:val="both"/>
      </w:pPr>
      <w:r w:rsidRPr="00A51638">
        <w:t>создана адаптивная образовательная среда для детей, имеющих ограниченные возможности здоровья и проблемы в развитии (спецмедгруппы  для занятий физической культурой);</w:t>
      </w:r>
    </w:p>
    <w:p w:rsidR="00A51638" w:rsidRPr="00A51638" w:rsidRDefault="00A51638" w:rsidP="00D210A5">
      <w:pPr>
        <w:numPr>
          <w:ilvl w:val="0"/>
          <w:numId w:val="11"/>
        </w:numPr>
        <w:tabs>
          <w:tab w:val="left" w:pos="709"/>
        </w:tabs>
        <w:spacing w:after="0" w:line="240" w:lineRule="auto"/>
        <w:jc w:val="both"/>
      </w:pPr>
      <w:r w:rsidRPr="00A51638">
        <w:t>существуют различные формы индивидуального обучения детей с учетом индивидуальных особенностей развития: надомное обучение, семейное обучение;</w:t>
      </w:r>
    </w:p>
    <w:p w:rsidR="00A51638" w:rsidRDefault="00A51638" w:rsidP="00D210A5">
      <w:pPr>
        <w:numPr>
          <w:ilvl w:val="0"/>
          <w:numId w:val="11"/>
        </w:numPr>
        <w:tabs>
          <w:tab w:val="left" w:pos="709"/>
        </w:tabs>
        <w:spacing w:after="0" w:line="240" w:lineRule="auto"/>
        <w:jc w:val="both"/>
      </w:pPr>
      <w:r w:rsidRPr="00A51638">
        <w:t xml:space="preserve">приобретенное оборудование (мягкий спортивный комплекс «Полоса препятствий </w:t>
      </w:r>
    </w:p>
    <w:p w:rsidR="00A51638" w:rsidRPr="00A51638" w:rsidRDefault="00A51638" w:rsidP="00D210A5">
      <w:pPr>
        <w:numPr>
          <w:ilvl w:val="0"/>
          <w:numId w:val="11"/>
        </w:numPr>
        <w:tabs>
          <w:tab w:val="left" w:pos="709"/>
        </w:tabs>
        <w:spacing w:after="0" w:line="240" w:lineRule="auto"/>
        <w:jc w:val="both"/>
      </w:pPr>
      <w:r w:rsidRPr="00A51638">
        <w:t>лабиринт», шагомобиль, шарик напольный в лабиринте, доска на четырех роликах, мячи, весы напольные, клюшки, скакалка механическая, беговые дорожки, велотренажер механический, степперы, мини-батут, вибромассажеры ленточные, гимнастические снаряды,  гантели, скамья многофункциональная, штанга,  ролики, канаты, велосипеды)  расширяет двигательный опыт, способствует психофизическому развитию в общении и коллективном взаимодействии средствами и методами командно-игровой деятельности, совершенствованию функциональных возможностей посредством направлений общеразвивающей и специальной физической подготовки на уроках ФЗК и во внеурочное время;</w:t>
      </w:r>
    </w:p>
    <w:p w:rsidR="00A51638" w:rsidRPr="00A51638" w:rsidRDefault="00A51638" w:rsidP="00D210A5">
      <w:pPr>
        <w:numPr>
          <w:ilvl w:val="0"/>
          <w:numId w:val="11"/>
        </w:numPr>
        <w:tabs>
          <w:tab w:val="left" w:pos="709"/>
        </w:tabs>
        <w:spacing w:after="0" w:line="240" w:lineRule="auto"/>
        <w:jc w:val="both"/>
      </w:pPr>
      <w:r w:rsidRPr="00A51638">
        <w:t xml:space="preserve">в </w:t>
      </w:r>
      <w:r w:rsidR="00387C39">
        <w:t>школе</w:t>
      </w:r>
      <w:r w:rsidRPr="00A51638">
        <w:t xml:space="preserve"> работают спортивные секции  волейбола, футбола, ушу, ОФП;</w:t>
      </w:r>
    </w:p>
    <w:p w:rsidR="00A51638" w:rsidRPr="00A51638" w:rsidRDefault="00A51638" w:rsidP="00D210A5">
      <w:pPr>
        <w:numPr>
          <w:ilvl w:val="0"/>
          <w:numId w:val="11"/>
        </w:numPr>
        <w:tabs>
          <w:tab w:val="left" w:pos="709"/>
        </w:tabs>
        <w:spacing w:after="0" w:line="240" w:lineRule="auto"/>
        <w:jc w:val="both"/>
      </w:pPr>
      <w:r w:rsidRPr="00A51638">
        <w:t>для учащихся начальной школы введён 3 час физической культуры (занятия ритмикой);</w:t>
      </w:r>
    </w:p>
    <w:p w:rsidR="00A51638" w:rsidRPr="00A51638" w:rsidRDefault="00A51638" w:rsidP="00D210A5">
      <w:pPr>
        <w:numPr>
          <w:ilvl w:val="0"/>
          <w:numId w:val="11"/>
        </w:numPr>
        <w:tabs>
          <w:tab w:val="left" w:pos="709"/>
        </w:tabs>
        <w:spacing w:after="0" w:line="240" w:lineRule="auto"/>
        <w:jc w:val="both"/>
      </w:pPr>
      <w:r w:rsidRPr="00A51638">
        <w:t>регулярно проводятся дни здоровья,  в которых участвуют все участники образовательного процесса;</w:t>
      </w:r>
    </w:p>
    <w:p w:rsidR="00A51638" w:rsidRDefault="00A51638" w:rsidP="00A51638">
      <w:pPr>
        <w:tabs>
          <w:tab w:val="left" w:pos="709"/>
        </w:tabs>
        <w:spacing w:after="0" w:line="240" w:lineRule="auto"/>
        <w:ind w:left="360"/>
        <w:jc w:val="both"/>
      </w:pPr>
      <w:r w:rsidRPr="00A51638">
        <w:t xml:space="preserve">в течение учебного года проходит спартакиада </w:t>
      </w:r>
      <w:r w:rsidR="00387C39">
        <w:t>школы</w:t>
      </w:r>
      <w:r w:rsidRPr="00A51638">
        <w:t xml:space="preserve"> по различным видам спорта.</w:t>
      </w:r>
    </w:p>
    <w:p w:rsidR="00A2461D" w:rsidRPr="00A2461D" w:rsidRDefault="00A51638" w:rsidP="00A51638">
      <w:pPr>
        <w:tabs>
          <w:tab w:val="left" w:pos="709"/>
        </w:tabs>
        <w:spacing w:after="0" w:line="240" w:lineRule="auto"/>
        <w:ind w:left="360"/>
        <w:jc w:val="both"/>
      </w:pPr>
      <w:r>
        <w:tab/>
      </w:r>
      <w:r w:rsidRPr="00A51638">
        <w:t xml:space="preserve"> Традиционными стали спортивный праздник с участием родителей и педагогов «Моя спортивная семья»</w:t>
      </w:r>
    </w:p>
    <w:p w:rsidR="003E1AC3" w:rsidRDefault="003E1AC3" w:rsidP="00B06E07">
      <w:pPr>
        <w:tabs>
          <w:tab w:val="left" w:pos="709"/>
        </w:tabs>
        <w:spacing w:after="0" w:line="240" w:lineRule="auto"/>
        <w:jc w:val="both"/>
        <w:rPr>
          <w:b/>
        </w:rPr>
      </w:pPr>
    </w:p>
    <w:p w:rsidR="00B06E07" w:rsidRPr="00B06E07" w:rsidRDefault="00B06E07" w:rsidP="00B06E07">
      <w:pPr>
        <w:tabs>
          <w:tab w:val="left" w:pos="709"/>
        </w:tabs>
        <w:spacing w:after="0" w:line="240" w:lineRule="auto"/>
        <w:jc w:val="both"/>
        <w:rPr>
          <w:b/>
        </w:rPr>
      </w:pPr>
      <w:r w:rsidRPr="00B06E07">
        <w:rPr>
          <w:b/>
        </w:rPr>
        <w:t>Просветительская и методическая работа с участниками образовательного процесса по вопросам здорового и безопасного образа жизни.</w:t>
      </w:r>
    </w:p>
    <w:p w:rsidR="00B06E07" w:rsidRPr="00B06E07" w:rsidRDefault="00B06E07" w:rsidP="00B06E07">
      <w:pPr>
        <w:tabs>
          <w:tab w:val="left" w:pos="709"/>
        </w:tabs>
        <w:spacing w:after="0" w:line="240" w:lineRule="auto"/>
        <w:jc w:val="both"/>
      </w:pPr>
      <w:r>
        <w:tab/>
      </w:r>
      <w:r w:rsidRPr="00B06E07">
        <w:t>С целью формирования у учащихся осознанной потребности в сохранении и укреплении здоровья, в плане воспитательной работы школы имеется раздел, направленный на формирование здорового образа жизни, который включает в себя   следующие мероприятия:</w:t>
      </w:r>
    </w:p>
    <w:p w:rsidR="00B06E07" w:rsidRPr="00B06E07" w:rsidRDefault="00B06E07" w:rsidP="00D210A5">
      <w:pPr>
        <w:numPr>
          <w:ilvl w:val="0"/>
          <w:numId w:val="11"/>
        </w:numPr>
        <w:tabs>
          <w:tab w:val="left" w:pos="709"/>
        </w:tabs>
        <w:spacing w:after="0" w:line="240" w:lineRule="auto"/>
        <w:jc w:val="both"/>
      </w:pPr>
      <w:r w:rsidRPr="00B06E07">
        <w:rPr>
          <w:i/>
        </w:rPr>
        <w:t>проведение массовых мероприятий здоровьесберегающей направленности</w:t>
      </w:r>
      <w:r w:rsidRPr="00B06E07">
        <w:t xml:space="preserve">: </w:t>
      </w:r>
    </w:p>
    <w:p w:rsidR="00B06E07" w:rsidRPr="00B06E07" w:rsidRDefault="00B06E07" w:rsidP="00D210A5">
      <w:pPr>
        <w:numPr>
          <w:ilvl w:val="1"/>
          <w:numId w:val="17"/>
        </w:numPr>
        <w:tabs>
          <w:tab w:val="left" w:pos="709"/>
        </w:tabs>
        <w:spacing w:after="0" w:line="240" w:lineRule="auto"/>
        <w:jc w:val="both"/>
      </w:pPr>
      <w:r w:rsidRPr="00B06E07">
        <w:t>конкурсов презентаций,  медиа-плакатов, рисунков;</w:t>
      </w:r>
    </w:p>
    <w:p w:rsidR="00B06E07" w:rsidRPr="00B06E07" w:rsidRDefault="00B06E07" w:rsidP="00D210A5">
      <w:pPr>
        <w:numPr>
          <w:ilvl w:val="1"/>
          <w:numId w:val="17"/>
        </w:numPr>
        <w:tabs>
          <w:tab w:val="left" w:pos="709"/>
        </w:tabs>
        <w:spacing w:after="0" w:line="240" w:lineRule="auto"/>
        <w:jc w:val="both"/>
      </w:pPr>
      <w:r w:rsidRPr="00B06E07">
        <w:t>спортивных праздников «Мо</w:t>
      </w:r>
      <w:r>
        <w:t>я спортивная семья»</w:t>
      </w:r>
      <w:r w:rsidRPr="00B06E07">
        <w:t>;</w:t>
      </w:r>
    </w:p>
    <w:p w:rsidR="00B06E07" w:rsidRPr="00B06E07" w:rsidRDefault="00B06E07" w:rsidP="00D210A5">
      <w:pPr>
        <w:numPr>
          <w:ilvl w:val="1"/>
          <w:numId w:val="17"/>
        </w:numPr>
        <w:tabs>
          <w:tab w:val="left" w:pos="709"/>
        </w:tabs>
        <w:spacing w:after="0" w:line="240" w:lineRule="auto"/>
        <w:jc w:val="both"/>
      </w:pPr>
      <w:r w:rsidRPr="00B06E07">
        <w:t>викторин, круглых столов по профилактике вредных привычек;</w:t>
      </w:r>
    </w:p>
    <w:p w:rsidR="00B06E07" w:rsidRPr="00B06E07" w:rsidRDefault="00B06E07" w:rsidP="00D210A5">
      <w:pPr>
        <w:numPr>
          <w:ilvl w:val="1"/>
          <w:numId w:val="17"/>
        </w:numPr>
        <w:tabs>
          <w:tab w:val="left" w:pos="709"/>
        </w:tabs>
        <w:spacing w:after="0" w:line="240" w:lineRule="auto"/>
        <w:jc w:val="both"/>
      </w:pPr>
      <w:r w:rsidRPr="00B06E07">
        <w:t>дней здоровья, акций «Мы за здоровый образ жизни», «Спорт вместо наркотиков»;</w:t>
      </w:r>
    </w:p>
    <w:p w:rsidR="00B06E07" w:rsidRPr="00B06E07" w:rsidRDefault="00B06E07" w:rsidP="00D210A5">
      <w:pPr>
        <w:numPr>
          <w:ilvl w:val="1"/>
          <w:numId w:val="17"/>
        </w:numPr>
        <w:tabs>
          <w:tab w:val="left" w:pos="709"/>
        </w:tabs>
        <w:spacing w:after="0" w:line="240" w:lineRule="auto"/>
        <w:jc w:val="both"/>
      </w:pPr>
      <w:r w:rsidRPr="00B06E07">
        <w:t>лекций, диспутов,  просмотров фильмов профилактической тематики;</w:t>
      </w:r>
    </w:p>
    <w:p w:rsidR="00B06E07" w:rsidRPr="00B06E07" w:rsidRDefault="00B06E07" w:rsidP="00D210A5">
      <w:pPr>
        <w:numPr>
          <w:ilvl w:val="0"/>
          <w:numId w:val="11"/>
        </w:numPr>
        <w:tabs>
          <w:tab w:val="left" w:pos="709"/>
        </w:tabs>
        <w:spacing w:after="0" w:line="240" w:lineRule="auto"/>
        <w:jc w:val="both"/>
        <w:rPr>
          <w:i/>
        </w:rPr>
      </w:pPr>
      <w:r w:rsidRPr="00B06E07">
        <w:rPr>
          <w:i/>
        </w:rPr>
        <w:t>культурно-оздоровительные мероприятия в начальной школе:</w:t>
      </w:r>
    </w:p>
    <w:p w:rsidR="00B06E07" w:rsidRPr="00B06E07" w:rsidRDefault="00B06E07" w:rsidP="00D210A5">
      <w:pPr>
        <w:numPr>
          <w:ilvl w:val="1"/>
          <w:numId w:val="17"/>
        </w:numPr>
        <w:tabs>
          <w:tab w:val="left" w:pos="709"/>
        </w:tabs>
        <w:spacing w:after="0" w:line="240" w:lineRule="auto"/>
        <w:jc w:val="both"/>
      </w:pPr>
      <w:r w:rsidRPr="00B06E07">
        <w:t>оформление Уголков культуры здоровья, отражающих здоровьесберегающую деятельность классных коллективов (в том числе по обеспечению безопасности жизнедеятельности);</w:t>
      </w:r>
    </w:p>
    <w:p w:rsidR="00B06E07" w:rsidRPr="00B06E07" w:rsidRDefault="00B06E07" w:rsidP="00D210A5">
      <w:pPr>
        <w:numPr>
          <w:ilvl w:val="1"/>
          <w:numId w:val="17"/>
        </w:numPr>
        <w:tabs>
          <w:tab w:val="left" w:pos="709"/>
        </w:tabs>
        <w:spacing w:after="0" w:line="240" w:lineRule="auto"/>
        <w:jc w:val="both"/>
      </w:pPr>
      <w:r w:rsidRPr="00B06E07">
        <w:t>совместная работа с органами здравоохранения и органами внутренних дел по профилактике токсикомании, наркомании, курения и употребления алкоголя;</w:t>
      </w:r>
    </w:p>
    <w:p w:rsidR="00B06E07" w:rsidRPr="00B06E07" w:rsidRDefault="00B06E07" w:rsidP="00D210A5">
      <w:pPr>
        <w:numPr>
          <w:ilvl w:val="1"/>
          <w:numId w:val="17"/>
        </w:numPr>
        <w:tabs>
          <w:tab w:val="left" w:pos="709"/>
        </w:tabs>
        <w:spacing w:after="0" w:line="240" w:lineRule="auto"/>
        <w:jc w:val="both"/>
      </w:pPr>
      <w:r w:rsidRPr="00B06E07">
        <w:t>пропаганда физической культуры и здорового образа жизни через беседы, уроки литературы, окружающего мира, биологии, географии, химии, ОБЖ, физической культуры.</w:t>
      </w:r>
    </w:p>
    <w:p w:rsidR="007D1BFC" w:rsidRDefault="00B06E07" w:rsidP="00D210A5">
      <w:pPr>
        <w:numPr>
          <w:ilvl w:val="0"/>
          <w:numId w:val="11"/>
        </w:numPr>
        <w:tabs>
          <w:tab w:val="left" w:pos="709"/>
        </w:tabs>
        <w:spacing w:after="0" w:line="240" w:lineRule="auto"/>
        <w:jc w:val="both"/>
      </w:pPr>
      <w:r w:rsidRPr="00B06E07">
        <w:rPr>
          <w:i/>
        </w:rPr>
        <w:t>тематика бесед, утренников, классных часов по вопросам гигиены, охраны здоровья и формирования здорового образа жизни</w:t>
      </w:r>
      <w:r>
        <w:rPr>
          <w:i/>
        </w:rPr>
        <w:t xml:space="preserve"> в начальной школе.</w:t>
      </w:r>
    </w:p>
    <w:p w:rsidR="00823E9D" w:rsidRDefault="007D1BFC" w:rsidP="007D1BFC">
      <w:pPr>
        <w:spacing w:after="0"/>
        <w:ind w:firstLine="360"/>
        <w:rPr>
          <w:b/>
        </w:rPr>
      </w:pPr>
      <w:r w:rsidRPr="007D1BFC">
        <w:rPr>
          <w:b/>
        </w:rPr>
        <w:t>Просветительская работа с родителями (законными представителями) включает:</w:t>
      </w:r>
    </w:p>
    <w:p w:rsidR="007D1BFC" w:rsidRPr="007D1BFC" w:rsidRDefault="007D1BFC" w:rsidP="00D210A5">
      <w:pPr>
        <w:numPr>
          <w:ilvl w:val="0"/>
          <w:numId w:val="11"/>
        </w:numPr>
        <w:spacing w:after="0"/>
        <w:jc w:val="both"/>
      </w:pPr>
      <w:r w:rsidRPr="007D1BFC">
        <w:t>проведений лекций, семинаров, консультаций по различным вопросам роста и развития ребёнка, его здоровья, факторам, положительно влияющим на здоровье детей;</w:t>
      </w:r>
    </w:p>
    <w:p w:rsidR="007D1BFC" w:rsidRPr="007D1BFC" w:rsidRDefault="007D1BFC" w:rsidP="00D210A5">
      <w:pPr>
        <w:numPr>
          <w:ilvl w:val="0"/>
          <w:numId w:val="11"/>
        </w:numPr>
        <w:spacing w:after="0"/>
        <w:jc w:val="both"/>
      </w:pPr>
      <w:r w:rsidRPr="007D1BFC">
        <w:t>приобретение для родителей необходимой научно-методической литературы, периодических изданий, информационных ресурсов по вопросам здоровья;</w:t>
      </w:r>
    </w:p>
    <w:p w:rsidR="007D1BFC" w:rsidRPr="007D1BFC" w:rsidRDefault="007D1BFC" w:rsidP="00D210A5">
      <w:pPr>
        <w:numPr>
          <w:ilvl w:val="0"/>
          <w:numId w:val="11"/>
        </w:numPr>
        <w:spacing w:after="0"/>
        <w:jc w:val="both"/>
      </w:pPr>
      <w:r w:rsidRPr="007D1BFC">
        <w:t>организация совместной работы педагогов и родителей по проведению спортивных соревнований, дней здоровья, занятий по профилактике вредных привычек.</w:t>
      </w:r>
    </w:p>
    <w:p w:rsidR="007D1BFC" w:rsidRDefault="007D1BFC" w:rsidP="007D1BFC">
      <w:pPr>
        <w:spacing w:after="0"/>
        <w:jc w:val="both"/>
      </w:pPr>
      <w:r w:rsidRPr="007D1BFC">
        <w:t>тематику родительских собраний и других мероприятий для родителей по проблеме формирования здорового образа жизни (с привлечением медицинских работников) в начальной школе</w:t>
      </w:r>
      <w:r>
        <w:t>.</w:t>
      </w:r>
    </w:p>
    <w:p w:rsidR="007D1BFC" w:rsidRPr="007D1BFC" w:rsidRDefault="007D1BFC" w:rsidP="007D1BFC">
      <w:pPr>
        <w:spacing w:after="0"/>
        <w:ind w:firstLine="709"/>
        <w:jc w:val="both"/>
      </w:pPr>
      <w:r w:rsidRPr="007D1BFC">
        <w:t>В целях повышения квалификации педагогических работников по различным вопросам психологии и физиологии, развития человека, его здоровья, факторов, положительно и отрицательно влияющих на здоровье обучающихся необходимо:</w:t>
      </w:r>
    </w:p>
    <w:p w:rsidR="007D1BFC" w:rsidRPr="007D1BFC" w:rsidRDefault="007D1BFC" w:rsidP="00D210A5">
      <w:pPr>
        <w:numPr>
          <w:ilvl w:val="0"/>
          <w:numId w:val="11"/>
        </w:numPr>
        <w:spacing w:after="0"/>
      </w:pPr>
      <w:r w:rsidRPr="007D1BFC">
        <w:t xml:space="preserve">проведение заседаний методического и педагогического советов школы по проблемам здоровьесбережения; </w:t>
      </w:r>
    </w:p>
    <w:p w:rsidR="007D1BFC" w:rsidRPr="007D1BFC" w:rsidRDefault="007D1BFC" w:rsidP="00D210A5">
      <w:pPr>
        <w:numPr>
          <w:ilvl w:val="0"/>
          <w:numId w:val="11"/>
        </w:numPr>
        <w:spacing w:after="0"/>
      </w:pPr>
      <w:r w:rsidRPr="007D1BFC">
        <w:t>ознакомление      учителей      с      теорией      и      практикой      внедрения здоровьесберегающих технологий. Индивидуальные   и групповые формы работы   с   педагогическими   работниками:   консультирование, анализ уроков, проведение занятий творческих групп, методические объединения, научно-практические конференции, круглые столы с привлечением медицинских работников, специалистов по вопросам профилактики;</w:t>
      </w:r>
    </w:p>
    <w:p w:rsidR="007D1BFC" w:rsidRPr="007D1BFC" w:rsidRDefault="007D1BFC" w:rsidP="00D210A5">
      <w:pPr>
        <w:numPr>
          <w:ilvl w:val="0"/>
          <w:numId w:val="11"/>
        </w:numPr>
        <w:spacing w:after="0"/>
      </w:pPr>
      <w:r w:rsidRPr="007D1BFC">
        <w:t>наличие в фонде библиотеки детской, научно-публицистической, научно-методической литературы, периодических изданий, информационных ресурсов по вопросам здоровья, здоровьесбережения, ведения здорового образа жизни, занятия массовыми видами спорта, организации подвижных игр;</w:t>
      </w:r>
    </w:p>
    <w:p w:rsidR="007D1BFC" w:rsidRPr="007D1BFC" w:rsidRDefault="007D1BFC" w:rsidP="00D210A5">
      <w:pPr>
        <w:numPr>
          <w:ilvl w:val="0"/>
          <w:numId w:val="11"/>
        </w:numPr>
        <w:spacing w:after="0"/>
      </w:pPr>
      <w:r w:rsidRPr="007D1BFC">
        <w:t xml:space="preserve">создание банка теоретических исследований и методических разработок с использованием ИКТ. </w:t>
      </w:r>
    </w:p>
    <w:p w:rsidR="003E1AC3" w:rsidRDefault="003E1AC3" w:rsidP="007D1BFC">
      <w:pPr>
        <w:spacing w:after="0" w:line="240" w:lineRule="auto"/>
        <w:ind w:firstLine="360"/>
        <w:rPr>
          <w:b/>
        </w:rPr>
      </w:pPr>
    </w:p>
    <w:p w:rsidR="007D1BFC" w:rsidRDefault="007D1BFC" w:rsidP="007D1BFC">
      <w:pPr>
        <w:spacing w:after="0" w:line="240" w:lineRule="auto"/>
        <w:ind w:firstLine="360"/>
        <w:rPr>
          <w:b/>
        </w:rPr>
      </w:pPr>
      <w:r w:rsidRPr="007D1BFC">
        <w:rPr>
          <w:b/>
        </w:rPr>
        <w:t>Мониторинг сформированности культуры здорового и безопасного образа жизни обучающихся</w:t>
      </w:r>
    </w:p>
    <w:p w:rsidR="007D1BFC" w:rsidRPr="007D1BFC" w:rsidRDefault="007D1BFC" w:rsidP="007D1BFC">
      <w:pPr>
        <w:spacing w:after="0" w:line="240" w:lineRule="auto"/>
        <w:ind w:firstLine="360"/>
        <w:jc w:val="both"/>
        <w:rPr>
          <w:b/>
        </w:rPr>
      </w:pPr>
      <w:r w:rsidRPr="007D1BFC">
        <w:rPr>
          <w:b/>
          <w:i/>
        </w:rPr>
        <w:t xml:space="preserve">Деятельность </w:t>
      </w:r>
      <w:r w:rsidR="00387C39">
        <w:rPr>
          <w:b/>
          <w:i/>
        </w:rPr>
        <w:t>школы</w:t>
      </w:r>
      <w:r w:rsidRPr="007D1BFC">
        <w:rPr>
          <w:b/>
          <w:i/>
        </w:rPr>
        <w:t>:</w:t>
      </w:r>
    </w:p>
    <w:p w:rsidR="007D1BFC" w:rsidRPr="007D1BFC" w:rsidRDefault="007D1BFC" w:rsidP="00D210A5">
      <w:pPr>
        <w:numPr>
          <w:ilvl w:val="0"/>
          <w:numId w:val="11"/>
        </w:numPr>
        <w:spacing w:after="0" w:line="240" w:lineRule="auto"/>
        <w:jc w:val="both"/>
      </w:pPr>
      <w:r w:rsidRPr="007D1BFC">
        <w:t>создание паспорта «Здоровье»;</w:t>
      </w:r>
    </w:p>
    <w:p w:rsidR="007D1BFC" w:rsidRPr="007D1BFC" w:rsidRDefault="007D1BFC" w:rsidP="00D210A5">
      <w:pPr>
        <w:numPr>
          <w:ilvl w:val="0"/>
          <w:numId w:val="11"/>
        </w:numPr>
        <w:spacing w:after="0" w:line="240" w:lineRule="auto"/>
        <w:jc w:val="both"/>
      </w:pPr>
      <w:r w:rsidRPr="007D1BFC">
        <w:t>создание инструментария мониторинга здоровья обучающихся;</w:t>
      </w:r>
    </w:p>
    <w:p w:rsidR="007D1BFC" w:rsidRPr="007D1BFC" w:rsidRDefault="007D1BFC" w:rsidP="00D210A5">
      <w:pPr>
        <w:numPr>
          <w:ilvl w:val="0"/>
          <w:numId w:val="11"/>
        </w:numPr>
        <w:spacing w:after="0" w:line="240" w:lineRule="auto"/>
        <w:jc w:val="both"/>
      </w:pPr>
      <w:r w:rsidRPr="007D1BFC">
        <w:t xml:space="preserve">отслеживание динамики показателей здоровья обучающихся: </w:t>
      </w:r>
    </w:p>
    <w:p w:rsidR="007D1BFC" w:rsidRPr="007D1BFC" w:rsidRDefault="007D1BFC" w:rsidP="00D210A5">
      <w:pPr>
        <w:numPr>
          <w:ilvl w:val="1"/>
          <w:numId w:val="17"/>
        </w:numPr>
        <w:spacing w:after="0" w:line="240" w:lineRule="auto"/>
        <w:jc w:val="both"/>
      </w:pPr>
      <w:r w:rsidRPr="007D1BFC">
        <w:t xml:space="preserve">общего показателя здоровья, </w:t>
      </w:r>
    </w:p>
    <w:p w:rsidR="007D1BFC" w:rsidRPr="007D1BFC" w:rsidRDefault="007D1BFC" w:rsidP="00D210A5">
      <w:pPr>
        <w:numPr>
          <w:ilvl w:val="1"/>
          <w:numId w:val="17"/>
        </w:numPr>
        <w:spacing w:after="0" w:line="240" w:lineRule="auto"/>
        <w:jc w:val="both"/>
      </w:pPr>
      <w:r w:rsidRPr="007D1BFC">
        <w:t xml:space="preserve">показателей заболеваемости органов зрения и опорно-двигательного аппарата, травматизма в ОУ, </w:t>
      </w:r>
    </w:p>
    <w:p w:rsidR="007D1BFC" w:rsidRPr="007D1BFC" w:rsidRDefault="007D1BFC" w:rsidP="00D210A5">
      <w:pPr>
        <w:numPr>
          <w:ilvl w:val="1"/>
          <w:numId w:val="17"/>
        </w:numPr>
        <w:spacing w:after="0" w:line="240" w:lineRule="auto"/>
        <w:jc w:val="both"/>
      </w:pPr>
      <w:r w:rsidRPr="007D1BFC">
        <w:t>показателя количества пропусков занятий по болезни;</w:t>
      </w:r>
    </w:p>
    <w:p w:rsidR="007D1BFC" w:rsidRPr="007D1BFC" w:rsidRDefault="007D1BFC" w:rsidP="00D210A5">
      <w:pPr>
        <w:numPr>
          <w:ilvl w:val="0"/>
          <w:numId w:val="11"/>
        </w:numPr>
        <w:spacing w:after="0" w:line="240" w:lineRule="auto"/>
        <w:jc w:val="both"/>
      </w:pPr>
      <w:r w:rsidRPr="007D1BFC">
        <w:t>психологический мониторинг здоровья учащихся:</w:t>
      </w:r>
    </w:p>
    <w:p w:rsidR="007D1BFC" w:rsidRPr="007D1BFC" w:rsidRDefault="007D1BFC" w:rsidP="00D210A5">
      <w:pPr>
        <w:numPr>
          <w:ilvl w:val="1"/>
          <w:numId w:val="17"/>
        </w:numPr>
        <w:spacing w:after="0" w:line="240" w:lineRule="auto"/>
        <w:jc w:val="both"/>
      </w:pPr>
      <w:r w:rsidRPr="007D1BFC">
        <w:t>тест на адаптацию в нач.школе, средней школе;</w:t>
      </w:r>
    </w:p>
    <w:p w:rsidR="007D1BFC" w:rsidRPr="007D1BFC" w:rsidRDefault="007D1BFC" w:rsidP="00D210A5">
      <w:pPr>
        <w:numPr>
          <w:ilvl w:val="1"/>
          <w:numId w:val="17"/>
        </w:numPr>
        <w:spacing w:after="0" w:line="240" w:lineRule="auto"/>
        <w:jc w:val="both"/>
      </w:pPr>
      <w:r w:rsidRPr="007D1BFC">
        <w:t xml:space="preserve">тест на тревожность; </w:t>
      </w:r>
    </w:p>
    <w:p w:rsidR="007D1BFC" w:rsidRPr="007D1BFC" w:rsidRDefault="007D1BFC" w:rsidP="00D210A5">
      <w:pPr>
        <w:numPr>
          <w:ilvl w:val="0"/>
          <w:numId w:val="11"/>
        </w:numPr>
        <w:spacing w:after="0" w:line="240" w:lineRule="auto"/>
        <w:jc w:val="both"/>
      </w:pPr>
      <w:r w:rsidRPr="007D1BFC">
        <w:t>проведение валеологической оценки степени трудности новых учебных программ методов обучения с целью адаптации и их функциональным возможностям учащихся разных возрастных групп;</w:t>
      </w:r>
    </w:p>
    <w:p w:rsidR="007D1BFC" w:rsidRPr="007D1BFC" w:rsidRDefault="007D1BFC" w:rsidP="00D210A5">
      <w:pPr>
        <w:numPr>
          <w:ilvl w:val="0"/>
          <w:numId w:val="11"/>
        </w:numPr>
        <w:spacing w:after="0" w:line="240" w:lineRule="auto"/>
        <w:jc w:val="both"/>
      </w:pPr>
      <w:r w:rsidRPr="007D1BFC">
        <w:t>анализ сформированности ценности здорового и безопасного образа жизни у обучающихся;</w:t>
      </w:r>
    </w:p>
    <w:p w:rsidR="007D1BFC" w:rsidRPr="007D1BFC" w:rsidRDefault="007D1BFC" w:rsidP="00D210A5">
      <w:pPr>
        <w:numPr>
          <w:ilvl w:val="0"/>
          <w:numId w:val="11"/>
        </w:numPr>
        <w:spacing w:after="0" w:line="240" w:lineRule="auto"/>
        <w:jc w:val="both"/>
      </w:pPr>
      <w:r w:rsidRPr="007D1BFC">
        <w:t>проведение социологических исследований на предмет удовлетворённости обучающихся, родителей, педагогических работников комплексностью и системностью работы ОУ по сохранению и укреплению здоровья;</w:t>
      </w:r>
    </w:p>
    <w:p w:rsidR="007D1BFC" w:rsidRPr="007D1BFC" w:rsidRDefault="007D1BFC" w:rsidP="00D210A5">
      <w:pPr>
        <w:numPr>
          <w:ilvl w:val="0"/>
          <w:numId w:val="11"/>
        </w:numPr>
        <w:spacing w:after="0" w:line="240" w:lineRule="auto"/>
        <w:jc w:val="both"/>
      </w:pPr>
      <w:r w:rsidRPr="007D1BFC">
        <w:t>анкетирование учащихся с целью выявления реальной наркогенной ситуации   в   старших   классах   и   разработки   рекомендаций классным руководителям и педагогам предметникам  по       профилактике    употребления ПАВ школьниками.</w:t>
      </w:r>
    </w:p>
    <w:p w:rsidR="007D1BFC" w:rsidRPr="007D1BFC" w:rsidRDefault="007D1BFC" w:rsidP="007D1BFC">
      <w:pPr>
        <w:spacing w:after="0" w:line="240" w:lineRule="auto"/>
        <w:ind w:firstLine="360"/>
        <w:jc w:val="both"/>
        <w:rPr>
          <w:b/>
          <w:i/>
        </w:rPr>
      </w:pPr>
      <w:r w:rsidRPr="007D1BFC">
        <w:t xml:space="preserve">       </w:t>
      </w:r>
      <w:r w:rsidRPr="007D1BFC">
        <w:rPr>
          <w:b/>
          <w:i/>
        </w:rPr>
        <w:t>Деятельность медицинского пункта:</w:t>
      </w:r>
    </w:p>
    <w:p w:rsidR="007D1BFC" w:rsidRPr="007D1BFC" w:rsidRDefault="007D1BFC" w:rsidP="00D210A5">
      <w:pPr>
        <w:numPr>
          <w:ilvl w:val="0"/>
          <w:numId w:val="11"/>
        </w:numPr>
        <w:spacing w:after="0" w:line="240" w:lineRule="auto"/>
        <w:jc w:val="both"/>
      </w:pPr>
      <w:r w:rsidRPr="007D1BFC">
        <w:t>Оказание своевременной и целенаправленной медицинской помощи.</w:t>
      </w:r>
    </w:p>
    <w:p w:rsidR="007D1BFC" w:rsidRPr="007D1BFC" w:rsidRDefault="007D1BFC" w:rsidP="00D210A5">
      <w:pPr>
        <w:numPr>
          <w:ilvl w:val="0"/>
          <w:numId w:val="11"/>
        </w:numPr>
        <w:spacing w:after="0" w:line="240" w:lineRule="auto"/>
        <w:jc w:val="both"/>
      </w:pPr>
      <w:r w:rsidRPr="007D1BFC">
        <w:t>Раннее выявление отклонений в состоянии здоровья.</w:t>
      </w:r>
    </w:p>
    <w:p w:rsidR="007D1BFC" w:rsidRPr="007D1BFC" w:rsidRDefault="007D1BFC" w:rsidP="00D210A5">
      <w:pPr>
        <w:numPr>
          <w:ilvl w:val="0"/>
          <w:numId w:val="11"/>
        </w:numPr>
        <w:spacing w:after="0" w:line="240" w:lineRule="auto"/>
        <w:jc w:val="both"/>
      </w:pPr>
      <w:r w:rsidRPr="007D1BFC">
        <w:t>Создание здоровой и безопасной образовательной среды (микроклимат, освещенность, мебель).</w:t>
      </w:r>
    </w:p>
    <w:p w:rsidR="007D1BFC" w:rsidRPr="007D1BFC" w:rsidRDefault="007D1BFC" w:rsidP="00D210A5">
      <w:pPr>
        <w:numPr>
          <w:ilvl w:val="0"/>
          <w:numId w:val="11"/>
        </w:numPr>
        <w:spacing w:after="0" w:line="240" w:lineRule="auto"/>
        <w:jc w:val="both"/>
      </w:pPr>
      <w:r w:rsidRPr="007D1BFC">
        <w:t>Повышение эффективности психологической поддержки.</w:t>
      </w:r>
    </w:p>
    <w:p w:rsidR="007D1BFC" w:rsidRPr="007D1BFC" w:rsidRDefault="007D1BFC" w:rsidP="007D1BFC">
      <w:pPr>
        <w:spacing w:after="0" w:line="240" w:lineRule="auto"/>
        <w:ind w:firstLine="360"/>
        <w:jc w:val="both"/>
      </w:pPr>
      <w:r w:rsidRPr="007D1BFC">
        <w:t>В связи с данными задачами, исходя из содержания программы, необходимо иметь следующие показатели:</w:t>
      </w:r>
    </w:p>
    <w:p w:rsidR="007D1BFC" w:rsidRPr="007D1BFC" w:rsidRDefault="007D1BFC" w:rsidP="00D210A5">
      <w:pPr>
        <w:numPr>
          <w:ilvl w:val="0"/>
          <w:numId w:val="11"/>
        </w:numPr>
        <w:spacing w:after="0" w:line="240" w:lineRule="auto"/>
        <w:jc w:val="both"/>
      </w:pPr>
      <w:r w:rsidRPr="007D1BFC">
        <w:t>число заболеваний за год;</w:t>
      </w:r>
    </w:p>
    <w:p w:rsidR="007D1BFC" w:rsidRPr="007D1BFC" w:rsidRDefault="007D1BFC" w:rsidP="00D210A5">
      <w:pPr>
        <w:numPr>
          <w:ilvl w:val="0"/>
          <w:numId w:val="11"/>
        </w:numPr>
        <w:spacing w:after="0" w:line="240" w:lineRule="auto"/>
        <w:jc w:val="both"/>
      </w:pPr>
      <w:r w:rsidRPr="007D1BFC">
        <w:t>количество дней, пропущенных по болезни;</w:t>
      </w:r>
    </w:p>
    <w:p w:rsidR="007D1BFC" w:rsidRPr="007D1BFC" w:rsidRDefault="007D1BFC" w:rsidP="00D210A5">
      <w:pPr>
        <w:numPr>
          <w:ilvl w:val="0"/>
          <w:numId w:val="11"/>
        </w:numPr>
        <w:spacing w:after="0" w:line="240" w:lineRule="auto"/>
        <w:jc w:val="both"/>
      </w:pPr>
      <w:r w:rsidRPr="007D1BFC">
        <w:t>количество учащихся, переболевших за год ( %);</w:t>
      </w:r>
    </w:p>
    <w:p w:rsidR="007D1BFC" w:rsidRPr="007D1BFC" w:rsidRDefault="007D1BFC" w:rsidP="00D210A5">
      <w:pPr>
        <w:numPr>
          <w:ilvl w:val="0"/>
          <w:numId w:val="11"/>
        </w:numPr>
        <w:spacing w:after="0" w:line="240" w:lineRule="auto"/>
        <w:jc w:val="both"/>
      </w:pPr>
      <w:r w:rsidRPr="007D1BFC">
        <w:t>количество впервые выявленных заболеваний;</w:t>
      </w:r>
    </w:p>
    <w:p w:rsidR="007D1BFC" w:rsidRPr="007D1BFC" w:rsidRDefault="007D1BFC" w:rsidP="00D210A5">
      <w:pPr>
        <w:numPr>
          <w:ilvl w:val="0"/>
          <w:numId w:val="11"/>
        </w:numPr>
        <w:spacing w:after="0" w:line="240" w:lineRule="auto"/>
        <w:jc w:val="both"/>
      </w:pPr>
      <w:r w:rsidRPr="007D1BFC">
        <w:t>количество детей, наблюдающихся узкими специалистами;</w:t>
      </w:r>
    </w:p>
    <w:p w:rsidR="007D1BFC" w:rsidRPr="007D1BFC" w:rsidRDefault="007D1BFC" w:rsidP="00D210A5">
      <w:pPr>
        <w:numPr>
          <w:ilvl w:val="0"/>
          <w:numId w:val="11"/>
        </w:numPr>
        <w:spacing w:after="0" w:line="240" w:lineRule="auto"/>
        <w:jc w:val="both"/>
      </w:pPr>
      <w:r w:rsidRPr="007D1BFC">
        <w:t>пограничные нервно-психические состояния;</w:t>
      </w:r>
    </w:p>
    <w:p w:rsidR="007D1BFC" w:rsidRPr="007D1BFC" w:rsidRDefault="007D1BFC" w:rsidP="00D210A5">
      <w:pPr>
        <w:numPr>
          <w:ilvl w:val="0"/>
          <w:numId w:val="11"/>
        </w:numPr>
        <w:spacing w:after="0" w:line="240" w:lineRule="auto"/>
        <w:jc w:val="both"/>
      </w:pPr>
      <w:r w:rsidRPr="007D1BFC">
        <w:t>патология желудочно-кишечного тракта;</w:t>
      </w:r>
    </w:p>
    <w:p w:rsidR="007D1BFC" w:rsidRPr="007D1BFC" w:rsidRDefault="007D1BFC" w:rsidP="00D210A5">
      <w:pPr>
        <w:numPr>
          <w:ilvl w:val="0"/>
          <w:numId w:val="11"/>
        </w:numPr>
        <w:spacing w:after="0" w:line="240" w:lineRule="auto"/>
        <w:jc w:val="both"/>
      </w:pPr>
      <w:r w:rsidRPr="007D1BFC">
        <w:t>инфекционные заболевания;</w:t>
      </w:r>
    </w:p>
    <w:p w:rsidR="007D1BFC" w:rsidRPr="007D1BFC" w:rsidRDefault="007D1BFC" w:rsidP="00D210A5">
      <w:pPr>
        <w:numPr>
          <w:ilvl w:val="0"/>
          <w:numId w:val="11"/>
        </w:numPr>
        <w:spacing w:after="0" w:line="240" w:lineRule="auto"/>
        <w:jc w:val="both"/>
      </w:pPr>
      <w:r w:rsidRPr="007D1BFC">
        <w:t>травматизм;</w:t>
      </w:r>
    </w:p>
    <w:p w:rsidR="007D1BFC" w:rsidRPr="007D1BFC" w:rsidRDefault="007D1BFC" w:rsidP="00D210A5">
      <w:pPr>
        <w:numPr>
          <w:ilvl w:val="0"/>
          <w:numId w:val="11"/>
        </w:numPr>
        <w:spacing w:after="0" w:line="240" w:lineRule="auto"/>
        <w:jc w:val="both"/>
      </w:pPr>
      <w:r w:rsidRPr="007D1BFC">
        <w:t>нарушение остроты зрения;</w:t>
      </w:r>
    </w:p>
    <w:p w:rsidR="007D1BFC" w:rsidRPr="007D1BFC" w:rsidRDefault="007D1BFC" w:rsidP="00D210A5">
      <w:pPr>
        <w:numPr>
          <w:ilvl w:val="0"/>
          <w:numId w:val="11"/>
        </w:numPr>
        <w:spacing w:after="0" w:line="240" w:lineRule="auto"/>
        <w:jc w:val="both"/>
      </w:pPr>
      <w:r w:rsidRPr="007D1BFC">
        <w:t>число впервые выявленного кариеса;</w:t>
      </w:r>
    </w:p>
    <w:p w:rsidR="007D1BFC" w:rsidRPr="007D1BFC" w:rsidRDefault="007D1BFC" w:rsidP="00D210A5">
      <w:pPr>
        <w:numPr>
          <w:ilvl w:val="0"/>
          <w:numId w:val="11"/>
        </w:numPr>
        <w:spacing w:after="0" w:line="240" w:lineRule="auto"/>
        <w:jc w:val="both"/>
      </w:pPr>
      <w:r w:rsidRPr="007D1BFC">
        <w:t>физическое развитие;</w:t>
      </w:r>
    </w:p>
    <w:p w:rsidR="007D1BFC" w:rsidRPr="007D1BFC" w:rsidRDefault="007D1BFC" w:rsidP="00D210A5">
      <w:pPr>
        <w:numPr>
          <w:ilvl w:val="0"/>
          <w:numId w:val="11"/>
        </w:numPr>
        <w:spacing w:after="0" w:line="240" w:lineRule="auto"/>
        <w:jc w:val="both"/>
      </w:pPr>
      <w:r w:rsidRPr="007D1BFC">
        <w:t>масса тела;</w:t>
      </w:r>
    </w:p>
    <w:p w:rsidR="007D1BFC" w:rsidRPr="007D1BFC" w:rsidRDefault="007D1BFC" w:rsidP="00D210A5">
      <w:pPr>
        <w:numPr>
          <w:ilvl w:val="0"/>
          <w:numId w:val="11"/>
        </w:numPr>
        <w:spacing w:after="0" w:line="240" w:lineRule="auto"/>
        <w:jc w:val="both"/>
      </w:pPr>
      <w:r w:rsidRPr="007D1BFC">
        <w:t>осанка;</w:t>
      </w:r>
    </w:p>
    <w:p w:rsidR="007D1BFC" w:rsidRPr="007D1BFC" w:rsidRDefault="007D1BFC" w:rsidP="00D210A5">
      <w:pPr>
        <w:numPr>
          <w:ilvl w:val="0"/>
          <w:numId w:val="11"/>
        </w:numPr>
        <w:spacing w:after="0" w:line="240" w:lineRule="auto"/>
        <w:jc w:val="both"/>
      </w:pPr>
      <w:r w:rsidRPr="007D1BFC">
        <w:t>риск формирования зависимости (случаи употребления наркотиков, алкоголя, курение);</w:t>
      </w:r>
    </w:p>
    <w:p w:rsidR="007D1BFC" w:rsidRPr="007D1BFC" w:rsidRDefault="007D1BFC" w:rsidP="00D210A5">
      <w:pPr>
        <w:numPr>
          <w:ilvl w:val="0"/>
          <w:numId w:val="11"/>
        </w:numPr>
        <w:spacing w:after="0" w:line="240" w:lineRule="auto"/>
        <w:jc w:val="both"/>
      </w:pPr>
      <w:r w:rsidRPr="007D1BFC">
        <w:t>получение социальной помощи.</w:t>
      </w:r>
    </w:p>
    <w:p w:rsidR="007D1BFC" w:rsidRPr="007D1BFC" w:rsidRDefault="007D1BFC" w:rsidP="007D1BFC">
      <w:pPr>
        <w:spacing w:after="0" w:line="240" w:lineRule="auto"/>
        <w:ind w:firstLine="360"/>
        <w:jc w:val="both"/>
      </w:pPr>
      <w:r w:rsidRPr="007D1BFC">
        <w:t> </w:t>
      </w:r>
      <w:r w:rsidRPr="007D1BFC">
        <w:tab/>
        <w:t>Данные показатели дают возможность объективно оценивать состояние здоровья учащихся в динамике и могут быть использованы в качестве медицинских критериев эффективности различных образовательных программ, направленных на укрепление здоровья.</w:t>
      </w:r>
    </w:p>
    <w:p w:rsidR="00C64488" w:rsidRDefault="00C64488" w:rsidP="0060575F">
      <w:pPr>
        <w:spacing w:after="0" w:line="240" w:lineRule="auto"/>
        <w:ind w:firstLine="360"/>
        <w:jc w:val="both"/>
        <w:rPr>
          <w:b/>
        </w:rPr>
      </w:pPr>
    </w:p>
    <w:p w:rsidR="0060575F" w:rsidRPr="0060575F" w:rsidRDefault="0060575F" w:rsidP="0060575F">
      <w:pPr>
        <w:spacing w:after="0" w:line="240" w:lineRule="auto"/>
        <w:ind w:firstLine="360"/>
        <w:jc w:val="both"/>
        <w:rPr>
          <w:b/>
        </w:rPr>
      </w:pPr>
      <w:r w:rsidRPr="0060575F">
        <w:rPr>
          <w:b/>
        </w:rPr>
        <w:t>Функции различных категорий работников школы</w:t>
      </w:r>
      <w:r>
        <w:rPr>
          <w:b/>
        </w:rPr>
        <w:t xml:space="preserve"> </w:t>
      </w:r>
      <w:r w:rsidRPr="0060575F">
        <w:rPr>
          <w:b/>
        </w:rPr>
        <w:t xml:space="preserve"> в контексте реализации программы</w:t>
      </w:r>
    </w:p>
    <w:p w:rsidR="0060575F" w:rsidRPr="0060575F" w:rsidRDefault="0060575F" w:rsidP="0060575F">
      <w:pPr>
        <w:spacing w:after="0" w:line="240" w:lineRule="auto"/>
        <w:ind w:firstLine="360"/>
        <w:jc w:val="both"/>
        <w:rPr>
          <w:b/>
        </w:rPr>
      </w:pPr>
      <w:r w:rsidRPr="0060575F">
        <w:rPr>
          <w:b/>
        </w:rPr>
        <w:t>Функции  медицинской службы школы:</w:t>
      </w:r>
    </w:p>
    <w:p w:rsidR="0060575F" w:rsidRPr="0060575F" w:rsidRDefault="0060575F" w:rsidP="00D210A5">
      <w:pPr>
        <w:numPr>
          <w:ilvl w:val="0"/>
          <w:numId w:val="11"/>
        </w:numPr>
        <w:spacing w:after="0" w:line="240" w:lineRule="auto"/>
        <w:jc w:val="both"/>
      </w:pPr>
      <w:r w:rsidRPr="0060575F">
        <w:t xml:space="preserve">проведение диспансеризации учащихся школы; </w:t>
      </w:r>
    </w:p>
    <w:p w:rsidR="0060575F" w:rsidRPr="0060575F" w:rsidRDefault="0060575F" w:rsidP="00D210A5">
      <w:pPr>
        <w:numPr>
          <w:ilvl w:val="0"/>
          <w:numId w:val="11"/>
        </w:numPr>
        <w:spacing w:after="0" w:line="240" w:lineRule="auto"/>
        <w:jc w:val="both"/>
      </w:pPr>
      <w:r w:rsidRPr="0060575F">
        <w:t xml:space="preserve">медосмотр учащихся школы,  определение уровня физического здоровья; </w:t>
      </w:r>
    </w:p>
    <w:p w:rsidR="007D1BFC" w:rsidRPr="007D1BFC" w:rsidRDefault="0060575F" w:rsidP="0060575F">
      <w:pPr>
        <w:spacing w:after="0" w:line="240" w:lineRule="auto"/>
        <w:ind w:firstLine="360"/>
        <w:jc w:val="both"/>
      </w:pPr>
      <w:r w:rsidRPr="0060575F">
        <w:t>выявление учащихся специальной медицинской  групп.</w:t>
      </w:r>
    </w:p>
    <w:p w:rsidR="0060575F" w:rsidRPr="0060575F" w:rsidRDefault="0060575F" w:rsidP="0060575F">
      <w:pPr>
        <w:spacing w:after="0" w:line="240" w:lineRule="auto"/>
        <w:ind w:firstLine="360"/>
        <w:jc w:val="both"/>
        <w:rPr>
          <w:b/>
        </w:rPr>
      </w:pPr>
      <w:r w:rsidRPr="0060575F">
        <w:rPr>
          <w:b/>
        </w:rPr>
        <w:t>Функции директора и его заместителей:</w:t>
      </w:r>
    </w:p>
    <w:p w:rsidR="0060575F" w:rsidRPr="0060575F" w:rsidRDefault="0060575F" w:rsidP="00D210A5">
      <w:pPr>
        <w:numPr>
          <w:ilvl w:val="0"/>
          <w:numId w:val="11"/>
        </w:numPr>
        <w:spacing w:after="0" w:line="240" w:lineRule="auto"/>
        <w:jc w:val="both"/>
      </w:pPr>
      <w:r w:rsidRPr="0060575F">
        <w:t xml:space="preserve">общее руководство реализацией программы: организация, координация, контроль; </w:t>
      </w:r>
    </w:p>
    <w:p w:rsidR="0060575F" w:rsidRPr="0060575F" w:rsidRDefault="0060575F" w:rsidP="00D210A5">
      <w:pPr>
        <w:numPr>
          <w:ilvl w:val="0"/>
          <w:numId w:val="11"/>
        </w:numPr>
        <w:spacing w:after="0" w:line="240" w:lineRule="auto"/>
        <w:jc w:val="both"/>
      </w:pPr>
      <w:r w:rsidRPr="0060575F">
        <w:t xml:space="preserve">общее руководство по организации валеологической службы в школе; </w:t>
      </w:r>
    </w:p>
    <w:p w:rsidR="0060575F" w:rsidRPr="0060575F" w:rsidRDefault="0060575F" w:rsidP="00D210A5">
      <w:pPr>
        <w:numPr>
          <w:ilvl w:val="0"/>
          <w:numId w:val="11"/>
        </w:numPr>
        <w:spacing w:after="0" w:line="240" w:lineRule="auto"/>
        <w:jc w:val="both"/>
      </w:pPr>
      <w:r w:rsidRPr="0060575F">
        <w:t xml:space="preserve">общее руководство и контроль за организацией горячего питания учащихся в школе; </w:t>
      </w:r>
    </w:p>
    <w:p w:rsidR="007D1BFC" w:rsidRPr="007D1BFC" w:rsidRDefault="0060575F" w:rsidP="00D210A5">
      <w:pPr>
        <w:pStyle w:val="a3"/>
        <w:numPr>
          <w:ilvl w:val="0"/>
          <w:numId w:val="11"/>
        </w:numPr>
        <w:spacing w:after="0" w:line="240" w:lineRule="auto"/>
        <w:jc w:val="both"/>
      </w:pPr>
      <w:r w:rsidRPr="0060575F">
        <w:t>организация и контроль уроков физкультуры;</w:t>
      </w:r>
    </w:p>
    <w:p w:rsidR="0060575F" w:rsidRPr="0060575F" w:rsidRDefault="0060575F" w:rsidP="00D210A5">
      <w:pPr>
        <w:numPr>
          <w:ilvl w:val="0"/>
          <w:numId w:val="11"/>
        </w:numPr>
        <w:spacing w:after="0" w:line="240" w:lineRule="auto"/>
        <w:jc w:val="both"/>
      </w:pPr>
      <w:r w:rsidRPr="0060575F">
        <w:t xml:space="preserve">обеспечение работы спортзала во внеурочное время и во время каникул, работы спортивных секций; </w:t>
      </w:r>
    </w:p>
    <w:p w:rsidR="0060575F" w:rsidRPr="0060575F" w:rsidRDefault="0060575F" w:rsidP="00D210A5">
      <w:pPr>
        <w:numPr>
          <w:ilvl w:val="0"/>
          <w:numId w:val="11"/>
        </w:numPr>
        <w:spacing w:after="0" w:line="240" w:lineRule="auto"/>
        <w:jc w:val="both"/>
      </w:pPr>
      <w:r w:rsidRPr="0060575F">
        <w:t xml:space="preserve">разработка системы внеклассных мероприятий по укреплению физического здоровья учащихся и ее контроль; </w:t>
      </w:r>
    </w:p>
    <w:p w:rsidR="0060575F" w:rsidRPr="0060575F" w:rsidRDefault="0060575F" w:rsidP="00D210A5">
      <w:pPr>
        <w:numPr>
          <w:ilvl w:val="0"/>
          <w:numId w:val="11"/>
        </w:numPr>
        <w:spacing w:after="0" w:line="240" w:lineRule="auto"/>
        <w:jc w:val="both"/>
      </w:pPr>
      <w:r w:rsidRPr="0060575F">
        <w:t xml:space="preserve">организация работы классных руководителей по программе и ее контроль; </w:t>
      </w:r>
    </w:p>
    <w:p w:rsidR="0060575F" w:rsidRPr="0060575F" w:rsidRDefault="0060575F" w:rsidP="00D210A5">
      <w:pPr>
        <w:numPr>
          <w:ilvl w:val="0"/>
          <w:numId w:val="11"/>
        </w:numPr>
        <w:spacing w:after="0" w:line="240" w:lineRule="auto"/>
        <w:jc w:val="both"/>
      </w:pPr>
      <w:r w:rsidRPr="0060575F">
        <w:t xml:space="preserve">организация создания банка данных о социально неблагополучных семьях и обеспечение поддержки детей из таких семей; </w:t>
      </w:r>
    </w:p>
    <w:p w:rsidR="0060575F" w:rsidRPr="0060575F" w:rsidRDefault="0060575F" w:rsidP="00D210A5">
      <w:pPr>
        <w:numPr>
          <w:ilvl w:val="0"/>
          <w:numId w:val="11"/>
        </w:numPr>
        <w:spacing w:after="0" w:line="240" w:lineRule="auto"/>
        <w:jc w:val="both"/>
      </w:pPr>
      <w:r w:rsidRPr="0060575F">
        <w:t xml:space="preserve">организация работы психологической  службы в школе. </w:t>
      </w:r>
    </w:p>
    <w:p w:rsidR="00C22451" w:rsidRPr="00C22451" w:rsidRDefault="00C22451" w:rsidP="00C22451">
      <w:pPr>
        <w:spacing w:after="0" w:line="240" w:lineRule="auto"/>
        <w:jc w:val="both"/>
        <w:rPr>
          <w:b/>
        </w:rPr>
      </w:pPr>
      <w:r w:rsidRPr="00C22451">
        <w:rPr>
          <w:b/>
        </w:rPr>
        <w:t>Функции классного руководителя:</w:t>
      </w:r>
    </w:p>
    <w:p w:rsidR="00C22451" w:rsidRDefault="00C22451" w:rsidP="00C22451">
      <w:pPr>
        <w:spacing w:after="0" w:line="240" w:lineRule="auto"/>
        <w:ind w:firstLine="709"/>
        <w:jc w:val="both"/>
      </w:pPr>
      <w:r>
        <w:t>–</w:t>
      </w:r>
      <w:r>
        <w:tab/>
        <w:t xml:space="preserve">санитарно-гигиеническая работа по организации жизнедеятельности детей в школе; </w:t>
      </w:r>
    </w:p>
    <w:p w:rsidR="00C22451" w:rsidRDefault="00C22451" w:rsidP="00C22451">
      <w:pPr>
        <w:spacing w:after="0" w:line="240" w:lineRule="auto"/>
        <w:ind w:firstLine="709"/>
        <w:jc w:val="both"/>
      </w:pPr>
      <w:r>
        <w:t>–</w:t>
      </w:r>
      <w:r>
        <w:tab/>
        <w:t xml:space="preserve">организация и проведение в классном коллективе мероприятий по профилактике частых заболеваний учащихся; </w:t>
      </w:r>
    </w:p>
    <w:p w:rsidR="00C22451" w:rsidRDefault="00C22451" w:rsidP="00C22451">
      <w:pPr>
        <w:spacing w:after="0" w:line="240" w:lineRule="auto"/>
        <w:ind w:firstLine="709"/>
        <w:jc w:val="both"/>
      </w:pPr>
      <w:r>
        <w:t>–</w:t>
      </w:r>
      <w:r>
        <w:tab/>
        <w:t xml:space="preserve">организация и проведение в классном коллективе мероприятий по профилактике детского травматизма на дорогах; </w:t>
      </w:r>
    </w:p>
    <w:p w:rsidR="00C22451" w:rsidRDefault="00C22451" w:rsidP="00C22451">
      <w:pPr>
        <w:spacing w:after="0" w:line="240" w:lineRule="auto"/>
        <w:ind w:firstLine="709"/>
        <w:jc w:val="both"/>
      </w:pPr>
      <w:r>
        <w:t>–</w:t>
      </w:r>
      <w:r>
        <w:tab/>
        <w:t xml:space="preserve">организация и проведение в классном коллективе мероприятий по профилактике наркомании,  токсикомании, табакокурения; </w:t>
      </w:r>
    </w:p>
    <w:p w:rsidR="00C22451" w:rsidRDefault="00C22451" w:rsidP="00C22451">
      <w:pPr>
        <w:spacing w:after="0" w:line="240" w:lineRule="auto"/>
        <w:ind w:firstLine="709"/>
        <w:jc w:val="both"/>
      </w:pPr>
      <w:r>
        <w:t>–</w:t>
      </w:r>
      <w:r>
        <w:tab/>
        <w:t xml:space="preserve">организация и проведение профилактических работы с родителями; </w:t>
      </w:r>
    </w:p>
    <w:p w:rsidR="00C22451" w:rsidRDefault="00C22451" w:rsidP="00C22451">
      <w:pPr>
        <w:spacing w:after="0" w:line="240" w:lineRule="auto"/>
        <w:ind w:firstLine="709"/>
        <w:jc w:val="both"/>
      </w:pPr>
      <w:r>
        <w:t>–</w:t>
      </w:r>
      <w:r>
        <w:tab/>
        <w:t xml:space="preserve">организация встреч родителей с представителями правоохранительных органов, работниками ГИБДД, КДН, медработниками, наркологами; </w:t>
      </w:r>
    </w:p>
    <w:p w:rsidR="00C22451" w:rsidRDefault="00C22451" w:rsidP="00C22451">
      <w:pPr>
        <w:spacing w:after="0" w:line="240" w:lineRule="auto"/>
        <w:ind w:firstLine="709"/>
        <w:jc w:val="both"/>
      </w:pPr>
      <w:r>
        <w:t>–</w:t>
      </w:r>
      <w:r>
        <w:tab/>
        <w:t>организация и проведение внеклассных мероприятий (беседы, диспуты, лекции, КТД, конкурсы и др.) в рамках программы;</w:t>
      </w:r>
    </w:p>
    <w:p w:rsidR="00C22451" w:rsidRDefault="00C22451" w:rsidP="00C22451">
      <w:pPr>
        <w:spacing w:after="0" w:line="240" w:lineRule="auto"/>
        <w:ind w:firstLine="709"/>
        <w:jc w:val="both"/>
      </w:pPr>
      <w:r>
        <w:t>–</w:t>
      </w:r>
      <w:r>
        <w:tab/>
        <w:t xml:space="preserve">организация и проведение исследования уровня физического и психофизического здоровья учащихся; </w:t>
      </w:r>
    </w:p>
    <w:p w:rsidR="00CE7254" w:rsidRDefault="00C22451" w:rsidP="00C22451">
      <w:pPr>
        <w:spacing w:after="0" w:line="240" w:lineRule="auto"/>
        <w:jc w:val="both"/>
      </w:pPr>
      <w:r>
        <w:t>–</w:t>
      </w:r>
      <w:r>
        <w:tab/>
        <w:t>организация и проведение диагностик уровня и качества знаний учащихся  по правилам гигиены, дорожного движения, правовой культуры.</w:t>
      </w:r>
    </w:p>
    <w:p w:rsidR="00CE7254" w:rsidRPr="00CE7254" w:rsidRDefault="00CE7254" w:rsidP="00CE7254">
      <w:pPr>
        <w:ind w:firstLine="709"/>
        <w:rPr>
          <w:b/>
        </w:rPr>
      </w:pPr>
      <w:r w:rsidRPr="00CE7254">
        <w:rPr>
          <w:b/>
        </w:rPr>
        <w:t xml:space="preserve">Сотрудничество </w:t>
      </w:r>
      <w:r w:rsidR="00387C39">
        <w:rPr>
          <w:b/>
        </w:rPr>
        <w:t>школы</w:t>
      </w:r>
      <w:r w:rsidRPr="00CE7254">
        <w:rPr>
          <w:b/>
        </w:rPr>
        <w:t xml:space="preserve"> с другими учреждениями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3947"/>
        <w:gridCol w:w="3133"/>
      </w:tblGrid>
      <w:tr w:rsidR="00CE7254" w:rsidRPr="00CE7254" w:rsidTr="00CE7254">
        <w:tc>
          <w:tcPr>
            <w:tcW w:w="249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rPr>
                <w:b/>
              </w:rPr>
            </w:pPr>
            <w:r w:rsidRPr="00CE7254">
              <w:rPr>
                <w:b/>
              </w:rPr>
              <w:t>Учреждение</w:t>
            </w:r>
          </w:p>
        </w:tc>
        <w:tc>
          <w:tcPr>
            <w:tcW w:w="394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rPr>
                <w:b/>
              </w:rPr>
            </w:pPr>
            <w:r w:rsidRPr="00CE7254">
              <w:rPr>
                <w:b/>
              </w:rPr>
              <w:t>Задачи и направления</w:t>
            </w:r>
          </w:p>
        </w:tc>
        <w:tc>
          <w:tcPr>
            <w:tcW w:w="313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rPr>
                <w:b/>
              </w:rPr>
            </w:pPr>
            <w:r w:rsidRPr="00CE7254">
              <w:rPr>
                <w:b/>
              </w:rPr>
              <w:t>Формы взаимодействия</w:t>
            </w:r>
          </w:p>
        </w:tc>
      </w:tr>
      <w:tr w:rsidR="00CE7254" w:rsidRPr="00CE7254" w:rsidTr="00CE7254">
        <w:tc>
          <w:tcPr>
            <w:tcW w:w="249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Детская поликлиника</w:t>
            </w:r>
          </w:p>
        </w:tc>
        <w:tc>
          <w:tcPr>
            <w:tcW w:w="394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Профилактика заболеваний, выявление их на ранней стадии и своевременное лечение.</w:t>
            </w:r>
          </w:p>
        </w:tc>
        <w:tc>
          <w:tcPr>
            <w:tcW w:w="313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 xml:space="preserve">Профосмотры, </w:t>
            </w:r>
          </w:p>
          <w:p w:rsidR="00CE7254" w:rsidRPr="00CE7254" w:rsidRDefault="00CE7254" w:rsidP="00CE7254">
            <w:r w:rsidRPr="00CE7254">
              <w:t>диспансеризации, медицинская помощь.</w:t>
            </w:r>
          </w:p>
        </w:tc>
      </w:tr>
      <w:tr w:rsidR="00CE7254" w:rsidRPr="00CE7254" w:rsidTr="00CE7254">
        <w:tc>
          <w:tcPr>
            <w:tcW w:w="249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 xml:space="preserve">Детская </w:t>
            </w:r>
          </w:p>
          <w:p w:rsidR="00CE7254" w:rsidRPr="00CE7254" w:rsidRDefault="00CE7254" w:rsidP="00CE7254">
            <w:r w:rsidRPr="00CE7254">
              <w:t>стоматологическая поликлиника</w:t>
            </w:r>
          </w:p>
        </w:tc>
        <w:tc>
          <w:tcPr>
            <w:tcW w:w="394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Профилактика заболеваний, выявление  их на ранней стадии и своевременное лечение</w:t>
            </w:r>
          </w:p>
        </w:tc>
        <w:tc>
          <w:tcPr>
            <w:tcW w:w="313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Профосмортры и  при</w:t>
            </w:r>
          </w:p>
          <w:p w:rsidR="00CE7254" w:rsidRPr="00CE7254" w:rsidRDefault="00CE7254" w:rsidP="00CE7254">
            <w:r w:rsidRPr="00CE7254">
              <w:t>необходимости, лечение</w:t>
            </w:r>
          </w:p>
        </w:tc>
      </w:tr>
      <w:tr w:rsidR="00CE7254" w:rsidRPr="00CE7254" w:rsidTr="00CE7254">
        <w:tc>
          <w:tcPr>
            <w:tcW w:w="249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ГИБДД</w:t>
            </w:r>
          </w:p>
        </w:tc>
        <w:tc>
          <w:tcPr>
            <w:tcW w:w="394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Предупреждение детского травматизма.</w:t>
            </w:r>
          </w:p>
        </w:tc>
        <w:tc>
          <w:tcPr>
            <w:tcW w:w="313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r w:rsidRPr="00CE7254">
              <w:t>Лекции, беседы, ролевые игры для учащихся.</w:t>
            </w:r>
          </w:p>
        </w:tc>
      </w:tr>
    </w:tbl>
    <w:p w:rsidR="00CE7254" w:rsidRDefault="00CE7254" w:rsidP="00CE7254">
      <w:pPr>
        <w:spacing w:after="0"/>
        <w:rPr>
          <w:b/>
        </w:rPr>
      </w:pPr>
      <w:r>
        <w:rPr>
          <w:b/>
        </w:rPr>
        <w:t xml:space="preserve"> </w:t>
      </w:r>
      <w:r w:rsidR="008972B3">
        <w:rPr>
          <w:b/>
        </w:rPr>
        <w:t xml:space="preserve">        </w:t>
      </w:r>
      <w:r w:rsidRPr="00CE7254">
        <w:rPr>
          <w:b/>
        </w:rPr>
        <w:t>План реализации программы формирования культуры здорового и безопасного образа жизни.</w:t>
      </w:r>
    </w:p>
    <w:p w:rsidR="00CE7254" w:rsidRPr="00CE7254" w:rsidRDefault="00CE7254" w:rsidP="00CE7254">
      <w:pPr>
        <w:spacing w:after="0"/>
        <w:ind w:firstLine="709"/>
        <w:jc w:val="both"/>
      </w:pPr>
      <w:r w:rsidRPr="00CE7254">
        <w:t>Исследование и комплексная оценка состояния образовательной среды и состояния здоровья учащихся. Медицинская 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376"/>
        <w:gridCol w:w="1525"/>
        <w:gridCol w:w="1071"/>
      </w:tblGrid>
      <w:tr w:rsidR="00CE7254" w:rsidRPr="00CE7254" w:rsidTr="00CE7254">
        <w:trPr>
          <w:trHeight w:val="383"/>
        </w:trPr>
        <w:tc>
          <w:tcPr>
            <w:tcW w:w="618"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rPr>
                <w:b/>
              </w:rPr>
            </w:pPr>
          </w:p>
        </w:tc>
        <w:tc>
          <w:tcPr>
            <w:tcW w:w="63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rPr>
                <w:b/>
              </w:rPr>
            </w:pPr>
            <w:r w:rsidRPr="00CE7254">
              <w:rPr>
                <w:b/>
              </w:rPr>
              <w:t>Мероприятия</w:t>
            </w:r>
          </w:p>
        </w:tc>
        <w:tc>
          <w:tcPr>
            <w:tcW w:w="1525"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rPr>
                <w:b/>
              </w:rPr>
            </w:pPr>
            <w:r w:rsidRPr="00CE7254">
              <w:rPr>
                <w:b/>
              </w:rPr>
              <w:t>Срок</w:t>
            </w:r>
          </w:p>
        </w:tc>
        <w:tc>
          <w:tcPr>
            <w:tcW w:w="10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rPr>
                <w:b/>
              </w:rPr>
            </w:pPr>
            <w:r w:rsidRPr="00CE7254">
              <w:rPr>
                <w:b/>
              </w:rPr>
              <w:t>Класс</w:t>
            </w:r>
          </w:p>
        </w:tc>
      </w:tr>
      <w:tr w:rsidR="00CE7254" w:rsidRPr="00CE7254" w:rsidTr="00CE7254">
        <w:trPr>
          <w:trHeight w:val="788"/>
        </w:trPr>
        <w:tc>
          <w:tcPr>
            <w:tcW w:w="618"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1.</w:t>
            </w:r>
          </w:p>
        </w:tc>
        <w:tc>
          <w:tcPr>
            <w:tcW w:w="63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Оформление медицинских карт и листков</w:t>
            </w:r>
          </w:p>
          <w:p w:rsidR="00CE7254" w:rsidRPr="00CE7254" w:rsidRDefault="00CE7254" w:rsidP="00CE7254">
            <w:pPr>
              <w:spacing w:after="0"/>
              <w:jc w:val="both"/>
            </w:pPr>
            <w:r w:rsidRPr="00CE7254">
              <w:t>здоровья в классных журналах. Комплектация на их основе физкультурных групп</w:t>
            </w:r>
          </w:p>
        </w:tc>
        <w:tc>
          <w:tcPr>
            <w:tcW w:w="1525"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p>
          <w:p w:rsidR="00CE7254" w:rsidRPr="00CE7254" w:rsidRDefault="00CE7254" w:rsidP="00CE7254">
            <w:pPr>
              <w:spacing w:after="0"/>
              <w:jc w:val="both"/>
            </w:pPr>
            <w:r w:rsidRPr="00CE7254">
              <w:t>сентябрь</w:t>
            </w:r>
          </w:p>
        </w:tc>
        <w:tc>
          <w:tcPr>
            <w:tcW w:w="10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p>
          <w:p w:rsidR="00CE7254" w:rsidRPr="00CE7254" w:rsidRDefault="00CE7254" w:rsidP="00CE7254">
            <w:pPr>
              <w:spacing w:after="0"/>
              <w:jc w:val="both"/>
            </w:pPr>
            <w:r w:rsidRPr="00CE7254">
              <w:t>1 - 4</w:t>
            </w:r>
          </w:p>
        </w:tc>
      </w:tr>
      <w:tr w:rsidR="00CE7254" w:rsidRPr="00CE7254" w:rsidTr="00CE7254">
        <w:trPr>
          <w:trHeight w:val="204"/>
        </w:trPr>
        <w:tc>
          <w:tcPr>
            <w:tcW w:w="618"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2.</w:t>
            </w:r>
          </w:p>
        </w:tc>
        <w:tc>
          <w:tcPr>
            <w:tcW w:w="63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Диспансеризация в детской поликлинике.</w:t>
            </w:r>
          </w:p>
        </w:tc>
        <w:tc>
          <w:tcPr>
            <w:tcW w:w="1525"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Октябрь-</w:t>
            </w:r>
          </w:p>
          <w:p w:rsidR="00CE7254" w:rsidRPr="00CE7254" w:rsidRDefault="00CE7254" w:rsidP="00CE7254">
            <w:pPr>
              <w:spacing w:after="0"/>
              <w:jc w:val="both"/>
            </w:pPr>
            <w:r w:rsidRPr="00CE7254">
              <w:t>февраль</w:t>
            </w:r>
          </w:p>
        </w:tc>
        <w:tc>
          <w:tcPr>
            <w:tcW w:w="10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1 - 4</w:t>
            </w:r>
          </w:p>
          <w:p w:rsidR="00CE7254" w:rsidRPr="00CE7254" w:rsidRDefault="00CE7254" w:rsidP="00CE7254">
            <w:pPr>
              <w:spacing w:after="0"/>
              <w:jc w:val="both"/>
            </w:pPr>
          </w:p>
        </w:tc>
      </w:tr>
      <w:tr w:rsidR="00CE7254" w:rsidRPr="00CE7254" w:rsidTr="00CE7254">
        <w:trPr>
          <w:trHeight w:val="204"/>
        </w:trPr>
        <w:tc>
          <w:tcPr>
            <w:tcW w:w="618"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4.</w:t>
            </w:r>
          </w:p>
        </w:tc>
        <w:tc>
          <w:tcPr>
            <w:tcW w:w="63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Профосмотры детей в условиях школы</w:t>
            </w:r>
          </w:p>
        </w:tc>
        <w:tc>
          <w:tcPr>
            <w:tcW w:w="1525"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Декабрь</w:t>
            </w:r>
          </w:p>
          <w:p w:rsidR="00CE7254" w:rsidRPr="00CE7254" w:rsidRDefault="00CE7254" w:rsidP="00CE7254">
            <w:pPr>
              <w:spacing w:after="0"/>
              <w:jc w:val="both"/>
            </w:pPr>
            <w:r w:rsidRPr="00CE7254">
              <w:t>апрель</w:t>
            </w:r>
          </w:p>
        </w:tc>
        <w:tc>
          <w:tcPr>
            <w:tcW w:w="10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1 - 4</w:t>
            </w:r>
          </w:p>
        </w:tc>
      </w:tr>
      <w:tr w:rsidR="00CE7254" w:rsidRPr="00CE7254" w:rsidTr="00CE7254">
        <w:trPr>
          <w:trHeight w:val="507"/>
        </w:trPr>
        <w:tc>
          <w:tcPr>
            <w:tcW w:w="618"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5.</w:t>
            </w:r>
          </w:p>
        </w:tc>
        <w:tc>
          <w:tcPr>
            <w:tcW w:w="63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Анализ случаев травматизма в школе.</w:t>
            </w:r>
          </w:p>
        </w:tc>
        <w:tc>
          <w:tcPr>
            <w:tcW w:w="1525"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В течении</w:t>
            </w:r>
          </w:p>
          <w:p w:rsidR="00CE7254" w:rsidRPr="00CE7254" w:rsidRDefault="00CE7254" w:rsidP="00CE7254">
            <w:pPr>
              <w:spacing w:after="0"/>
              <w:jc w:val="both"/>
            </w:pPr>
            <w:r w:rsidRPr="00CE7254">
              <w:t>года</w:t>
            </w:r>
          </w:p>
        </w:tc>
        <w:tc>
          <w:tcPr>
            <w:tcW w:w="10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p>
          <w:p w:rsidR="00CE7254" w:rsidRPr="00CE7254" w:rsidRDefault="00CE7254" w:rsidP="006973FE">
            <w:pPr>
              <w:spacing w:after="0"/>
              <w:jc w:val="both"/>
            </w:pPr>
            <w:r w:rsidRPr="00CE7254">
              <w:t xml:space="preserve">1 - </w:t>
            </w:r>
            <w:r w:rsidR="006973FE">
              <w:t>4</w:t>
            </w:r>
          </w:p>
        </w:tc>
      </w:tr>
      <w:tr w:rsidR="00CE7254" w:rsidRPr="00CE7254" w:rsidTr="00CE7254">
        <w:trPr>
          <w:trHeight w:val="204"/>
        </w:trPr>
        <w:tc>
          <w:tcPr>
            <w:tcW w:w="618"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rPr>
                <w:b/>
              </w:rPr>
            </w:pPr>
            <w:r w:rsidRPr="00CE7254">
              <w:t>6</w:t>
            </w:r>
            <w:r w:rsidRPr="00CE7254">
              <w:rPr>
                <w:b/>
              </w:rPr>
              <w:t>.</w:t>
            </w:r>
          </w:p>
        </w:tc>
        <w:tc>
          <w:tcPr>
            <w:tcW w:w="63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Анализ посещаемости и пропусков занятий</w:t>
            </w:r>
          </w:p>
          <w:p w:rsidR="00CE7254" w:rsidRPr="00CE7254" w:rsidRDefault="00CE7254" w:rsidP="00CE7254">
            <w:pPr>
              <w:spacing w:after="0"/>
              <w:jc w:val="both"/>
            </w:pPr>
            <w:r w:rsidRPr="00CE7254">
              <w:t>по болезни</w:t>
            </w:r>
          </w:p>
        </w:tc>
        <w:tc>
          <w:tcPr>
            <w:tcW w:w="1525"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pPr>
            <w:r w:rsidRPr="00CE7254">
              <w:t>В течении</w:t>
            </w:r>
          </w:p>
          <w:p w:rsidR="00CE7254" w:rsidRPr="00CE7254" w:rsidRDefault="00CE7254" w:rsidP="00CE7254">
            <w:pPr>
              <w:spacing w:after="0"/>
              <w:jc w:val="both"/>
            </w:pPr>
            <w:r w:rsidRPr="00CE7254">
              <w:t>года</w:t>
            </w:r>
          </w:p>
        </w:tc>
        <w:tc>
          <w:tcPr>
            <w:tcW w:w="10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jc w:val="both"/>
              <w:rPr>
                <w:b/>
              </w:rPr>
            </w:pPr>
          </w:p>
          <w:p w:rsidR="00CE7254" w:rsidRPr="00CE7254" w:rsidRDefault="00CE7254" w:rsidP="006973FE">
            <w:pPr>
              <w:spacing w:after="0"/>
              <w:jc w:val="both"/>
            </w:pPr>
            <w:r w:rsidRPr="00CE7254">
              <w:t xml:space="preserve">1 - </w:t>
            </w:r>
            <w:r w:rsidR="006973FE">
              <w:t>4</w:t>
            </w:r>
          </w:p>
        </w:tc>
      </w:tr>
    </w:tbl>
    <w:p w:rsidR="00CE7254" w:rsidRPr="00CE7254" w:rsidRDefault="00CE7254" w:rsidP="00CE7254">
      <w:pPr>
        <w:spacing w:after="0"/>
        <w:jc w:val="both"/>
      </w:pPr>
    </w:p>
    <w:p w:rsidR="00CE7254" w:rsidRPr="00CE7254" w:rsidRDefault="00CE7254" w:rsidP="00CE7254">
      <w:pPr>
        <w:spacing w:after="0"/>
      </w:pPr>
      <w:r w:rsidRPr="00CE7254">
        <w:t>Мониторинг  психофизического здоровья учащихся.</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6967"/>
        <w:gridCol w:w="1341"/>
        <w:gridCol w:w="914"/>
      </w:tblGrid>
      <w:tr w:rsidR="00CE7254" w:rsidRPr="00CE7254" w:rsidTr="00CE7254">
        <w:trPr>
          <w:trHeight w:val="309"/>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Мероприятия</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Срок</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Класс</w:t>
            </w:r>
          </w:p>
        </w:tc>
      </w:tr>
      <w:tr w:rsidR="00CE7254" w:rsidRPr="00CE7254" w:rsidTr="00CE7254">
        <w:trPr>
          <w:trHeight w:val="1229"/>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1.</w:t>
            </w:r>
          </w:p>
        </w:tc>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Психологический мониторинг здоровья учащихся:</w:t>
            </w:r>
          </w:p>
          <w:p w:rsidR="00CE7254" w:rsidRPr="00CE7254" w:rsidRDefault="00CE7254" w:rsidP="00D210A5">
            <w:pPr>
              <w:numPr>
                <w:ilvl w:val="0"/>
                <w:numId w:val="11"/>
              </w:numPr>
              <w:spacing w:after="0"/>
            </w:pPr>
            <w:r w:rsidRPr="00CE7254">
              <w:t>тест на адаптацию в начальной школе, средней школе;</w:t>
            </w:r>
          </w:p>
          <w:p w:rsidR="00CE7254" w:rsidRPr="00CE7254" w:rsidRDefault="00CE7254" w:rsidP="00D210A5">
            <w:pPr>
              <w:numPr>
                <w:ilvl w:val="0"/>
                <w:numId w:val="11"/>
              </w:numPr>
              <w:spacing w:after="0"/>
            </w:pPr>
            <w:r w:rsidRPr="00CE7254">
              <w:t xml:space="preserve">тест на тревожность. </w:t>
            </w:r>
          </w:p>
        </w:tc>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p w:rsidR="00CE7254" w:rsidRPr="00CE7254" w:rsidRDefault="00CE7254" w:rsidP="00CE7254">
            <w:pPr>
              <w:spacing w:after="0"/>
            </w:pPr>
          </w:p>
          <w:p w:rsidR="00CE7254" w:rsidRPr="00CE7254" w:rsidRDefault="00CE7254" w:rsidP="00CE7254">
            <w:pPr>
              <w:spacing w:after="0"/>
            </w:pPr>
            <w:r w:rsidRPr="00CE7254">
              <w:t>Сентябрь-</w:t>
            </w:r>
          </w:p>
          <w:p w:rsidR="00CE7254" w:rsidRPr="00CE7254" w:rsidRDefault="00CE7254" w:rsidP="00CE7254">
            <w:pPr>
              <w:spacing w:after="0"/>
            </w:pPr>
            <w:r w:rsidRPr="00CE7254">
              <w:t>январь</w:t>
            </w:r>
          </w:p>
        </w:tc>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p w:rsidR="00CE7254" w:rsidRPr="00CE7254" w:rsidRDefault="00CE7254" w:rsidP="00CE7254">
            <w:pPr>
              <w:spacing w:after="0"/>
            </w:pPr>
          </w:p>
          <w:p w:rsidR="00CE7254" w:rsidRPr="00CE7254" w:rsidRDefault="00CE7254" w:rsidP="00CE7254">
            <w:pPr>
              <w:spacing w:after="0"/>
            </w:pPr>
            <w:r>
              <w:t>1, 4</w:t>
            </w:r>
          </w:p>
          <w:p w:rsidR="00CE7254" w:rsidRPr="00CE7254" w:rsidRDefault="00CE7254" w:rsidP="00CE7254">
            <w:pPr>
              <w:spacing w:after="0"/>
            </w:pPr>
          </w:p>
        </w:tc>
      </w:tr>
    </w:tbl>
    <w:p w:rsidR="00CE7254" w:rsidRDefault="00CE7254" w:rsidP="00CE7254">
      <w:pPr>
        <w:spacing w:after="0"/>
      </w:pPr>
    </w:p>
    <w:p w:rsidR="00CE7254" w:rsidRPr="00CE7254" w:rsidRDefault="00CE7254" w:rsidP="00CE7254">
      <w:pPr>
        <w:spacing w:after="0"/>
      </w:pPr>
      <w:r w:rsidRPr="00CE7254">
        <w:t xml:space="preserve">Контроль соблюдения санитарно-гигиенического режима в </w:t>
      </w:r>
      <w:r w:rsidR="00387C39">
        <w:t>школе</w:t>
      </w:r>
      <w:r w:rsidRPr="00CE7254">
        <w:t>.</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6322"/>
        <w:gridCol w:w="1783"/>
        <w:gridCol w:w="1142"/>
      </w:tblGrid>
      <w:tr w:rsidR="00CE7254" w:rsidRPr="00CE7254" w:rsidTr="00CE7254">
        <w:trPr>
          <w:trHeight w:val="150"/>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tc>
        <w:tc>
          <w:tcPr>
            <w:tcW w:w="6322"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Мероприятия</w:t>
            </w:r>
          </w:p>
        </w:tc>
        <w:tc>
          <w:tcPr>
            <w:tcW w:w="178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Срок</w:t>
            </w:r>
          </w:p>
        </w:tc>
        <w:tc>
          <w:tcPr>
            <w:tcW w:w="1142"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Класс</w:t>
            </w:r>
          </w:p>
        </w:tc>
      </w:tr>
      <w:tr w:rsidR="00CE7254" w:rsidRPr="00CE7254" w:rsidTr="00CE7254">
        <w:trPr>
          <w:trHeight w:val="559"/>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1.</w:t>
            </w:r>
          </w:p>
        </w:tc>
        <w:tc>
          <w:tcPr>
            <w:tcW w:w="632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Эстетическое оформление класса и школы.</w:t>
            </w:r>
          </w:p>
        </w:tc>
        <w:tc>
          <w:tcPr>
            <w:tcW w:w="178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1142"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6973FE">
            <w:pPr>
              <w:spacing w:after="0"/>
            </w:pPr>
            <w:r w:rsidRPr="00CE7254">
              <w:t xml:space="preserve">1 - </w:t>
            </w:r>
            <w:r w:rsidR="006973FE">
              <w:t>4</w:t>
            </w:r>
          </w:p>
        </w:tc>
      </w:tr>
      <w:tr w:rsidR="00CE7254" w:rsidRPr="00CE7254" w:rsidTr="00CE7254">
        <w:trPr>
          <w:trHeight w:val="829"/>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2.</w:t>
            </w:r>
          </w:p>
        </w:tc>
        <w:tc>
          <w:tcPr>
            <w:tcW w:w="632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Рациональное расписание уроков, не допускающее</w:t>
            </w:r>
          </w:p>
          <w:p w:rsidR="00CE7254" w:rsidRPr="00CE7254" w:rsidRDefault="00CE7254" w:rsidP="00CE7254">
            <w:pPr>
              <w:spacing w:after="0"/>
            </w:pPr>
            <w:r w:rsidRPr="00CE7254">
              <w:t>перегрузок (соблюдение требований СанПиНа)</w:t>
            </w:r>
          </w:p>
        </w:tc>
        <w:tc>
          <w:tcPr>
            <w:tcW w:w="178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1142"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rPr>
          <w:trHeight w:val="2217"/>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3.</w:t>
            </w:r>
          </w:p>
        </w:tc>
        <w:tc>
          <w:tcPr>
            <w:tcW w:w="632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Смотр кабинетов, их соответствие гигиеническим</w:t>
            </w:r>
          </w:p>
          <w:p w:rsidR="00CE7254" w:rsidRPr="00CE7254" w:rsidRDefault="00CE7254" w:rsidP="00CE7254">
            <w:pPr>
              <w:spacing w:after="0"/>
            </w:pPr>
            <w:r w:rsidRPr="00CE7254">
              <w:t>требованиям:</w:t>
            </w:r>
          </w:p>
          <w:p w:rsidR="00CE7254" w:rsidRPr="00CE7254" w:rsidRDefault="00CE7254" w:rsidP="00D210A5">
            <w:pPr>
              <w:numPr>
                <w:ilvl w:val="0"/>
                <w:numId w:val="11"/>
              </w:numPr>
              <w:spacing w:after="0"/>
            </w:pPr>
            <w:r w:rsidRPr="00CE7254">
              <w:t xml:space="preserve">проветривание; </w:t>
            </w:r>
          </w:p>
          <w:p w:rsidR="00CE7254" w:rsidRPr="00CE7254" w:rsidRDefault="00CE7254" w:rsidP="00D210A5">
            <w:pPr>
              <w:numPr>
                <w:ilvl w:val="0"/>
                <w:numId w:val="11"/>
              </w:numPr>
              <w:spacing w:after="0"/>
            </w:pPr>
            <w:r w:rsidRPr="00CE7254">
              <w:t xml:space="preserve">освещение; </w:t>
            </w:r>
          </w:p>
          <w:p w:rsidR="00CE7254" w:rsidRPr="00CE7254" w:rsidRDefault="00CE7254" w:rsidP="00D210A5">
            <w:pPr>
              <w:numPr>
                <w:ilvl w:val="0"/>
                <w:numId w:val="11"/>
              </w:numPr>
              <w:spacing w:after="0"/>
            </w:pPr>
            <w:r w:rsidRPr="00CE7254">
              <w:t xml:space="preserve">отопление; </w:t>
            </w:r>
          </w:p>
          <w:p w:rsidR="00CE7254" w:rsidRPr="00CE7254" w:rsidRDefault="00CE7254" w:rsidP="00D210A5">
            <w:pPr>
              <w:numPr>
                <w:ilvl w:val="0"/>
                <w:numId w:val="11"/>
              </w:numPr>
              <w:spacing w:after="0"/>
            </w:pPr>
            <w:r w:rsidRPr="00CE7254">
              <w:t>вентиляция;</w:t>
            </w:r>
          </w:p>
          <w:p w:rsidR="00CE7254" w:rsidRPr="00CE7254" w:rsidRDefault="00CE7254" w:rsidP="00D210A5">
            <w:pPr>
              <w:numPr>
                <w:ilvl w:val="0"/>
                <w:numId w:val="11"/>
              </w:numPr>
              <w:spacing w:after="0"/>
            </w:pPr>
            <w:r w:rsidRPr="00CE7254">
              <w:t xml:space="preserve">уборка. </w:t>
            </w:r>
          </w:p>
        </w:tc>
        <w:tc>
          <w:tcPr>
            <w:tcW w:w="178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CE7254">
            <w:pPr>
              <w:spacing w:after="0"/>
            </w:pPr>
          </w:p>
          <w:p w:rsidR="00CE7254" w:rsidRPr="00CE7254" w:rsidRDefault="00CE7254" w:rsidP="00CE7254">
            <w:pPr>
              <w:spacing w:after="0"/>
            </w:pPr>
            <w:r w:rsidRPr="00CE7254">
              <w:t>ежедневно</w:t>
            </w:r>
          </w:p>
          <w:p w:rsidR="00CE7254" w:rsidRPr="00CE7254" w:rsidRDefault="00CE7254" w:rsidP="00CE7254">
            <w:pPr>
              <w:spacing w:after="0"/>
            </w:pPr>
            <w:r w:rsidRPr="00CE7254">
              <w:t>1 раз в нед.</w:t>
            </w:r>
          </w:p>
          <w:p w:rsidR="00CE7254" w:rsidRPr="00CE7254" w:rsidRDefault="00CE7254" w:rsidP="00CE7254">
            <w:pPr>
              <w:spacing w:after="0"/>
            </w:pPr>
            <w:r w:rsidRPr="00CE7254">
              <w:t>2 раза в год</w:t>
            </w:r>
          </w:p>
          <w:p w:rsidR="00CE7254" w:rsidRPr="00CE7254" w:rsidRDefault="00CE7254" w:rsidP="00CE7254">
            <w:pPr>
              <w:spacing w:after="0"/>
            </w:pPr>
            <w:r w:rsidRPr="00CE7254">
              <w:t>2 раза в год</w:t>
            </w:r>
          </w:p>
          <w:p w:rsidR="00CE7254" w:rsidRPr="00CE7254" w:rsidRDefault="00CE7254" w:rsidP="00CE7254">
            <w:pPr>
              <w:spacing w:after="0"/>
            </w:pPr>
            <w:r w:rsidRPr="00CE7254">
              <w:t>ежедневно</w:t>
            </w:r>
          </w:p>
        </w:tc>
        <w:tc>
          <w:tcPr>
            <w:tcW w:w="1142"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Все</w:t>
            </w:r>
          </w:p>
          <w:p w:rsidR="00CE7254" w:rsidRPr="00CE7254" w:rsidRDefault="00CE7254" w:rsidP="00CE7254">
            <w:pPr>
              <w:spacing w:after="0"/>
            </w:pPr>
            <w:r w:rsidRPr="00CE7254">
              <w:t>поме-</w:t>
            </w:r>
          </w:p>
          <w:p w:rsidR="00CE7254" w:rsidRPr="00CE7254" w:rsidRDefault="00CE7254" w:rsidP="00CE7254">
            <w:pPr>
              <w:spacing w:after="0"/>
            </w:pPr>
            <w:r w:rsidRPr="00CE7254">
              <w:t>щения</w:t>
            </w:r>
          </w:p>
        </w:tc>
      </w:tr>
      <w:tr w:rsidR="00CE7254" w:rsidRPr="00CE7254" w:rsidTr="00CE7254">
        <w:trPr>
          <w:trHeight w:val="544"/>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4.</w:t>
            </w:r>
          </w:p>
        </w:tc>
        <w:tc>
          <w:tcPr>
            <w:tcW w:w="632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Контроль за качеством питания и питьевым</w:t>
            </w:r>
          </w:p>
          <w:p w:rsidR="00CE7254" w:rsidRPr="00CE7254" w:rsidRDefault="00CE7254" w:rsidP="00CE7254">
            <w:pPr>
              <w:spacing w:after="0"/>
            </w:pPr>
            <w:r w:rsidRPr="00CE7254">
              <w:t>режимом</w:t>
            </w:r>
          </w:p>
        </w:tc>
        <w:tc>
          <w:tcPr>
            <w:tcW w:w="178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Ежедневно</w:t>
            </w:r>
          </w:p>
        </w:tc>
        <w:tc>
          <w:tcPr>
            <w:tcW w:w="1142" w:type="dxa"/>
            <w:tcBorders>
              <w:top w:val="single" w:sz="4" w:space="0" w:color="auto"/>
              <w:left w:val="single" w:sz="4" w:space="0" w:color="auto"/>
              <w:bottom w:val="single" w:sz="4" w:space="0" w:color="auto"/>
              <w:right w:val="single" w:sz="4" w:space="0" w:color="auto"/>
            </w:tcBorders>
            <w:vAlign w:val="center"/>
          </w:tcPr>
          <w:p w:rsidR="00CE7254" w:rsidRPr="00CE7254" w:rsidRDefault="006973FE" w:rsidP="006973FE">
            <w:pPr>
              <w:spacing w:after="0"/>
            </w:pPr>
            <w:r>
              <w:t>1</w:t>
            </w:r>
            <w:r w:rsidR="00CE7254" w:rsidRPr="00CE7254">
              <w:t xml:space="preserve"> - </w:t>
            </w:r>
            <w:r>
              <w:t>4</w:t>
            </w:r>
          </w:p>
        </w:tc>
      </w:tr>
      <w:tr w:rsidR="00CE7254" w:rsidRPr="00CE7254" w:rsidTr="00CE7254">
        <w:trPr>
          <w:trHeight w:val="559"/>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5.</w:t>
            </w:r>
          </w:p>
        </w:tc>
        <w:tc>
          <w:tcPr>
            <w:tcW w:w="632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Диагностика  загруженности учащихся домашними занятиями.</w:t>
            </w:r>
          </w:p>
        </w:tc>
        <w:tc>
          <w:tcPr>
            <w:tcW w:w="1783"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1142" w:type="dxa"/>
            <w:tcBorders>
              <w:top w:val="single" w:sz="4" w:space="0" w:color="auto"/>
              <w:left w:val="single" w:sz="4" w:space="0" w:color="auto"/>
              <w:bottom w:val="single" w:sz="4" w:space="0" w:color="auto"/>
              <w:right w:val="single" w:sz="4" w:space="0" w:color="auto"/>
            </w:tcBorders>
            <w:vAlign w:val="center"/>
          </w:tcPr>
          <w:p w:rsidR="00CE7254" w:rsidRPr="00CE7254" w:rsidRDefault="006973FE" w:rsidP="006973FE">
            <w:pPr>
              <w:spacing w:after="0"/>
            </w:pPr>
            <w:r>
              <w:t>1</w:t>
            </w:r>
            <w:r w:rsidR="00CE7254" w:rsidRPr="00CE7254">
              <w:t xml:space="preserve"> - </w:t>
            </w:r>
            <w:r>
              <w:t>4</w:t>
            </w:r>
          </w:p>
        </w:tc>
      </w:tr>
      <w:tr w:rsidR="00CE7254" w:rsidRPr="00CE7254" w:rsidTr="00CE7254">
        <w:trPr>
          <w:trHeight w:val="287"/>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6.</w:t>
            </w:r>
          </w:p>
        </w:tc>
        <w:tc>
          <w:tcPr>
            <w:tcW w:w="632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Организация активного отдыха на переменах.</w:t>
            </w:r>
          </w:p>
        </w:tc>
        <w:tc>
          <w:tcPr>
            <w:tcW w:w="1783"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Постоянно</w:t>
            </w:r>
          </w:p>
        </w:tc>
        <w:tc>
          <w:tcPr>
            <w:tcW w:w="1142"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r w:rsidRPr="00CE7254">
              <w:t>1 - 4</w:t>
            </w:r>
          </w:p>
        </w:tc>
      </w:tr>
    </w:tbl>
    <w:p w:rsidR="00CE7254" w:rsidRDefault="00CE7254" w:rsidP="00CE7254">
      <w:pPr>
        <w:spacing w:after="0"/>
        <w:rPr>
          <w:b/>
        </w:rPr>
      </w:pPr>
    </w:p>
    <w:p w:rsidR="00CE7254" w:rsidRPr="00CE7254" w:rsidRDefault="00CE7254" w:rsidP="00CE7254">
      <w:pPr>
        <w:spacing w:after="0"/>
      </w:pPr>
      <w:r w:rsidRPr="00CE7254">
        <w:t>Медицинское обслуживание и профилактика заболеваний.</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6259"/>
        <w:gridCol w:w="1989"/>
        <w:gridCol w:w="1144"/>
      </w:tblGrid>
      <w:tr w:rsidR="00CE7254" w:rsidRPr="00CE7254" w:rsidTr="00CE7254">
        <w:trPr>
          <w:trHeight w:val="256"/>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p>
        </w:tc>
        <w:tc>
          <w:tcPr>
            <w:tcW w:w="6259"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Мероприятие</w:t>
            </w:r>
          </w:p>
        </w:tc>
        <w:tc>
          <w:tcPr>
            <w:tcW w:w="1989"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Срок</w:t>
            </w:r>
          </w:p>
        </w:tc>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Класс</w:t>
            </w:r>
          </w:p>
        </w:tc>
      </w:tr>
      <w:tr w:rsidR="00CE7254" w:rsidRPr="00CE7254" w:rsidTr="00CE7254">
        <w:trPr>
          <w:trHeight w:val="511"/>
        </w:trPr>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1.</w:t>
            </w:r>
          </w:p>
        </w:tc>
        <w:tc>
          <w:tcPr>
            <w:tcW w:w="625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Прививки детей согласно приказам Минздрава</w:t>
            </w:r>
          </w:p>
        </w:tc>
        <w:tc>
          <w:tcPr>
            <w:tcW w:w="198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1-</w:t>
            </w:r>
            <w:r w:rsidR="006973FE">
              <w:t>4</w:t>
            </w:r>
          </w:p>
        </w:tc>
      </w:tr>
      <w:tr w:rsidR="00CE7254" w:rsidRPr="00CE7254" w:rsidTr="00CE7254">
        <w:trPr>
          <w:trHeight w:val="525"/>
        </w:trPr>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2.</w:t>
            </w:r>
          </w:p>
        </w:tc>
        <w:tc>
          <w:tcPr>
            <w:tcW w:w="625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Профилактическая работа во время эпидемий.</w:t>
            </w:r>
          </w:p>
        </w:tc>
        <w:tc>
          <w:tcPr>
            <w:tcW w:w="198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1-</w:t>
            </w:r>
            <w:r w:rsidR="006973FE">
              <w:t>4</w:t>
            </w:r>
          </w:p>
        </w:tc>
      </w:tr>
      <w:tr w:rsidR="00CE7254" w:rsidRPr="00CE7254" w:rsidTr="00CE7254">
        <w:trPr>
          <w:trHeight w:val="525"/>
        </w:trPr>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3.</w:t>
            </w:r>
          </w:p>
        </w:tc>
        <w:tc>
          <w:tcPr>
            <w:tcW w:w="625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Профилактическая работа через беседы, уголки</w:t>
            </w:r>
          </w:p>
          <w:p w:rsidR="00CE7254" w:rsidRPr="00CE7254" w:rsidRDefault="00CE7254" w:rsidP="00CE7254">
            <w:pPr>
              <w:spacing w:after="0"/>
            </w:pPr>
            <w:r w:rsidRPr="00CE7254">
              <w:t>здоровья, санбюллетени, полезные советы</w:t>
            </w:r>
          </w:p>
        </w:tc>
        <w:tc>
          <w:tcPr>
            <w:tcW w:w="198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1-</w:t>
            </w:r>
            <w:r w:rsidR="006973FE">
              <w:t>4</w:t>
            </w:r>
          </w:p>
        </w:tc>
      </w:tr>
    </w:tbl>
    <w:p w:rsidR="00CE7254" w:rsidRPr="00CE7254" w:rsidRDefault="00CE7254" w:rsidP="00CE7254">
      <w:pPr>
        <w:spacing w:after="0"/>
        <w:rPr>
          <w:b/>
        </w:rPr>
      </w:pPr>
    </w:p>
    <w:p w:rsidR="00CE7254" w:rsidRPr="00CE7254" w:rsidRDefault="00CE7254" w:rsidP="00CE7254">
      <w:pPr>
        <w:spacing w:after="0"/>
        <w:rPr>
          <w:b/>
        </w:rPr>
      </w:pPr>
      <w:r w:rsidRPr="00CE7254">
        <w:t>Физическое воспитание, организация активно-двигательного досуга.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7590"/>
        <w:gridCol w:w="1318"/>
        <w:gridCol w:w="947"/>
      </w:tblGrid>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Мероприятие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Срок</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Класс</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1.</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Профилактика нарушения осанки на уроках физкультуры.</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2.</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Подвижные перемены с использованием возможностей спортивного зала, рекреаций</w:t>
            </w:r>
          </w:p>
        </w:tc>
        <w:tc>
          <w:tcPr>
            <w:tcW w:w="1276"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94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CE7254">
            <w:pPr>
              <w:spacing w:after="0"/>
            </w:pPr>
            <w:r w:rsidRPr="00CE7254">
              <w:t>1 - 4</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3.</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 xml:space="preserve">Организация спартакиады </w:t>
            </w:r>
            <w:r w:rsidR="00387C39">
              <w:t>школы</w:t>
            </w:r>
            <w:r w:rsidRPr="00CE7254">
              <w:t>, спортивных праздников и участие школьников в городских и республиканских соревнованиях</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Организация дней здоровья, прогулок, поездок, экскурсий.</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5.</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Работа спортивных секций</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В течении</w:t>
            </w:r>
          </w:p>
          <w:p w:rsidR="00CE7254" w:rsidRPr="00CE7254" w:rsidRDefault="00CE7254" w:rsidP="00CE7254">
            <w:pPr>
              <w:spacing w:after="0"/>
              <w:rPr>
                <w:b/>
              </w:rPr>
            </w:pPr>
            <w:r w:rsidRPr="00CE7254">
              <w:rPr>
                <w:b/>
              </w:rPr>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6973FE">
            <w:pPr>
              <w:spacing w:after="0"/>
              <w:rPr>
                <w:b/>
              </w:rPr>
            </w:pPr>
            <w:r w:rsidRPr="00CE7254">
              <w:rPr>
                <w:b/>
              </w:rPr>
              <w:t xml:space="preserve">1 - </w:t>
            </w:r>
            <w:r w:rsidR="006973FE">
              <w:rPr>
                <w:b/>
              </w:rPr>
              <w:t>4</w:t>
            </w:r>
          </w:p>
        </w:tc>
      </w:tr>
    </w:tbl>
    <w:p w:rsidR="00CE7254" w:rsidRPr="00CE7254" w:rsidRDefault="00CE7254" w:rsidP="00CE7254">
      <w:pPr>
        <w:spacing w:after="0"/>
        <w:rPr>
          <w:b/>
        </w:rPr>
      </w:pPr>
    </w:p>
    <w:p w:rsidR="00BB2079" w:rsidRDefault="00BB2079" w:rsidP="00CE7254">
      <w:pPr>
        <w:spacing w:after="0"/>
      </w:pPr>
    </w:p>
    <w:p w:rsidR="00BB2079" w:rsidRDefault="00BB2079" w:rsidP="00CE7254">
      <w:pPr>
        <w:spacing w:after="0"/>
      </w:pPr>
    </w:p>
    <w:p w:rsidR="00CE7254" w:rsidRPr="00CE7254" w:rsidRDefault="00CE7254" w:rsidP="00CE7254">
      <w:pPr>
        <w:spacing w:after="0"/>
        <w:rPr>
          <w:b/>
        </w:rPr>
      </w:pPr>
      <w:r w:rsidRPr="00CE7254">
        <w:t>Профилактика травматизма.</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671"/>
        <w:gridCol w:w="1557"/>
        <w:gridCol w:w="1130"/>
      </w:tblGrid>
      <w:tr w:rsidR="00CE7254" w:rsidRPr="00CE7254" w:rsidTr="00CE7254">
        <w:trPr>
          <w:trHeight w:val="266"/>
        </w:trPr>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p>
        </w:tc>
        <w:tc>
          <w:tcPr>
            <w:tcW w:w="6671"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Мероприятие</w:t>
            </w:r>
          </w:p>
        </w:tc>
        <w:tc>
          <w:tcPr>
            <w:tcW w:w="1557"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Срок</w:t>
            </w:r>
          </w:p>
        </w:tc>
        <w:tc>
          <w:tcPr>
            <w:tcW w:w="1130"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Класс</w:t>
            </w:r>
          </w:p>
        </w:tc>
      </w:tr>
      <w:tr w:rsidR="00CE7254" w:rsidRPr="00CE7254" w:rsidTr="00CE7254">
        <w:trPr>
          <w:trHeight w:val="1342"/>
        </w:trPr>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rPr>
                <w:b/>
              </w:rPr>
            </w:pPr>
            <w:r w:rsidRPr="00CE7254">
              <w:rPr>
                <w:b/>
              </w:rPr>
              <w:t>1.</w:t>
            </w:r>
          </w:p>
        </w:tc>
        <w:tc>
          <w:tcPr>
            <w:tcW w:w="66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Занятия по правилам дорожного движения</w:t>
            </w:r>
          </w:p>
          <w:p w:rsidR="00CE7254" w:rsidRPr="00CE7254" w:rsidRDefault="00CE7254" w:rsidP="00CE7254">
            <w:pPr>
              <w:spacing w:after="0"/>
            </w:pPr>
            <w:r w:rsidRPr="00CE7254">
              <w:t>(выступление сотрудников ГИБДД,  тематические классные часы, викторины, конкурс рисунков,</w:t>
            </w:r>
          </w:p>
          <w:p w:rsidR="00CE7254" w:rsidRPr="00CE7254" w:rsidRDefault="00CE7254" w:rsidP="00CE7254">
            <w:pPr>
              <w:spacing w:after="0"/>
            </w:pPr>
            <w:r w:rsidRPr="00CE7254">
              <w:t>плакатов)</w:t>
            </w:r>
          </w:p>
        </w:tc>
        <w:tc>
          <w:tcPr>
            <w:tcW w:w="155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1130"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rPr>
          <w:trHeight w:val="811"/>
        </w:trPr>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6973FE" w:rsidP="00CE7254">
            <w:pPr>
              <w:spacing w:after="0"/>
              <w:rPr>
                <w:b/>
              </w:rPr>
            </w:pPr>
            <w:r>
              <w:rPr>
                <w:b/>
              </w:rPr>
              <w:t>2</w:t>
            </w:r>
            <w:r w:rsidR="00CE7254" w:rsidRPr="00CE7254">
              <w:rPr>
                <w:b/>
              </w:rPr>
              <w:t>.</w:t>
            </w:r>
          </w:p>
        </w:tc>
        <w:tc>
          <w:tcPr>
            <w:tcW w:w="66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Инструктаж сотрудников школы и учащихся по правилам техники безопасности.</w:t>
            </w:r>
          </w:p>
        </w:tc>
        <w:tc>
          <w:tcPr>
            <w:tcW w:w="1557"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p w:rsidR="00CE7254" w:rsidRPr="00CE7254" w:rsidRDefault="00CE7254" w:rsidP="00CE7254">
            <w:pPr>
              <w:spacing w:after="0"/>
            </w:pPr>
            <w:r w:rsidRPr="00CE7254">
              <w:t>сентябрь</w:t>
            </w:r>
          </w:p>
        </w:tc>
        <w:tc>
          <w:tcPr>
            <w:tcW w:w="1130"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p w:rsidR="00CE7254" w:rsidRPr="00CE7254" w:rsidRDefault="006973FE" w:rsidP="00CE7254">
            <w:pPr>
              <w:spacing w:after="0"/>
            </w:pPr>
            <w:r>
              <w:t>1-4</w:t>
            </w:r>
          </w:p>
        </w:tc>
      </w:tr>
      <w:tr w:rsidR="00CE7254" w:rsidRPr="00CE7254" w:rsidTr="00CE7254">
        <w:trPr>
          <w:trHeight w:val="546"/>
        </w:trPr>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6973FE" w:rsidP="00CE7254">
            <w:pPr>
              <w:spacing w:after="0"/>
              <w:rPr>
                <w:b/>
              </w:rPr>
            </w:pPr>
            <w:r>
              <w:rPr>
                <w:b/>
              </w:rPr>
              <w:t>3</w:t>
            </w:r>
            <w:r w:rsidR="00CE7254" w:rsidRPr="00CE7254">
              <w:rPr>
                <w:b/>
              </w:rPr>
              <w:t>.</w:t>
            </w:r>
          </w:p>
        </w:tc>
        <w:tc>
          <w:tcPr>
            <w:tcW w:w="6671"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Статистика и анализ случаев травматизма в школе.</w:t>
            </w:r>
          </w:p>
        </w:tc>
        <w:tc>
          <w:tcPr>
            <w:tcW w:w="1557"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1130"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bl>
    <w:p w:rsidR="00CE7254" w:rsidRPr="00CE7254" w:rsidRDefault="00CE7254" w:rsidP="00CE7254">
      <w:pPr>
        <w:spacing w:after="0"/>
        <w:rPr>
          <w:b/>
        </w:rPr>
      </w:pPr>
    </w:p>
    <w:p w:rsidR="00CE7254" w:rsidRPr="00CE7254" w:rsidRDefault="00CE7254" w:rsidP="00CE7254">
      <w:pPr>
        <w:spacing w:after="0"/>
        <w:rPr>
          <w:b/>
        </w:rPr>
      </w:pPr>
      <w:r w:rsidRPr="00CE7254">
        <w:t>Пропаганда здорового образа жизни и профилактика вредных привычек.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6770"/>
        <w:gridCol w:w="1629"/>
        <w:gridCol w:w="858"/>
      </w:tblGrid>
      <w:tr w:rsidR="00CE7254" w:rsidRPr="00CE7254" w:rsidTr="00CE7254">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p>
        </w:tc>
        <w:tc>
          <w:tcPr>
            <w:tcW w:w="6770"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Мероприятие</w:t>
            </w:r>
          </w:p>
        </w:tc>
        <w:tc>
          <w:tcPr>
            <w:tcW w:w="1629" w:type="dxa"/>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Срок</w:t>
            </w:r>
          </w:p>
        </w:tc>
        <w:tc>
          <w:tcPr>
            <w:tcW w:w="0" w:type="auto"/>
            <w:tcBorders>
              <w:top w:val="single" w:sz="4" w:space="0" w:color="auto"/>
              <w:left w:val="single" w:sz="4" w:space="0" w:color="auto"/>
              <w:bottom w:val="single" w:sz="4" w:space="0" w:color="auto"/>
              <w:right w:val="single" w:sz="4" w:space="0" w:color="auto"/>
            </w:tcBorders>
          </w:tcPr>
          <w:p w:rsidR="00CE7254" w:rsidRPr="00CE7254" w:rsidRDefault="00CE7254" w:rsidP="00CE7254">
            <w:pPr>
              <w:spacing w:after="0"/>
              <w:rPr>
                <w:b/>
              </w:rPr>
            </w:pPr>
            <w:r w:rsidRPr="00CE7254">
              <w:rPr>
                <w:b/>
              </w:rPr>
              <w:t>Класс</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6973FE" w:rsidP="00CE7254">
            <w:pPr>
              <w:spacing w:after="0"/>
              <w:rPr>
                <w:b/>
              </w:rPr>
            </w:pPr>
            <w:r>
              <w:rPr>
                <w:b/>
              </w:rPr>
              <w:t>1</w:t>
            </w:r>
            <w:r w:rsidR="00CE7254" w:rsidRPr="00CE7254">
              <w:rPr>
                <w:b/>
              </w:rPr>
              <w:t>.</w:t>
            </w:r>
          </w:p>
        </w:tc>
        <w:tc>
          <w:tcPr>
            <w:tcW w:w="6770"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D0431C">
            <w:pPr>
              <w:spacing w:after="0"/>
            </w:pPr>
            <w:r w:rsidRPr="00CE7254">
              <w:t xml:space="preserve">Тематические классные часы </w:t>
            </w:r>
          </w:p>
        </w:tc>
        <w:tc>
          <w:tcPr>
            <w:tcW w:w="162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6973FE" w:rsidP="00CE7254">
            <w:pPr>
              <w:spacing w:after="0"/>
              <w:rPr>
                <w:b/>
              </w:rPr>
            </w:pPr>
            <w:r>
              <w:rPr>
                <w:b/>
              </w:rPr>
              <w:t>2</w:t>
            </w:r>
            <w:r w:rsidR="00CE7254" w:rsidRPr="00CE7254">
              <w:rPr>
                <w:b/>
              </w:rPr>
              <w:t>.</w:t>
            </w:r>
          </w:p>
        </w:tc>
        <w:tc>
          <w:tcPr>
            <w:tcW w:w="6770"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D0431C">
            <w:pPr>
              <w:spacing w:after="0"/>
            </w:pPr>
            <w:r w:rsidRPr="00CE7254">
              <w:t xml:space="preserve">Тематические родительские собрания </w:t>
            </w:r>
          </w:p>
        </w:tc>
        <w:tc>
          <w:tcPr>
            <w:tcW w:w="162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В течении</w:t>
            </w:r>
          </w:p>
          <w:p w:rsidR="00CE7254" w:rsidRPr="00CE7254" w:rsidRDefault="00CE7254" w:rsidP="00CE7254">
            <w:pPr>
              <w:spacing w:after="0"/>
            </w:pPr>
            <w:r w:rsidRPr="00CE7254">
              <w:t>года</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CE7254" w:rsidP="006973FE">
            <w:pPr>
              <w:spacing w:after="0"/>
            </w:pPr>
            <w:r w:rsidRPr="00CE7254">
              <w:t xml:space="preserve">1 - </w:t>
            </w:r>
            <w:r w:rsidR="006973FE">
              <w:t>4</w:t>
            </w:r>
          </w:p>
        </w:tc>
      </w:tr>
      <w:tr w:rsidR="00CE7254" w:rsidRPr="00CE7254" w:rsidTr="00CE7254">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6973FE" w:rsidP="00CE7254">
            <w:pPr>
              <w:spacing w:after="0"/>
              <w:rPr>
                <w:b/>
              </w:rPr>
            </w:pPr>
            <w:r>
              <w:rPr>
                <w:b/>
              </w:rPr>
              <w:t>3</w:t>
            </w:r>
            <w:r w:rsidR="00CE7254" w:rsidRPr="00CE7254">
              <w:rPr>
                <w:b/>
              </w:rPr>
              <w:t>.</w:t>
            </w:r>
          </w:p>
        </w:tc>
        <w:tc>
          <w:tcPr>
            <w:tcW w:w="6770"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D0431C">
            <w:pPr>
              <w:spacing w:after="0"/>
            </w:pPr>
            <w:r w:rsidRPr="00CE7254">
              <w:t>Конкурсы, викторины</w:t>
            </w:r>
          </w:p>
        </w:tc>
        <w:tc>
          <w:tcPr>
            <w:tcW w:w="1629" w:type="dxa"/>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r w:rsidRPr="00CE7254">
              <w:t>По</w:t>
            </w:r>
          </w:p>
          <w:p w:rsidR="00CE7254" w:rsidRPr="00CE7254" w:rsidRDefault="00CE7254" w:rsidP="00CE7254">
            <w:pPr>
              <w:spacing w:after="0"/>
            </w:pPr>
            <w:r w:rsidRPr="00CE7254">
              <w:t>плану</w:t>
            </w:r>
          </w:p>
        </w:tc>
        <w:tc>
          <w:tcPr>
            <w:tcW w:w="0" w:type="auto"/>
            <w:tcBorders>
              <w:top w:val="single" w:sz="4" w:space="0" w:color="auto"/>
              <w:left w:val="single" w:sz="4" w:space="0" w:color="auto"/>
              <w:bottom w:val="single" w:sz="4" w:space="0" w:color="auto"/>
              <w:right w:val="single" w:sz="4" w:space="0" w:color="auto"/>
            </w:tcBorders>
            <w:vAlign w:val="center"/>
          </w:tcPr>
          <w:p w:rsidR="00CE7254" w:rsidRPr="00CE7254" w:rsidRDefault="00CE7254" w:rsidP="00CE7254">
            <w:pPr>
              <w:spacing w:after="0"/>
            </w:pPr>
          </w:p>
          <w:p w:rsidR="00CE7254" w:rsidRPr="00CE7254" w:rsidRDefault="006973FE" w:rsidP="00CE7254">
            <w:pPr>
              <w:spacing w:after="0"/>
            </w:pPr>
            <w:r>
              <w:t>1-4</w:t>
            </w:r>
          </w:p>
        </w:tc>
      </w:tr>
    </w:tbl>
    <w:p w:rsidR="00CE7254" w:rsidRPr="00CE7254" w:rsidRDefault="00CE7254" w:rsidP="00CE7254">
      <w:pPr>
        <w:spacing w:after="0"/>
        <w:rPr>
          <w:b/>
        </w:rPr>
      </w:pPr>
    </w:p>
    <w:p w:rsidR="00934058" w:rsidRDefault="00934058" w:rsidP="00627D56">
      <w:pPr>
        <w:spacing w:after="0"/>
        <w:rPr>
          <w:b/>
        </w:rPr>
      </w:pPr>
      <w:r w:rsidRPr="00934058">
        <w:rPr>
          <w:b/>
        </w:rPr>
        <w:t>2.5. Программа коррекционной работы</w:t>
      </w:r>
    </w:p>
    <w:p w:rsidR="00934058" w:rsidRDefault="00934058" w:rsidP="00934058">
      <w:pPr>
        <w:spacing w:after="0"/>
        <w:ind w:firstLine="709"/>
        <w:jc w:val="both"/>
      </w:pPr>
      <w:r w:rsidRPr="00934058">
        <w:t xml:space="preserve">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детей с ограниченными возможностями здоровья». </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Программа коррекционной работы (ПКР) является неотъемлемым структурным компонентом основной образовательной программы </w:t>
      </w:r>
      <w:r w:rsidR="00387C39" w:rsidRPr="000D250E">
        <w:rPr>
          <w:rFonts w:eastAsia="Times New Roman" w:cs="Times New Roman"/>
          <w:szCs w:val="24"/>
          <w:lang w:eastAsia="ru-RU"/>
        </w:rPr>
        <w:t>ЧУ ООНОО «Начальная школа «Глобус»</w:t>
      </w:r>
      <w:r w:rsidRPr="00405E4A">
        <w:rPr>
          <w:rFonts w:eastAsia="Times New Roman" w:cs="Times New Roman"/>
          <w:color w:val="222222"/>
          <w:szCs w:val="24"/>
          <w:lang w:eastAsia="ru-RU"/>
        </w:rPr>
        <w:t>.</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ПКР разрабатывается для обучающихся с ограниченными возможностями здоровья (далее -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b/>
          <w:color w:val="222222"/>
          <w:szCs w:val="24"/>
          <w:lang w:eastAsia="ru-RU"/>
        </w:rPr>
        <w:t>Обучающийся с ОВЗ</w:t>
      </w:r>
      <w:r w:rsidRPr="00405E4A">
        <w:rPr>
          <w:rFonts w:eastAsia="Times New Roman" w:cs="Times New Roman"/>
          <w:color w:val="222222"/>
          <w:szCs w:val="24"/>
          <w:lang w:eastAsia="ru-RU"/>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r w:rsidRPr="00405E4A">
        <w:rPr>
          <w:rFonts w:eastAsia="Times New Roman" w:cs="Times New Roman"/>
          <w:b/>
          <w:color w:val="222222"/>
          <w:szCs w:val="24"/>
          <w:lang w:eastAsia="ru-RU"/>
        </w:rPr>
        <w:t>Адаптированная образовательная</w:t>
      </w:r>
      <w:r w:rsidRPr="00405E4A">
        <w:rPr>
          <w:rFonts w:eastAsia="Times New Roman" w:cs="Times New Roman"/>
          <w:b/>
          <w:color w:val="222222"/>
          <w:sz w:val="28"/>
          <w:szCs w:val="28"/>
          <w:lang w:eastAsia="ru-RU"/>
        </w:rPr>
        <w:t xml:space="preserve"> </w:t>
      </w:r>
      <w:r w:rsidRPr="00405E4A">
        <w:rPr>
          <w:rFonts w:eastAsia="Times New Roman" w:cs="Times New Roman"/>
          <w:b/>
          <w:color w:val="222222"/>
          <w:szCs w:val="24"/>
          <w:lang w:eastAsia="ru-RU"/>
        </w:rPr>
        <w:t>программа</w:t>
      </w:r>
      <w:r w:rsidRPr="00405E4A">
        <w:rPr>
          <w:rFonts w:eastAsia="Times New Roman" w:cs="Times New Roman"/>
          <w:color w:val="222222"/>
          <w:szCs w:val="24"/>
          <w:lang w:eastAsia="ru-RU"/>
        </w:rPr>
        <w:t xml:space="preserve">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ПКР уровня начального общего образования непрерывна и преемственна с другими уровнями образования (основным);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ПКР разрабатывается на период получения начального общего образования и включает следующие разделы.</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2.5.1. Цели и задачи программы коррекционной работы с обучающимися при получении начального общего образования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b/>
          <w:color w:val="222222"/>
          <w:szCs w:val="24"/>
          <w:lang w:eastAsia="ru-RU"/>
        </w:rPr>
        <w:t>Цель программы</w:t>
      </w:r>
      <w:r w:rsidRPr="00405E4A">
        <w:rPr>
          <w:rFonts w:eastAsia="Times New Roman" w:cs="Times New Roman"/>
          <w:color w:val="222222"/>
          <w:szCs w:val="24"/>
          <w:lang w:eastAsia="ru-RU"/>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Цель определяет (указывает) результат работы, ее не рекомендуется подменять направлениями работы или процессом ее реализации.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b/>
          <w:color w:val="222222"/>
          <w:szCs w:val="24"/>
          <w:lang w:eastAsia="ru-RU"/>
        </w:rPr>
        <w:t>Задачи отражают</w:t>
      </w:r>
      <w:r w:rsidRPr="00405E4A">
        <w:rPr>
          <w:rFonts w:eastAsia="Times New Roman" w:cs="Times New Roman"/>
          <w:color w:val="222222"/>
          <w:szCs w:val="24"/>
          <w:lang w:eastAsia="ru-RU"/>
        </w:rPr>
        <w:t xml:space="preserve">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Программа коррекционной работы </w:t>
      </w:r>
      <w:r w:rsidR="00FF13AA" w:rsidRPr="000D250E">
        <w:rPr>
          <w:rFonts w:eastAsia="Times New Roman" w:cs="Times New Roman"/>
          <w:szCs w:val="24"/>
          <w:lang w:eastAsia="ru-RU"/>
        </w:rPr>
        <w:t>ЧУ ООНОО «Начальная школа «Глобус»</w:t>
      </w:r>
      <w:r w:rsidR="006973FE">
        <w:rPr>
          <w:rFonts w:eastAsia="Times New Roman" w:cs="Times New Roman"/>
          <w:szCs w:val="24"/>
          <w:lang w:eastAsia="ru-RU"/>
        </w:rPr>
        <w:t xml:space="preserve"> </w:t>
      </w:r>
      <w:r w:rsidRPr="00405E4A">
        <w:rPr>
          <w:rFonts w:eastAsia="Times New Roman" w:cs="Times New Roman"/>
          <w:color w:val="222222"/>
          <w:szCs w:val="24"/>
          <w:lang w:eastAsia="ru-RU"/>
        </w:rPr>
        <w:t xml:space="preserve">имеет </w:t>
      </w:r>
      <w:r w:rsidRPr="00405E4A">
        <w:rPr>
          <w:rFonts w:eastAsia="Times New Roman" w:cs="Times New Roman"/>
          <w:b/>
          <w:color w:val="222222"/>
          <w:szCs w:val="24"/>
          <w:lang w:eastAsia="ru-RU"/>
        </w:rPr>
        <w:t>следующие задачи: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w:t>
      </w:r>
      <w:r w:rsidRPr="00C8279F">
        <w:rPr>
          <w:rFonts w:eastAsia="Times New Roman" w:cs="Times New Roman"/>
          <w:color w:val="222222"/>
          <w:szCs w:val="24"/>
          <w:lang w:eastAsia="ru-RU"/>
        </w:rPr>
        <w:t>начального</w:t>
      </w:r>
      <w:r w:rsidRPr="00405E4A">
        <w:rPr>
          <w:rFonts w:eastAsia="Times New Roman" w:cs="Times New Roman"/>
          <w:color w:val="222222"/>
          <w:szCs w:val="24"/>
          <w:lang w:eastAsia="ru-RU"/>
        </w:rPr>
        <w:t xml:space="preserve"> общего образования;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Республики Адыгея, психолого-педагогического консилиума  </w:t>
      </w:r>
      <w:r w:rsidR="00FF13AA" w:rsidRPr="000D250E">
        <w:rPr>
          <w:rFonts w:eastAsia="Times New Roman" w:cs="Times New Roman"/>
          <w:szCs w:val="24"/>
          <w:lang w:eastAsia="ru-RU"/>
        </w:rPr>
        <w:t>ЧУ ООНОО «Начальная школа «Глобус»</w:t>
      </w:r>
      <w:r w:rsidR="00FF13AA" w:rsidRPr="00405E4A">
        <w:rPr>
          <w:rFonts w:eastAsia="Times New Roman" w:cs="Times New Roman"/>
          <w:color w:val="222222"/>
          <w:szCs w:val="24"/>
          <w:lang w:eastAsia="ru-RU"/>
        </w:rPr>
        <w:t xml:space="preserve"> </w:t>
      </w:r>
      <w:r w:rsidRPr="00405E4A">
        <w:rPr>
          <w:rFonts w:eastAsia="Times New Roman" w:cs="Times New Roman"/>
          <w:color w:val="222222"/>
          <w:szCs w:val="24"/>
          <w:lang w:eastAsia="ru-RU"/>
        </w:rPr>
        <w:t>(ППк));</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реализация комплексной системы мероприятий по социальной адаптации и профессиональной ориентации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обеспечение сетевого взаимодействия специалистов разного профиля в комплексной работе с обучающимися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осуществление информационно-просветительской и консультативной работы с родителями (законными представителями)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В программу включаются и специальные принципы, ориентированные на учет особенностей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принцип обходного пути - формирование новой функциональной системы в обход пострадавшего звена, опоры на сохранные анализаторы;</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C8279F">
        <w:rPr>
          <w:rFonts w:eastAsia="Times New Roman" w:cs="Times New Roman"/>
          <w:b/>
          <w:color w:val="222222"/>
          <w:szCs w:val="24"/>
          <w:lang w:eastAsia="ru-RU"/>
        </w:rPr>
        <w:t>2.5</w:t>
      </w:r>
      <w:r w:rsidRPr="00405E4A">
        <w:rPr>
          <w:rFonts w:eastAsia="Times New Roman" w:cs="Times New Roman"/>
          <w:b/>
          <w:color w:val="222222"/>
          <w:szCs w:val="24"/>
          <w:lang w:eastAsia="ru-RU"/>
        </w:rPr>
        <w:t xml:space="preserve">.2. Перечень и содержание индивидуально ориентированных коррекционных направлений работы в </w:t>
      </w:r>
      <w:r w:rsidR="00387C39" w:rsidRPr="000D250E">
        <w:rPr>
          <w:rFonts w:eastAsia="Times New Roman" w:cs="Times New Roman"/>
          <w:szCs w:val="24"/>
          <w:lang w:eastAsia="ru-RU"/>
        </w:rPr>
        <w:t>ЧУ ООНОО «Начальная школа «Глобус»</w:t>
      </w:r>
      <w:r w:rsidRPr="00405E4A">
        <w:rPr>
          <w:rFonts w:eastAsia="Times New Roman" w:cs="Times New Roman"/>
          <w:b/>
          <w:color w:val="222222"/>
          <w:szCs w:val="24"/>
          <w:lang w:eastAsia="ru-RU"/>
        </w:rPr>
        <w:t xml:space="preserve">, способствующих освоению обучающимися с особыми образовательными потребностями основной образовательной программы </w:t>
      </w:r>
      <w:r w:rsidRPr="00C8279F">
        <w:rPr>
          <w:rFonts w:eastAsia="Times New Roman" w:cs="Times New Roman"/>
          <w:b/>
          <w:color w:val="222222"/>
          <w:szCs w:val="24"/>
          <w:lang w:eastAsia="ru-RU"/>
        </w:rPr>
        <w:t>начального</w:t>
      </w:r>
      <w:r w:rsidRPr="00405E4A">
        <w:rPr>
          <w:rFonts w:eastAsia="Times New Roman" w:cs="Times New Roman"/>
          <w:b/>
          <w:color w:val="222222"/>
          <w:szCs w:val="24"/>
          <w:lang w:eastAsia="ru-RU"/>
        </w:rPr>
        <w:t xml:space="preserve"> общего образования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Направления коррекционной работы - диагностическое, коррекционно-развивающее, консультативное, информационно-просветительское .</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Характеристика содержания направлений коррекционной работы</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b/>
          <w:color w:val="222222"/>
          <w:szCs w:val="24"/>
          <w:lang w:eastAsia="ru-RU"/>
        </w:rPr>
        <w:t>Диагностическая работа</w:t>
      </w:r>
      <w:r w:rsidRPr="00405E4A">
        <w:rPr>
          <w:rFonts w:eastAsia="Times New Roman" w:cs="Times New Roman"/>
          <w:color w:val="222222"/>
          <w:szCs w:val="24"/>
          <w:lang w:eastAsia="ru-RU"/>
        </w:rPr>
        <w:t xml:space="preserve">  включает в себя следующее:</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 выявление особых образовательных потребностей обучающихся с ОВЗ при освоении основной образовательной программы </w:t>
      </w:r>
      <w:r w:rsidRPr="00C8279F">
        <w:rPr>
          <w:rFonts w:eastAsia="Times New Roman" w:cs="Times New Roman"/>
          <w:color w:val="222222"/>
          <w:szCs w:val="24"/>
          <w:lang w:eastAsia="ru-RU"/>
        </w:rPr>
        <w:t>начального</w:t>
      </w:r>
      <w:r w:rsidRPr="00405E4A">
        <w:rPr>
          <w:rFonts w:eastAsia="Times New Roman" w:cs="Times New Roman"/>
          <w:color w:val="222222"/>
          <w:szCs w:val="24"/>
          <w:lang w:eastAsia="ru-RU"/>
        </w:rPr>
        <w:t>общего образования;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проведение комплексной социально-психолого-педагогической диагностики нарушений в психическом и (или) физическом развитии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определение уровня актуального и зоны ближайшего развития обучающегося с ОВЗ, выявление его резервных возможностей;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изучение развития эмоционально-волевой, познавательной, речевой сфер и личностных особенностей обучающихся;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изучение социальной ситуации развития и условий семейного воспитания ребенка;</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изучение адаптивных возможностей и уровня социализации ребенка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 мониторинг динамики развития, успешности освоения образовательных программ </w:t>
      </w:r>
      <w:r w:rsidRPr="00C8279F">
        <w:rPr>
          <w:rFonts w:eastAsia="Times New Roman" w:cs="Times New Roman"/>
          <w:color w:val="222222"/>
          <w:szCs w:val="24"/>
          <w:lang w:eastAsia="ru-RU"/>
        </w:rPr>
        <w:t>начального</w:t>
      </w:r>
      <w:r w:rsidRPr="00405E4A">
        <w:rPr>
          <w:rFonts w:eastAsia="Times New Roman" w:cs="Times New Roman"/>
          <w:color w:val="222222"/>
          <w:szCs w:val="24"/>
          <w:lang w:eastAsia="ru-RU"/>
        </w:rPr>
        <w:t xml:space="preserve"> общего образования.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Коррекционно-развивающая работа включает в себя следующее:</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коррекцию и развитие высших психических функций, эмоционально-волевой, познавательной и коммуникативно-речевой сфер;</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развитие и укрепление зрелых личностных установок, формирование адекватных форм утверждения самостоятельности, личностной автономии;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формирование способов регуляции поведения и эмоциональных состояний;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развитие форм и навыков личностного общения в группе сверстников, коммуникативной компетенции;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развитие компетенций, необходимых для продолжения образования и профессионального самоопределения;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социальную защиту ребенка в случаях неблагоприятных условий жизни при психотравмирующих обстоятельствах.</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Консультативная работа включает в себя следующее:</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консультативную помощь семье в вопросах выбора стратегии воспитания и приемов коррекционного обучения ребенка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Информационно-просветительская работа включает в себя следующее:</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405E4A" w:rsidRPr="00405E4A" w:rsidRDefault="00275B6E"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Pr>
          <w:rFonts w:eastAsia="Times New Roman" w:cs="Times New Roman"/>
          <w:b/>
          <w:color w:val="222222"/>
          <w:szCs w:val="24"/>
          <w:lang w:eastAsia="ru-RU"/>
        </w:rPr>
        <w:t>2.5</w:t>
      </w:r>
      <w:r w:rsidR="00405E4A" w:rsidRPr="00405E4A">
        <w:rPr>
          <w:rFonts w:eastAsia="Times New Roman" w:cs="Times New Roman"/>
          <w:b/>
          <w:color w:val="222222"/>
          <w:szCs w:val="24"/>
          <w:lang w:eastAsia="ru-RU"/>
        </w:rPr>
        <w:t xml:space="preserve">.3.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w:t>
      </w:r>
      <w:r w:rsidR="00B153F2" w:rsidRPr="00C8279F">
        <w:rPr>
          <w:rFonts w:eastAsia="Times New Roman" w:cs="Times New Roman"/>
          <w:b/>
          <w:color w:val="222222"/>
          <w:szCs w:val="24"/>
          <w:lang w:eastAsia="ru-RU"/>
        </w:rPr>
        <w:t>начального</w:t>
      </w:r>
      <w:r w:rsidR="00405E4A" w:rsidRPr="00405E4A">
        <w:rPr>
          <w:rFonts w:eastAsia="Times New Roman" w:cs="Times New Roman"/>
          <w:b/>
          <w:color w:val="222222"/>
          <w:szCs w:val="24"/>
          <w:lang w:eastAsia="ru-RU"/>
        </w:rPr>
        <w:t xml:space="preserve"> общего образования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Для реализации ПКР в </w:t>
      </w:r>
      <w:r w:rsidR="00FF13AA" w:rsidRPr="000D250E">
        <w:rPr>
          <w:rFonts w:eastAsia="Times New Roman" w:cs="Times New Roman"/>
          <w:szCs w:val="24"/>
          <w:lang w:eastAsia="ru-RU"/>
        </w:rPr>
        <w:t>ЧУ ООНОО «Начальная школа «Глобус»</w:t>
      </w:r>
      <w:r w:rsidR="00D8428B">
        <w:rPr>
          <w:rFonts w:eastAsia="Times New Roman" w:cs="Times New Roman"/>
          <w:szCs w:val="24"/>
          <w:lang w:eastAsia="ru-RU"/>
        </w:rPr>
        <w:t xml:space="preserve"> </w:t>
      </w:r>
      <w:r w:rsidRPr="00405E4A">
        <w:rPr>
          <w:rFonts w:eastAsia="Times New Roman" w:cs="Times New Roman"/>
          <w:color w:val="222222"/>
          <w:szCs w:val="24"/>
          <w:lang w:eastAsia="ru-RU"/>
        </w:rPr>
        <w:t>создан психолого-педагогический консилиум (ППк) с 01.09.2016 г. для сопровождения и поддержки обучающихся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w:t>
      </w:r>
      <w:r w:rsidR="00387C39">
        <w:rPr>
          <w:rFonts w:eastAsia="Times New Roman" w:cs="Times New Roman"/>
          <w:color w:val="222222"/>
          <w:szCs w:val="24"/>
          <w:lang w:eastAsia="ru-RU"/>
        </w:rPr>
        <w:t>ЧУ ООНОО «Начальная школа «Глобус»</w:t>
      </w:r>
      <w:r w:rsidRPr="00405E4A">
        <w:rPr>
          <w:rFonts w:eastAsia="Times New Roman" w:cs="Times New Roman"/>
          <w:color w:val="222222"/>
          <w:szCs w:val="24"/>
          <w:lang w:eastAsia="ru-RU"/>
        </w:rPr>
        <w:t xml:space="preserve">, а также ее уставом. </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Социально-педагогическое сопровождение школьников с ОВЗ в </w:t>
      </w:r>
      <w:r w:rsidR="00FF13AA" w:rsidRPr="000D250E">
        <w:rPr>
          <w:rFonts w:eastAsia="Times New Roman" w:cs="Times New Roman"/>
          <w:szCs w:val="24"/>
          <w:lang w:eastAsia="ru-RU"/>
        </w:rPr>
        <w:t>ЧУ ООНОО «Начальная школа «Глобус»</w:t>
      </w:r>
      <w:r w:rsidR="00FF13AA">
        <w:rPr>
          <w:rFonts w:eastAsia="Times New Roman" w:cs="Times New Roman"/>
          <w:szCs w:val="24"/>
          <w:lang w:eastAsia="ru-RU"/>
        </w:rPr>
        <w:t xml:space="preserve"> </w:t>
      </w:r>
      <w:r w:rsidRPr="00405E4A">
        <w:rPr>
          <w:rFonts w:eastAsia="Times New Roman" w:cs="Times New Roman"/>
          <w:color w:val="222222"/>
          <w:szCs w:val="24"/>
          <w:lang w:eastAsia="ru-RU"/>
        </w:rPr>
        <w:t>осуществлять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Психологическое сопровождение обучающихся с ОВЗ может осуществляться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Данное направление  координирует ППк </w:t>
      </w:r>
      <w:r w:rsidR="00387C39">
        <w:rPr>
          <w:rFonts w:eastAsia="Times New Roman" w:cs="Times New Roman"/>
          <w:color w:val="222222"/>
          <w:szCs w:val="24"/>
          <w:lang w:eastAsia="ru-RU"/>
        </w:rPr>
        <w:t>ЧУ ООНОО «Начальная школа «Глобус»</w:t>
      </w:r>
      <w:r w:rsidRPr="00405E4A">
        <w:rPr>
          <w:rFonts w:eastAsia="Times New Roman" w:cs="Times New Roman"/>
          <w:color w:val="222222"/>
          <w:szCs w:val="24"/>
          <w:lang w:eastAsia="ru-RU"/>
        </w:rPr>
        <w:t>.</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ППк является внутришкольной формой организации сопровождения детей с ОВЗ, положение и регламент работы которой утверждено локальным актом.</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b/>
          <w:color w:val="222222"/>
          <w:szCs w:val="24"/>
          <w:lang w:eastAsia="ru-RU"/>
        </w:rPr>
        <w:t>Цель работы ППк:</w:t>
      </w:r>
      <w:r w:rsidRPr="00405E4A">
        <w:rPr>
          <w:rFonts w:eastAsia="Times New Roman" w:cs="Times New Roman"/>
          <w:color w:val="222222"/>
          <w:szCs w:val="24"/>
          <w:lang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В состав ППк </w:t>
      </w:r>
      <w:r w:rsidR="00FF13AA" w:rsidRPr="000D250E">
        <w:rPr>
          <w:rFonts w:eastAsia="Times New Roman" w:cs="Times New Roman"/>
          <w:szCs w:val="24"/>
          <w:lang w:eastAsia="ru-RU"/>
        </w:rPr>
        <w:t>ЧУ ООНОО «Начальная школа «Глобус»</w:t>
      </w:r>
      <w:r w:rsidRPr="00405E4A">
        <w:rPr>
          <w:rFonts w:eastAsia="Times New Roman" w:cs="Times New Roman"/>
          <w:color w:val="222222"/>
          <w:szCs w:val="24"/>
          <w:lang w:eastAsia="ru-RU"/>
        </w:rPr>
        <w:t xml:space="preserve"> входят педагог-психолог,  педагог (учителя-предметники), социальный педагог, медицинская сестра, а также директор </w:t>
      </w:r>
      <w:r w:rsidR="00387C39">
        <w:rPr>
          <w:rFonts w:eastAsia="Times New Roman" w:cs="Times New Roman"/>
          <w:color w:val="222222"/>
          <w:szCs w:val="24"/>
          <w:lang w:eastAsia="ru-RU"/>
        </w:rPr>
        <w:t>школы</w:t>
      </w:r>
      <w:r w:rsidRPr="00405E4A">
        <w:rPr>
          <w:rFonts w:eastAsia="Times New Roman" w:cs="Times New Roman"/>
          <w:color w:val="222222"/>
          <w:szCs w:val="24"/>
          <w:lang w:eastAsia="ru-RU"/>
        </w:rPr>
        <w:t>. Родители уведомляются о проведении ППк (Федеральный закон "Об образовании в Российской Федерации", ст. 42, 79).</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405E4A" w:rsidRPr="00405E4A" w:rsidRDefault="003D6CE7" w:rsidP="003D6CE7">
      <w:pPr>
        <w:shd w:val="clear" w:color="auto" w:fill="FFFFFF"/>
        <w:spacing w:after="0" w:line="240" w:lineRule="auto"/>
        <w:ind w:firstLine="709"/>
        <w:jc w:val="both"/>
        <w:textAlignment w:val="baseline"/>
        <w:rPr>
          <w:rFonts w:eastAsia="Times New Roman" w:cs="Times New Roman"/>
          <w:b/>
          <w:bCs/>
          <w:color w:val="222222"/>
          <w:szCs w:val="24"/>
          <w:lang w:eastAsia="ru-RU"/>
        </w:rPr>
      </w:pPr>
      <w:r w:rsidRPr="00C8279F">
        <w:rPr>
          <w:rFonts w:eastAsia="Times New Roman" w:cs="Times New Roman"/>
          <w:b/>
          <w:bCs/>
          <w:color w:val="222222"/>
          <w:szCs w:val="24"/>
          <w:lang w:eastAsia="ru-RU"/>
        </w:rPr>
        <w:t>2.5</w:t>
      </w:r>
      <w:r w:rsidR="00405E4A" w:rsidRPr="00405E4A">
        <w:rPr>
          <w:rFonts w:eastAsia="Times New Roman" w:cs="Times New Roman"/>
          <w:b/>
          <w:bCs/>
          <w:color w:val="222222"/>
          <w:szCs w:val="24"/>
          <w:lang w:eastAsia="ru-RU"/>
        </w:rPr>
        <w:t>.4. Механизм взаимодействия, предусматривающий общую</w:t>
      </w:r>
      <w:r w:rsidR="00405E4A" w:rsidRPr="00405E4A">
        <w:rPr>
          <w:rFonts w:eastAsia="Times New Roman" w:cs="Times New Roman"/>
          <w:b/>
          <w:bCs/>
          <w:color w:val="222222"/>
          <w:szCs w:val="24"/>
          <w:lang w:eastAsia="ru-RU"/>
        </w:rPr>
        <w:br/>
        <w:t>целевую и единую стратегическую направленность работы</w:t>
      </w:r>
      <w:r w:rsidR="00405E4A" w:rsidRPr="00405E4A">
        <w:rPr>
          <w:rFonts w:eastAsia="Times New Roman" w:cs="Times New Roman"/>
          <w:b/>
          <w:bCs/>
          <w:color w:val="222222"/>
          <w:szCs w:val="24"/>
          <w:lang w:eastAsia="ru-RU"/>
        </w:rPr>
        <w:br/>
        <w:t>с учетом вариативно-деятельностной тактики учителей,</w:t>
      </w:r>
      <w:r w:rsidR="00405E4A" w:rsidRPr="00405E4A">
        <w:rPr>
          <w:rFonts w:eastAsia="Times New Roman" w:cs="Times New Roman"/>
          <w:b/>
          <w:bCs/>
          <w:color w:val="222222"/>
          <w:szCs w:val="24"/>
          <w:lang w:eastAsia="ru-RU"/>
        </w:rPr>
        <w:br/>
        <w:t>специалистов в области коррекционной педагогики,</w:t>
      </w:r>
      <w:r w:rsidR="00405E4A" w:rsidRPr="00405E4A">
        <w:rPr>
          <w:rFonts w:eastAsia="Times New Roman" w:cs="Times New Roman"/>
          <w:b/>
          <w:bCs/>
          <w:color w:val="222222"/>
          <w:szCs w:val="24"/>
          <w:lang w:eastAsia="ru-RU"/>
        </w:rPr>
        <w:br/>
        <w:t>специальной психологии, медицинских работников организации,</w:t>
      </w:r>
      <w:r w:rsidR="00405E4A" w:rsidRPr="00405E4A">
        <w:rPr>
          <w:rFonts w:eastAsia="Times New Roman" w:cs="Times New Roman"/>
          <w:b/>
          <w:bCs/>
          <w:color w:val="222222"/>
          <w:szCs w:val="24"/>
          <w:lang w:eastAsia="ru-RU"/>
        </w:rPr>
        <w:br/>
        <w:t>осуществляющей образовательную деятельность, других</w:t>
      </w:r>
      <w:r w:rsidR="00405E4A" w:rsidRPr="00405E4A">
        <w:rPr>
          <w:rFonts w:eastAsia="Times New Roman" w:cs="Times New Roman"/>
          <w:b/>
          <w:bCs/>
          <w:color w:val="222222"/>
          <w:szCs w:val="24"/>
          <w:lang w:eastAsia="ru-RU"/>
        </w:rPr>
        <w:br/>
        <w:t>образовательных организаций и институтов общества,</w:t>
      </w:r>
      <w:r w:rsidR="00405E4A" w:rsidRPr="00405E4A">
        <w:rPr>
          <w:rFonts w:eastAsia="Times New Roman" w:cs="Times New Roman"/>
          <w:b/>
          <w:bCs/>
          <w:color w:val="222222"/>
          <w:szCs w:val="24"/>
          <w:lang w:eastAsia="ru-RU"/>
        </w:rPr>
        <w:br/>
        <w:t>реализующийся в единстве урочной, внеурочной</w:t>
      </w:r>
      <w:r w:rsidR="00405E4A" w:rsidRPr="00405E4A">
        <w:rPr>
          <w:rFonts w:eastAsia="Times New Roman" w:cs="Times New Roman"/>
          <w:b/>
          <w:bCs/>
          <w:color w:val="222222"/>
          <w:szCs w:val="24"/>
          <w:lang w:eastAsia="ru-RU"/>
        </w:rPr>
        <w:br/>
        <w:t>и внешкольной деятельности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Коррекционная работ в </w:t>
      </w:r>
      <w:r w:rsidR="00FF13AA" w:rsidRPr="000D250E">
        <w:rPr>
          <w:rFonts w:eastAsia="Times New Roman" w:cs="Times New Roman"/>
          <w:szCs w:val="24"/>
          <w:lang w:eastAsia="ru-RU"/>
        </w:rPr>
        <w:t>ЧУ ООНОО «Начальная школа «Глобус»</w:t>
      </w:r>
      <w:r w:rsidRPr="00405E4A">
        <w:rPr>
          <w:rFonts w:eastAsia="Times New Roman" w:cs="Times New Roman"/>
          <w:color w:val="222222"/>
          <w:szCs w:val="24"/>
          <w:lang w:eastAsia="ru-RU"/>
        </w:rPr>
        <w:t xml:space="preserve">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т.д.). Обсуждения проводятся на ППк </w:t>
      </w:r>
      <w:r w:rsidR="00387C39">
        <w:rPr>
          <w:rFonts w:eastAsia="Times New Roman" w:cs="Times New Roman"/>
          <w:color w:val="222222"/>
          <w:szCs w:val="24"/>
          <w:lang w:eastAsia="ru-RU"/>
        </w:rPr>
        <w:t>ЧУ ООНОО «Начальная школа «Глобус»</w:t>
      </w:r>
      <w:r w:rsidRPr="00405E4A">
        <w:rPr>
          <w:rFonts w:eastAsia="Times New Roman" w:cs="Times New Roman"/>
          <w:color w:val="222222"/>
          <w:szCs w:val="24"/>
          <w:lang w:eastAsia="ru-RU"/>
        </w:rPr>
        <w:t>, методических объединениях и др.</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b/>
          <w:color w:val="222222"/>
          <w:szCs w:val="24"/>
          <w:lang w:eastAsia="ru-RU"/>
        </w:rPr>
      </w:pPr>
      <w:r w:rsidRPr="00405E4A">
        <w:rPr>
          <w:rFonts w:eastAsia="Times New Roman" w:cs="Times New Roman"/>
          <w:b/>
          <w:color w:val="222222"/>
          <w:szCs w:val="24"/>
          <w:lang w:eastAsia="ru-RU"/>
        </w:rPr>
        <w:t>Взаимодействие включает в себя следующее:</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комплексность в определении и решении проблем обучающегося, предоставлении ему специализированной квалифицированной помощи;</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многоаспектный анализ личностного и познавательного развития обучающегося;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405E4A" w:rsidRPr="00405E4A" w:rsidRDefault="00405E4A" w:rsidP="00405E4A">
      <w:pPr>
        <w:suppressAutoHyphens/>
        <w:spacing w:after="0" w:line="240" w:lineRule="auto"/>
        <w:ind w:firstLine="709"/>
        <w:jc w:val="both"/>
        <w:rPr>
          <w:rFonts w:eastAsia="Calibri" w:cs="Times New Roman"/>
          <w:szCs w:val="24"/>
          <w:lang w:eastAsia="ru-RU"/>
        </w:rPr>
      </w:pPr>
      <w:r w:rsidRPr="00405E4A">
        <w:rPr>
          <w:rFonts w:eastAsia="Calibri" w:cs="Times New Roman"/>
          <w:szCs w:val="24"/>
          <w:lang w:eastAsia="ru-RU"/>
        </w:rPr>
        <w:t>В рамках социального партнёрства осуществляет сотрудничество с различными учреждениями и организациями: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555"/>
        <w:gridCol w:w="2436"/>
        <w:gridCol w:w="3678"/>
      </w:tblGrid>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Наименование организации</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Уровень контактов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Результат контактов</w:t>
            </w:r>
          </w:p>
        </w:tc>
      </w:tr>
      <w:tr w:rsidR="00405E4A" w:rsidRPr="00405E4A" w:rsidTr="00C66215">
        <w:tc>
          <w:tcPr>
            <w:tcW w:w="5000" w:type="pct"/>
            <w:gridSpan w:val="4"/>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color w:val="1A171B"/>
                <w:kern w:val="2"/>
                <w:szCs w:val="24"/>
                <w:lang w:eastAsia="hi-IN" w:bidi="hi-IN"/>
              </w:rPr>
              <w:t>Сотрудничество с учреждениями образования и другими ведомствами по вопросам преемственности обучения, разви</w:t>
            </w:r>
            <w:r w:rsidRPr="00405E4A">
              <w:rPr>
                <w:rFonts w:eastAsia="SimSun" w:cs="Times New Roman"/>
                <w:color w:val="1A171B"/>
                <w:kern w:val="2"/>
                <w:szCs w:val="24"/>
                <w:lang w:eastAsia="hi-IN" w:bidi="hi-IN"/>
              </w:rPr>
              <w:softHyphen/>
              <w:t>тия и адаптации, социализации, здоровьесбережения детей с ограниченными возможностями здоровья</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1.</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Детская поликлиника</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ППк, обучающиеся</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диагностическая, профилактическая, консультативная помощь</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2.</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институт повышения квалификации работников образования /АРИПК/</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Педагогический коллектив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создание системы повышения квалификации педагогических работников школы, методическая и консультационная помощь</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3.</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Центр непрерывного повышения профессионального мастерства педагогических работников Республики Адыгея</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Педагогический коллектив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методическая и консультационная помощь</w:t>
            </w:r>
          </w:p>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В рамках Национального проекта Образования, Регионального проекта «Учитель будущего».</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4.</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государственный педагогический университет /АГУ/</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Педагогический коллектив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создание системы повышения квалификации педагогических работников школы</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5.</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color w:val="1A171B"/>
                <w:kern w:val="2"/>
                <w:szCs w:val="24"/>
                <w:lang w:eastAsia="hi-IN" w:bidi="hi-IN"/>
              </w:rPr>
              <w:t>Детский медико – педагогический центр /Муниципальное бюджетное учреждение «Центр психолого-педагогической медицинской и социальной помощи» г. Майкоп/</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ППк, педагогический коллектив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xml:space="preserve"> - методическая, диагностическая, коррекционная, профилактическая и консультативная помощь</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6.</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color w:val="1A171B"/>
                <w:kern w:val="2"/>
                <w:szCs w:val="24"/>
                <w:lang w:eastAsia="hi-IN" w:bidi="hi-IN"/>
              </w:rPr>
              <w:t>Республиканская психолого – медико – педагогическая комиссия</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ППк, педагогический коллектив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методическая, диагностическая и консультативная помощь</w:t>
            </w:r>
          </w:p>
        </w:tc>
      </w:tr>
      <w:tr w:rsidR="00405E4A" w:rsidRPr="00405E4A" w:rsidTr="00C66215">
        <w:tc>
          <w:tcPr>
            <w:tcW w:w="5000" w:type="pct"/>
            <w:gridSpan w:val="4"/>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color w:val="1A171B"/>
                <w:kern w:val="2"/>
                <w:szCs w:val="24"/>
                <w:lang w:eastAsia="hi-IN" w:bidi="hi-IN"/>
              </w:rPr>
              <w:t>Сотрудничество с родительской общественностью</w:t>
            </w:r>
          </w:p>
        </w:tc>
      </w:tr>
      <w:tr w:rsidR="00405E4A" w:rsidRPr="00405E4A" w:rsidTr="00C66215">
        <w:tc>
          <w:tcPr>
            <w:tcW w:w="28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7.</w:t>
            </w:r>
          </w:p>
        </w:tc>
        <w:tc>
          <w:tcPr>
            <w:tcW w:w="173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color w:val="1A171B"/>
                <w:kern w:val="2"/>
                <w:szCs w:val="24"/>
                <w:lang w:eastAsia="hi-IN" w:bidi="hi-IN"/>
              </w:rPr>
              <w:t>Проведение тематических родительских собраний с приглашением специалистов школы</w:t>
            </w:r>
          </w:p>
        </w:tc>
        <w:tc>
          <w:tcPr>
            <w:tcW w:w="1188"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Администрация, педагогический коллектив</w:t>
            </w:r>
          </w:p>
        </w:tc>
        <w:tc>
          <w:tcPr>
            <w:tcW w:w="1794" w:type="pct"/>
            <w:tcBorders>
              <w:top w:val="single" w:sz="4" w:space="0" w:color="000000"/>
              <w:left w:val="single" w:sz="4" w:space="0" w:color="000000"/>
              <w:bottom w:val="single" w:sz="4" w:space="0" w:color="000000"/>
              <w:right w:val="single" w:sz="4" w:space="0" w:color="000000"/>
            </w:tcBorders>
            <w:hideMark/>
          </w:tcPr>
          <w:p w:rsidR="00405E4A" w:rsidRPr="00405E4A" w:rsidRDefault="00405E4A" w:rsidP="00405E4A">
            <w:pPr>
              <w:widowControl w:val="0"/>
              <w:suppressAutoHyphens/>
              <w:spacing w:after="0" w:line="240" w:lineRule="auto"/>
              <w:ind w:firstLine="709"/>
              <w:jc w:val="both"/>
              <w:rPr>
                <w:rFonts w:eastAsia="SimSun" w:cs="Times New Roman"/>
                <w:kern w:val="2"/>
                <w:szCs w:val="24"/>
                <w:lang w:eastAsia="hi-IN" w:bidi="hi-IN"/>
              </w:rPr>
            </w:pPr>
            <w:r w:rsidRPr="00405E4A">
              <w:rPr>
                <w:rFonts w:eastAsia="SimSun" w:cs="Times New Roman"/>
                <w:kern w:val="2"/>
                <w:szCs w:val="24"/>
                <w:lang w:eastAsia="hi-IN" w:bidi="hi-IN"/>
              </w:rPr>
              <w:t>- совместная реализация программы «Семья»</w:t>
            </w:r>
          </w:p>
        </w:tc>
      </w:tr>
    </w:tbl>
    <w:p w:rsidR="00405E4A" w:rsidRPr="00405E4A" w:rsidRDefault="00405E4A" w:rsidP="00405E4A">
      <w:pPr>
        <w:suppressAutoHyphens/>
        <w:spacing w:after="0" w:line="240" w:lineRule="auto"/>
        <w:ind w:firstLine="709"/>
        <w:jc w:val="both"/>
        <w:rPr>
          <w:rFonts w:eastAsia="Calibri" w:cs="Times New Roman"/>
          <w:szCs w:val="24"/>
          <w:lang w:eastAsia="ru-RU"/>
        </w:rPr>
      </w:pPr>
      <w:r w:rsidRPr="00405E4A">
        <w:rPr>
          <w:rFonts w:eastAsia="Calibri" w:cs="Times New Roman"/>
          <w:szCs w:val="24"/>
          <w:lang w:eastAsia="ru-RU"/>
        </w:rPr>
        <w:t>6. Проведение тематических родительских собраний с приглашением специалистов школы Администрация, педагогический коллектив - совместная реализация программы «Семья»</w:t>
      </w:r>
    </w:p>
    <w:p w:rsidR="00405E4A" w:rsidRPr="00405E4A" w:rsidRDefault="00405E4A" w:rsidP="00405E4A">
      <w:pPr>
        <w:suppressAutoHyphens/>
        <w:spacing w:after="0" w:line="240" w:lineRule="auto"/>
        <w:ind w:firstLine="709"/>
        <w:jc w:val="both"/>
        <w:rPr>
          <w:rFonts w:eastAsia="Calibri" w:cs="Times New Roman"/>
          <w:szCs w:val="24"/>
          <w:lang w:eastAsia="ru-RU"/>
        </w:rPr>
      </w:pPr>
      <w:r w:rsidRPr="008C064A">
        <w:rPr>
          <w:rFonts w:eastAsia="Calibri" w:cs="Times New Roman"/>
          <w:szCs w:val="24"/>
          <w:lang w:eastAsia="ru-RU"/>
        </w:rPr>
        <w:t xml:space="preserve">Наиболее распространённые и действенные формы организованного взаимодействия специалистов </w:t>
      </w:r>
      <w:r w:rsidRPr="00405E4A">
        <w:rPr>
          <w:rFonts w:eastAsia="Calibri" w:cs="Times New Roman"/>
          <w:szCs w:val="24"/>
          <w:lang w:eastAsia="ru-RU"/>
        </w:rPr>
        <w:t>—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05E4A" w:rsidRPr="00405E4A" w:rsidRDefault="00405E4A" w:rsidP="00405E4A">
      <w:pPr>
        <w:suppressAutoHyphens/>
        <w:spacing w:after="0" w:line="240" w:lineRule="auto"/>
        <w:ind w:firstLine="709"/>
        <w:jc w:val="both"/>
        <w:rPr>
          <w:rFonts w:eastAsia="Calibri" w:cs="Times New Roman"/>
          <w:szCs w:val="24"/>
          <w:lang w:eastAsia="ru-RU"/>
        </w:rPr>
      </w:pPr>
      <w:r w:rsidRPr="008C064A">
        <w:rPr>
          <w:rFonts w:eastAsia="Calibri" w:cs="Times New Roman"/>
          <w:szCs w:val="24"/>
          <w:lang w:eastAsia="ru-RU"/>
        </w:rPr>
        <w:t>Консолидация усилий разных специалистов школы в области психологии, педагогики, медицины, социальной работы позволяет обеспечить систему комплексного психолого-медико-педагогического сопровождения и эффективно решать проблемы ребёнка. На</w:t>
      </w:r>
      <w:r w:rsidRPr="00405E4A">
        <w:rPr>
          <w:rFonts w:eastAsia="Calibri" w:cs="Times New Roman"/>
          <w:szCs w:val="24"/>
          <w:lang w:eastAsia="ru-RU"/>
        </w:rPr>
        <w:t>иболее действенной формой организованного взаимодействия специалистов на современном этапе является психолого – медико – педагогический консилиум и службы сопровождения школы,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p>
    <w:p w:rsidR="00405E4A" w:rsidRPr="00405E4A" w:rsidRDefault="003D6CE7" w:rsidP="00405E4A">
      <w:pPr>
        <w:shd w:val="clear" w:color="auto" w:fill="FFFFFF"/>
        <w:spacing w:after="0" w:line="240" w:lineRule="auto"/>
        <w:ind w:firstLine="709"/>
        <w:jc w:val="both"/>
        <w:textAlignment w:val="baseline"/>
        <w:rPr>
          <w:rFonts w:eastAsia="Times New Roman" w:cs="Times New Roman"/>
          <w:b/>
          <w:bCs/>
          <w:color w:val="222222"/>
          <w:szCs w:val="24"/>
          <w:lang w:eastAsia="ru-RU"/>
        </w:rPr>
      </w:pPr>
      <w:r w:rsidRPr="00C8279F">
        <w:rPr>
          <w:rFonts w:eastAsia="Times New Roman" w:cs="Times New Roman"/>
          <w:b/>
          <w:bCs/>
          <w:color w:val="222222"/>
          <w:szCs w:val="24"/>
          <w:lang w:eastAsia="ru-RU"/>
        </w:rPr>
        <w:t>2.5</w:t>
      </w:r>
      <w:r w:rsidR="00405E4A" w:rsidRPr="00405E4A">
        <w:rPr>
          <w:rFonts w:eastAsia="Times New Roman" w:cs="Times New Roman"/>
          <w:b/>
          <w:bCs/>
          <w:color w:val="222222"/>
          <w:szCs w:val="24"/>
          <w:lang w:eastAsia="ru-RU"/>
        </w:rPr>
        <w:t>.5. Планируемые результаты коррекционной работы</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 xml:space="preserve">Программа коррекционной работы предусматривает выполнение требований к </w:t>
      </w:r>
      <w:r w:rsidR="001C75C1" w:rsidRPr="00C8279F">
        <w:rPr>
          <w:rFonts w:eastAsia="Times New Roman" w:cs="Times New Roman"/>
          <w:color w:val="222222"/>
          <w:szCs w:val="24"/>
          <w:lang w:eastAsia="ru-RU"/>
        </w:rPr>
        <w:t>результатам, определенным ФГОС Н</w:t>
      </w:r>
      <w:r w:rsidRPr="00405E4A">
        <w:rPr>
          <w:rFonts w:eastAsia="Times New Roman" w:cs="Times New Roman"/>
          <w:color w:val="222222"/>
          <w:szCs w:val="24"/>
          <w:lang w:eastAsia="ru-RU"/>
        </w:rPr>
        <w:t>ОО.</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8C064A">
        <w:rPr>
          <w:rFonts w:eastAsia="Times New Roman" w:cs="Times New Roman"/>
          <w:b/>
          <w:szCs w:val="24"/>
          <w:lang w:eastAsia="ru-RU"/>
        </w:rPr>
        <w:t>Личностные результаты</w:t>
      </w:r>
      <w:r w:rsidRPr="008C064A">
        <w:rPr>
          <w:rFonts w:eastAsia="Times New Roman" w:cs="Times New Roman"/>
          <w:szCs w:val="24"/>
          <w:lang w:eastAsia="ru-RU"/>
        </w:rPr>
        <w:t xml:space="preserve"> </w:t>
      </w:r>
      <w:r w:rsidRPr="00405E4A">
        <w:rPr>
          <w:rFonts w:eastAsia="Times New Roman" w:cs="Times New Roman"/>
          <w:color w:val="222222"/>
          <w:szCs w:val="24"/>
          <w:lang w:eastAsia="ru-RU"/>
        </w:rP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8C064A">
        <w:rPr>
          <w:rFonts w:eastAsia="Times New Roman" w:cs="Times New Roman"/>
          <w:b/>
          <w:szCs w:val="24"/>
          <w:lang w:eastAsia="ru-RU"/>
        </w:rPr>
        <w:t>Метапредметные результаты</w:t>
      </w:r>
      <w:r w:rsidRPr="008C064A">
        <w:rPr>
          <w:rFonts w:eastAsia="Times New Roman" w:cs="Times New Roman"/>
          <w:szCs w:val="24"/>
          <w:lang w:eastAsia="ru-RU"/>
        </w:rPr>
        <w:t xml:space="preserve"> </w:t>
      </w:r>
      <w:r w:rsidRPr="00405E4A">
        <w:rPr>
          <w:rFonts w:eastAsia="Times New Roman" w:cs="Times New Roman"/>
          <w:color w:val="222222"/>
          <w:szCs w:val="24"/>
          <w:lang w:eastAsia="ru-RU"/>
        </w:rPr>
        <w:t>-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8C064A">
        <w:rPr>
          <w:rFonts w:eastAsia="Times New Roman" w:cs="Times New Roman"/>
          <w:b/>
          <w:szCs w:val="24"/>
          <w:lang w:eastAsia="ru-RU"/>
        </w:rPr>
        <w:t>Предметные результаты</w:t>
      </w:r>
      <w:r w:rsidRPr="008C064A">
        <w:rPr>
          <w:rFonts w:eastAsia="Times New Roman" w:cs="Times New Roman"/>
          <w:szCs w:val="24"/>
          <w:lang w:eastAsia="ru-RU"/>
        </w:rPr>
        <w:t xml:space="preserve"> </w:t>
      </w:r>
      <w:r w:rsidRPr="00405E4A">
        <w:rPr>
          <w:rFonts w:eastAsia="Times New Roman" w:cs="Times New Roman"/>
          <w:color w:val="222222"/>
          <w:szCs w:val="24"/>
          <w:lang w:eastAsia="ru-RU"/>
        </w:rPr>
        <w:t>определяются совместно с учител</w:t>
      </w:r>
      <w:r w:rsidR="00C8279F" w:rsidRPr="00C8279F">
        <w:rPr>
          <w:rFonts w:eastAsia="Times New Roman" w:cs="Times New Roman"/>
          <w:color w:val="222222"/>
          <w:szCs w:val="24"/>
          <w:lang w:eastAsia="ru-RU"/>
        </w:rPr>
        <w:t>ем - овладение содержанием ООП Н</w:t>
      </w:r>
      <w:r w:rsidRPr="00405E4A">
        <w:rPr>
          <w:rFonts w:eastAsia="Times New Roman" w:cs="Times New Roman"/>
          <w:color w:val="222222"/>
          <w:szCs w:val="24"/>
          <w:lang w:eastAsia="ru-RU"/>
        </w:rPr>
        <w:t>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w:t>
      </w:r>
      <w:r w:rsidR="00C8279F" w:rsidRPr="00C8279F">
        <w:rPr>
          <w:rFonts w:eastAsia="Times New Roman" w:cs="Times New Roman"/>
          <w:color w:val="222222"/>
          <w:szCs w:val="24"/>
          <w:lang w:eastAsia="ru-RU"/>
        </w:rPr>
        <w:t>.</w:t>
      </w:r>
    </w:p>
    <w:p w:rsidR="00405E4A" w:rsidRPr="00405E4A" w:rsidRDefault="00405E4A" w:rsidP="00405E4A">
      <w:pPr>
        <w:shd w:val="clear" w:color="auto" w:fill="FFFFFF"/>
        <w:spacing w:after="0" w:line="240" w:lineRule="auto"/>
        <w:ind w:firstLine="709"/>
        <w:jc w:val="both"/>
        <w:textAlignment w:val="baseline"/>
        <w:rPr>
          <w:rFonts w:eastAsia="Times New Roman" w:cs="Times New Roman"/>
          <w:color w:val="222222"/>
          <w:szCs w:val="24"/>
          <w:lang w:eastAsia="ru-RU"/>
        </w:rPr>
      </w:pPr>
      <w:r w:rsidRPr="00405E4A">
        <w:rPr>
          <w:rFonts w:eastAsia="Times New Roman" w:cs="Times New Roman"/>
          <w:color w:val="222222"/>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02EEF" w:rsidRDefault="00602EEF" w:rsidP="00602EEF"/>
    <w:p w:rsidR="00602EEF" w:rsidRPr="00602EEF" w:rsidRDefault="00602EEF" w:rsidP="00627D56">
      <w:pPr>
        <w:spacing w:after="0"/>
        <w:rPr>
          <w:b/>
        </w:rPr>
      </w:pPr>
      <w:r w:rsidRPr="00602EEF">
        <w:rPr>
          <w:b/>
        </w:rPr>
        <w:t>3.Организационный раздел</w:t>
      </w:r>
    </w:p>
    <w:p w:rsidR="00602EEF" w:rsidRPr="00602EEF" w:rsidRDefault="00602EEF" w:rsidP="00627D56">
      <w:pPr>
        <w:spacing w:after="0"/>
        <w:rPr>
          <w:b/>
        </w:rPr>
      </w:pPr>
      <w:r w:rsidRPr="00602EEF">
        <w:rPr>
          <w:b/>
        </w:rPr>
        <w:t>3.1. Учебный план начального общего образования</w:t>
      </w:r>
    </w:p>
    <w:p w:rsidR="00632505" w:rsidRDefault="00632505" w:rsidP="00632505">
      <w:pPr>
        <w:spacing w:after="0" w:line="240" w:lineRule="auto"/>
        <w:jc w:val="both"/>
        <w:rPr>
          <w:rFonts w:cs="Times New Roman"/>
          <w:b/>
          <w:szCs w:val="24"/>
        </w:rPr>
      </w:pPr>
    </w:p>
    <w:p w:rsidR="00632505" w:rsidRPr="00632505" w:rsidRDefault="00632505" w:rsidP="00632505">
      <w:pPr>
        <w:spacing w:after="0" w:line="240" w:lineRule="auto"/>
        <w:jc w:val="both"/>
        <w:rPr>
          <w:rFonts w:cs="Times New Roman"/>
          <w:b/>
          <w:szCs w:val="24"/>
        </w:rPr>
      </w:pPr>
      <w:r w:rsidRPr="00632505">
        <w:rPr>
          <w:rFonts w:cs="Times New Roman"/>
          <w:b/>
          <w:szCs w:val="24"/>
        </w:rPr>
        <w:t>Общие положения.</w:t>
      </w:r>
    </w:p>
    <w:p w:rsidR="00632505" w:rsidRPr="00632505" w:rsidRDefault="00632505" w:rsidP="00632505">
      <w:pPr>
        <w:spacing w:after="0" w:line="240" w:lineRule="auto"/>
        <w:ind w:firstLine="709"/>
        <w:jc w:val="both"/>
        <w:rPr>
          <w:rFonts w:cs="Times New Roman"/>
          <w:szCs w:val="24"/>
        </w:rPr>
      </w:pPr>
      <w:r w:rsidRPr="00632505">
        <w:rPr>
          <w:rFonts w:cs="Times New Roman"/>
          <w:szCs w:val="24"/>
        </w:rPr>
        <w:t>Обучение и воспитание проводится в интересах личности, общества, государства, ОУ обеспечивает охрану здоровья и создаёт благоприятные условия для разностороннего раскрытия и развития личности обучающегося. Обучающемуся предоставляется возможность получения образования базового уровня согласно федеральным государственным образовательным стандартам, создаются условия, способствующие жизненному самоопределению обучающегося во всем многообразии его проявлений в современной культурной практике.</w:t>
      </w:r>
    </w:p>
    <w:p w:rsidR="00632505" w:rsidRPr="00632505" w:rsidRDefault="00632505" w:rsidP="00632505">
      <w:pPr>
        <w:spacing w:after="0" w:line="240" w:lineRule="auto"/>
        <w:ind w:firstLine="709"/>
        <w:jc w:val="both"/>
        <w:rPr>
          <w:rFonts w:cs="Times New Roman"/>
          <w:szCs w:val="24"/>
        </w:rPr>
      </w:pPr>
      <w:r w:rsidRPr="00632505">
        <w:rPr>
          <w:rFonts w:cs="Times New Roman"/>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632505" w:rsidRPr="00632505" w:rsidRDefault="00632505" w:rsidP="00632505">
      <w:pPr>
        <w:spacing w:after="0" w:line="240" w:lineRule="auto"/>
        <w:ind w:firstLine="709"/>
        <w:jc w:val="both"/>
        <w:rPr>
          <w:rFonts w:cs="Times New Roman"/>
          <w:szCs w:val="24"/>
        </w:rPr>
      </w:pPr>
      <w:r w:rsidRPr="00632505">
        <w:rPr>
          <w:rFonts w:cs="Times New Roman"/>
          <w:szCs w:val="24"/>
        </w:rPr>
        <w:t xml:space="preserve">Учебный план </w:t>
      </w:r>
      <w:r w:rsidR="00387C39" w:rsidRPr="00387C39">
        <w:rPr>
          <w:rFonts w:cs="Times New Roman"/>
          <w:szCs w:val="24"/>
        </w:rPr>
        <w:t>ЧУ ООНОО «Начальная школа «Глобус»</w:t>
      </w:r>
      <w:r w:rsidRPr="00632505">
        <w:rPr>
          <w:rFonts w:cs="Times New Roman"/>
          <w:szCs w:val="24"/>
        </w:rPr>
        <w:t xml:space="preserve"> (далее – </w:t>
      </w:r>
      <w:r w:rsidR="00387C39" w:rsidRPr="00387C39">
        <w:rPr>
          <w:rFonts w:cs="Times New Roman"/>
          <w:szCs w:val="24"/>
        </w:rPr>
        <w:t>ЧУ ООНОО «Начальная школа «Глобус»</w:t>
      </w:r>
      <w:r w:rsidRPr="00632505">
        <w:rPr>
          <w:rFonts w:cs="Times New Roman"/>
          <w:szCs w:val="24"/>
        </w:rPr>
        <w:t>) обеспечивает реализацию программы общего образования в соответствии с Федеральными государственными образовательными стандартами начального, основного и среднего общего образования, направлен на формирование гармонически развитой личности, на адаптацию учащихся к условиям современной жизни.</w:t>
      </w:r>
    </w:p>
    <w:p w:rsidR="00632505" w:rsidRPr="00632505" w:rsidRDefault="00632505" w:rsidP="00632505">
      <w:pPr>
        <w:spacing w:after="0" w:line="240" w:lineRule="auto"/>
        <w:jc w:val="both"/>
        <w:rPr>
          <w:rFonts w:cs="Times New Roman"/>
          <w:szCs w:val="24"/>
        </w:rPr>
      </w:pPr>
      <w:r w:rsidRPr="00632505">
        <w:rPr>
          <w:rFonts w:cs="Times New Roman"/>
          <w:szCs w:val="24"/>
        </w:rPr>
        <w:t xml:space="preserve">Основные цели и задачи: </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создание условий для развития у учащихся осознанных внутренних мотивов к учению, дальнейшему самообразованию, саморазвитию, самовоспитанию; обеспечение здоровья учащихся и формирование здорового образа жизни.</w:t>
      </w:r>
    </w:p>
    <w:p w:rsidR="00632505" w:rsidRPr="00632505" w:rsidRDefault="00632505" w:rsidP="00632505">
      <w:pPr>
        <w:spacing w:after="0" w:line="240" w:lineRule="auto"/>
        <w:jc w:val="both"/>
        <w:rPr>
          <w:rFonts w:cs="Times New Roman"/>
          <w:szCs w:val="24"/>
        </w:rPr>
      </w:pPr>
      <w:r w:rsidRPr="00632505">
        <w:rPr>
          <w:rFonts w:cs="Times New Roman"/>
          <w:szCs w:val="24"/>
        </w:rPr>
        <w:t>Учебный план является частью образовательной программы общеобразовательной организации. Общеобразовательная организация разработала образовательные программы в соответствии с ФГОС начального, основного и среднего  общего образования и с учетом примерных основных образовательных программ начального общего и основного общего образования.</w:t>
      </w:r>
    </w:p>
    <w:p w:rsidR="00632505" w:rsidRPr="00632505" w:rsidRDefault="00632505" w:rsidP="00632505">
      <w:pPr>
        <w:spacing w:after="0" w:line="240" w:lineRule="auto"/>
        <w:jc w:val="both"/>
        <w:rPr>
          <w:rFonts w:cs="Times New Roman"/>
          <w:szCs w:val="24"/>
        </w:rPr>
      </w:pPr>
      <w:r w:rsidRPr="00632505">
        <w:rPr>
          <w:rFonts w:cs="Times New Roman"/>
          <w:szCs w:val="24"/>
        </w:rPr>
        <w:t xml:space="preserve">Учебный план </w:t>
      </w:r>
      <w:r w:rsidR="00387C39" w:rsidRPr="00387C39">
        <w:rPr>
          <w:rFonts w:cs="Times New Roman"/>
          <w:szCs w:val="24"/>
        </w:rPr>
        <w:t>ЧУ ООНОО «Начальная школа «Глобус»</w:t>
      </w:r>
      <w:r w:rsidR="00387C39">
        <w:rPr>
          <w:rFonts w:cs="Times New Roman"/>
          <w:szCs w:val="24"/>
        </w:rPr>
        <w:t xml:space="preserve"> </w:t>
      </w:r>
      <w:r w:rsidRPr="00632505">
        <w:rPr>
          <w:rFonts w:cs="Times New Roman"/>
          <w:szCs w:val="24"/>
        </w:rPr>
        <w:t>на 2020/2021 учебный год обеспечивает выполнение гигиенических требований к режиму образовательного процесса, установленных СанПиН 2.4.2. 2821-10, и предусматривает:</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4-летний нормативный срок освоения образовательных программ начального общего образования для I-IV классов;</w:t>
      </w:r>
    </w:p>
    <w:p w:rsidR="00632505" w:rsidRPr="00632505" w:rsidRDefault="00632505" w:rsidP="00632505">
      <w:pPr>
        <w:spacing w:after="0" w:line="240" w:lineRule="auto"/>
        <w:jc w:val="both"/>
        <w:rPr>
          <w:rFonts w:cs="Times New Roman"/>
          <w:szCs w:val="24"/>
        </w:rPr>
      </w:pPr>
      <w:r w:rsidRPr="00632505">
        <w:rPr>
          <w:rFonts w:cs="Times New Roman"/>
          <w:szCs w:val="24"/>
        </w:rPr>
        <w:t>Учебный год в образовательной организации начинается 01.09.2020 года и заканчивается 31.08. 2021 года. Обучение ведётся только в первую смену.</w:t>
      </w:r>
    </w:p>
    <w:p w:rsidR="00632505" w:rsidRPr="00632505" w:rsidRDefault="00632505" w:rsidP="00632505">
      <w:pPr>
        <w:spacing w:after="0" w:line="240" w:lineRule="auto"/>
        <w:jc w:val="both"/>
        <w:rPr>
          <w:rFonts w:cs="Times New Roman"/>
          <w:szCs w:val="24"/>
        </w:rPr>
      </w:pPr>
      <w:r w:rsidRPr="00632505">
        <w:rPr>
          <w:rFonts w:cs="Times New Roman"/>
          <w:szCs w:val="24"/>
        </w:rPr>
        <w:t>В образовательной организации устанавливается следующий режим работы в соответствии с СанПиНом 2.4.2.2821-10:</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в I-</w:t>
      </w:r>
      <w:r w:rsidR="007915E9" w:rsidRPr="007915E9">
        <w:rPr>
          <w:rFonts w:cs="Times New Roman"/>
          <w:szCs w:val="24"/>
        </w:rPr>
        <w:t xml:space="preserve"> </w:t>
      </w:r>
      <w:r w:rsidR="007915E9" w:rsidRPr="00632505">
        <w:rPr>
          <w:rFonts w:cs="Times New Roman"/>
          <w:szCs w:val="24"/>
        </w:rPr>
        <w:t>IV</w:t>
      </w:r>
      <w:r w:rsidRPr="00632505">
        <w:rPr>
          <w:rFonts w:cs="Times New Roman"/>
          <w:szCs w:val="24"/>
        </w:rPr>
        <w:t xml:space="preserve"> классах – пятидневная учебная неделя (при соблюдении гигиенических требований к максимальным величинам недельной образовательной нагрузки согласно СанПиН 2.4.2.2821-10);</w:t>
      </w:r>
    </w:p>
    <w:p w:rsidR="00632505" w:rsidRPr="00632505" w:rsidRDefault="00632505" w:rsidP="00632505">
      <w:pPr>
        <w:spacing w:after="0" w:line="240" w:lineRule="auto"/>
        <w:jc w:val="both"/>
        <w:rPr>
          <w:rFonts w:cs="Times New Roman"/>
          <w:szCs w:val="24"/>
        </w:rPr>
      </w:pPr>
      <w:r w:rsidRPr="00632505">
        <w:rPr>
          <w:rFonts w:cs="Times New Roman"/>
          <w:szCs w:val="24"/>
        </w:rPr>
        <w:t>Продолжительность урока составляет 40 минут, с целью уложится в требование СанПиН 2.4.2.2821-10 о том, что школьнику горячая пища нужна 2 раза в день (завтрак и обед) с интервалом 3,5 – 4 часа. В целях организации горячего питания по требованиям СанПиН 2.4.2.2821-10 для приёма пищи должны быть одна или две большие перемены. В школах перемены установлены по 15 минут. Первоклассники и второклассники завтракают на первой перемене, тогда обед получат только минимум через 4 часа 5 минут, что нарушает санитарные требования. Потому урок сократили на 5 минут, т.к. в этом случае интервал между первым и вторым приёмом пищи составит 3 часа 45 мин.</w:t>
      </w:r>
    </w:p>
    <w:p w:rsidR="00632505" w:rsidRPr="00632505" w:rsidRDefault="00632505" w:rsidP="00632505">
      <w:pPr>
        <w:spacing w:after="0" w:line="240" w:lineRule="auto"/>
        <w:jc w:val="both"/>
        <w:rPr>
          <w:rFonts w:cs="Times New Roman"/>
          <w:szCs w:val="24"/>
        </w:rPr>
      </w:pPr>
      <w:r w:rsidRPr="00632505">
        <w:rPr>
          <w:rFonts w:cs="Times New Roman"/>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w:t>
      </w:r>
    </w:p>
    <w:p w:rsidR="00632505" w:rsidRPr="00632505" w:rsidRDefault="00632505" w:rsidP="00632505">
      <w:pPr>
        <w:spacing w:after="0" w:line="240" w:lineRule="auto"/>
        <w:jc w:val="both"/>
        <w:rPr>
          <w:rFonts w:cs="Times New Roman"/>
          <w:szCs w:val="24"/>
        </w:rPr>
      </w:pPr>
      <w:r w:rsidRPr="00632505">
        <w:rPr>
          <w:rFonts w:cs="Times New Roman"/>
          <w:szCs w:val="24"/>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для обучающихся 1-х классов - не превышает 4 уроков;</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для обучающихся 2-4 классов - не более 5 уроков;</w:t>
      </w:r>
    </w:p>
    <w:p w:rsidR="00632505" w:rsidRPr="00632505" w:rsidRDefault="00632505" w:rsidP="00632505">
      <w:pPr>
        <w:spacing w:after="0" w:line="240" w:lineRule="auto"/>
        <w:jc w:val="both"/>
        <w:rPr>
          <w:rFonts w:cs="Times New Roman"/>
          <w:szCs w:val="24"/>
        </w:rPr>
      </w:pPr>
      <w:r w:rsidRPr="00632505">
        <w:rPr>
          <w:rFonts w:cs="Times New Roman"/>
          <w:szCs w:val="24"/>
        </w:rPr>
        <w:t>Общий объем нагрузки в течение дня не превышает:</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для обучающихся 1-х классов - 4 уроков и один день в неделю 5 уроков за счет урока физической культуры;</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для обучающихся 2-4 классов - 5 уроков и один день в неделю 6 уроков за счет урока физической культуры;</w:t>
      </w:r>
    </w:p>
    <w:p w:rsidR="00632505" w:rsidRPr="00632505" w:rsidRDefault="00632505" w:rsidP="00632505">
      <w:pPr>
        <w:spacing w:after="0" w:line="240" w:lineRule="auto"/>
        <w:jc w:val="both"/>
        <w:rPr>
          <w:rFonts w:cs="Times New Roman"/>
          <w:szCs w:val="24"/>
        </w:rPr>
      </w:pPr>
      <w:r w:rsidRPr="00632505">
        <w:rPr>
          <w:rFonts w:cs="Times New Roman"/>
          <w:szCs w:val="24"/>
        </w:rPr>
        <w:t>Объем домашних заданий (по всем предметам) такой, что затраты времени на его выполнение не превышают (в астрономических часах):</w:t>
      </w:r>
    </w:p>
    <w:p w:rsidR="00632505" w:rsidRPr="00632505" w:rsidRDefault="00632505" w:rsidP="00D210A5">
      <w:pPr>
        <w:numPr>
          <w:ilvl w:val="0"/>
          <w:numId w:val="111"/>
        </w:numPr>
        <w:spacing w:after="0" w:line="240" w:lineRule="auto"/>
        <w:jc w:val="both"/>
        <w:rPr>
          <w:rFonts w:cs="Times New Roman"/>
          <w:szCs w:val="24"/>
        </w:rPr>
      </w:pPr>
      <w:r w:rsidRPr="00632505">
        <w:rPr>
          <w:rFonts w:cs="Times New Roman"/>
          <w:szCs w:val="24"/>
        </w:rPr>
        <w:t xml:space="preserve">во </w:t>
      </w:r>
      <w:r w:rsidRPr="00632505">
        <w:rPr>
          <w:rFonts w:cs="Times New Roman"/>
          <w:szCs w:val="24"/>
          <w:lang w:val="en-US"/>
        </w:rPr>
        <w:t>II</w:t>
      </w:r>
      <w:r w:rsidRPr="00632505">
        <w:rPr>
          <w:rFonts w:cs="Times New Roman"/>
          <w:szCs w:val="24"/>
        </w:rPr>
        <w:t xml:space="preserve">- </w:t>
      </w:r>
      <w:r w:rsidRPr="00632505">
        <w:rPr>
          <w:rFonts w:cs="Times New Roman"/>
          <w:szCs w:val="24"/>
          <w:lang w:val="en-US"/>
        </w:rPr>
        <w:t>III</w:t>
      </w:r>
      <w:r w:rsidRPr="00632505">
        <w:rPr>
          <w:rFonts w:cs="Times New Roman"/>
          <w:szCs w:val="24"/>
        </w:rPr>
        <w:t xml:space="preserve"> классах - 1,5 ч.,</w:t>
      </w:r>
    </w:p>
    <w:p w:rsidR="00632505" w:rsidRPr="00632505" w:rsidRDefault="007915E9" w:rsidP="00D210A5">
      <w:pPr>
        <w:numPr>
          <w:ilvl w:val="0"/>
          <w:numId w:val="111"/>
        </w:numPr>
        <w:spacing w:after="0" w:line="240" w:lineRule="auto"/>
        <w:jc w:val="both"/>
        <w:rPr>
          <w:rFonts w:cs="Times New Roman"/>
          <w:szCs w:val="24"/>
        </w:rPr>
      </w:pPr>
      <w:r>
        <w:rPr>
          <w:rFonts w:cs="Times New Roman"/>
          <w:szCs w:val="24"/>
        </w:rPr>
        <w:t>в IV</w:t>
      </w:r>
      <w:r w:rsidR="00632505" w:rsidRPr="00632505">
        <w:rPr>
          <w:rFonts w:cs="Times New Roman"/>
          <w:szCs w:val="24"/>
        </w:rPr>
        <w:t xml:space="preserve"> классах - 2 ч.,</w:t>
      </w:r>
    </w:p>
    <w:p w:rsidR="00632505" w:rsidRPr="00632505" w:rsidRDefault="00632505" w:rsidP="00632505">
      <w:pPr>
        <w:spacing w:after="0" w:line="240" w:lineRule="auto"/>
        <w:jc w:val="both"/>
        <w:rPr>
          <w:rFonts w:cs="Times New Roman"/>
          <w:szCs w:val="24"/>
        </w:rPr>
      </w:pPr>
      <w:r w:rsidRPr="00632505">
        <w:rPr>
          <w:rFonts w:cs="Times New Roman"/>
          <w:szCs w:val="24"/>
        </w:rPr>
        <w:t>Календарный учебный график</w:t>
      </w:r>
      <w:r w:rsidRPr="00632505">
        <w:rPr>
          <w:rFonts w:cs="Times New Roman"/>
          <w:i/>
          <w:szCs w:val="24"/>
        </w:rPr>
        <w:t xml:space="preserve"> на 2020 – 2021 учебный год</w:t>
      </w:r>
      <w:r w:rsidRPr="00632505">
        <w:rPr>
          <w:rFonts w:cs="Times New Roman"/>
          <w:szCs w:val="24"/>
        </w:rPr>
        <w:t>:</w:t>
      </w:r>
    </w:p>
    <w:p w:rsidR="003E05C8" w:rsidRPr="003E05C8" w:rsidRDefault="003E05C8" w:rsidP="003E05C8">
      <w:pPr>
        <w:spacing w:after="0" w:line="240" w:lineRule="auto"/>
        <w:jc w:val="both"/>
        <w:rPr>
          <w:rFonts w:cs="Times New Roman"/>
          <w:szCs w:val="24"/>
        </w:rPr>
      </w:pPr>
      <w:r w:rsidRPr="003E05C8">
        <w:rPr>
          <w:rFonts w:cs="Times New Roman"/>
          <w:szCs w:val="24"/>
        </w:rPr>
        <w:t>I класс -  33 учебные недели (с 01.09.2020 г. по 21.05.2021 г.).</w:t>
      </w:r>
    </w:p>
    <w:p w:rsidR="003E05C8" w:rsidRPr="003E05C8" w:rsidRDefault="003E05C8" w:rsidP="003E05C8">
      <w:pPr>
        <w:spacing w:after="0" w:line="240" w:lineRule="auto"/>
        <w:jc w:val="both"/>
        <w:rPr>
          <w:rFonts w:cs="Times New Roman"/>
          <w:szCs w:val="24"/>
        </w:rPr>
      </w:pPr>
      <w:r w:rsidRPr="003E05C8">
        <w:rPr>
          <w:rFonts w:cs="Times New Roman"/>
          <w:szCs w:val="24"/>
        </w:rPr>
        <w:t>III - IV классы - 34 учебные недели (с 01.09.2020 г. по 27</w:t>
      </w:r>
      <w:r w:rsidR="008C064A">
        <w:rPr>
          <w:rFonts w:cs="Times New Roman"/>
          <w:szCs w:val="24"/>
        </w:rPr>
        <w:t>.</w:t>
      </w:r>
      <w:r w:rsidRPr="003E05C8">
        <w:rPr>
          <w:rFonts w:cs="Times New Roman"/>
          <w:szCs w:val="24"/>
        </w:rPr>
        <w:t>05.2021 г.).</w:t>
      </w:r>
    </w:p>
    <w:p w:rsidR="003E05C8" w:rsidRPr="003E05C8" w:rsidRDefault="003E05C8" w:rsidP="003E05C8">
      <w:pPr>
        <w:spacing w:after="0" w:line="240" w:lineRule="auto"/>
        <w:jc w:val="both"/>
        <w:rPr>
          <w:rFonts w:cs="Times New Roman"/>
          <w:szCs w:val="24"/>
        </w:rPr>
      </w:pPr>
      <w:r w:rsidRPr="003E05C8">
        <w:rPr>
          <w:rFonts w:cs="Times New Roman"/>
          <w:szCs w:val="24"/>
        </w:rPr>
        <w:t>Сроки и длительность четвертей и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831"/>
        <w:gridCol w:w="3832"/>
      </w:tblGrid>
      <w:tr w:rsidR="003E05C8" w:rsidRPr="003E05C8" w:rsidTr="008C064A">
        <w:tc>
          <w:tcPr>
            <w:tcW w:w="1908"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Четверти</w:t>
            </w:r>
          </w:p>
        </w:tc>
        <w:tc>
          <w:tcPr>
            <w:tcW w:w="3831"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Сроки</w:t>
            </w:r>
          </w:p>
        </w:tc>
        <w:tc>
          <w:tcPr>
            <w:tcW w:w="3832"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Каникулы</w:t>
            </w:r>
          </w:p>
        </w:tc>
      </w:tr>
      <w:tr w:rsidR="003E05C8" w:rsidRPr="003E05C8" w:rsidTr="008C064A">
        <w:tc>
          <w:tcPr>
            <w:tcW w:w="1908" w:type="dxa"/>
          </w:tcPr>
          <w:p w:rsidR="003E05C8" w:rsidRPr="003E05C8" w:rsidRDefault="003E05C8" w:rsidP="003E05C8">
            <w:pPr>
              <w:spacing w:after="0" w:line="240" w:lineRule="auto"/>
              <w:jc w:val="both"/>
              <w:rPr>
                <w:rFonts w:cs="Times New Roman"/>
                <w:szCs w:val="24"/>
              </w:rPr>
            </w:pPr>
            <w:r w:rsidRPr="003E05C8">
              <w:rPr>
                <w:rFonts w:cs="Times New Roman"/>
                <w:szCs w:val="24"/>
              </w:rPr>
              <w:t>I</w:t>
            </w:r>
          </w:p>
        </w:tc>
        <w:tc>
          <w:tcPr>
            <w:tcW w:w="3831"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01.09 – 23.10 (8  недель)</w:t>
            </w:r>
          </w:p>
        </w:tc>
        <w:tc>
          <w:tcPr>
            <w:tcW w:w="3832"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24.10 – 01.11  (9 дней)</w:t>
            </w:r>
          </w:p>
        </w:tc>
      </w:tr>
      <w:tr w:rsidR="003E05C8" w:rsidRPr="003E05C8" w:rsidTr="008C064A">
        <w:tc>
          <w:tcPr>
            <w:tcW w:w="1908" w:type="dxa"/>
          </w:tcPr>
          <w:p w:rsidR="003E05C8" w:rsidRPr="003E05C8" w:rsidRDefault="003E05C8" w:rsidP="003E05C8">
            <w:pPr>
              <w:spacing w:after="0" w:line="240" w:lineRule="auto"/>
              <w:jc w:val="both"/>
              <w:rPr>
                <w:rFonts w:cs="Times New Roman"/>
                <w:szCs w:val="24"/>
              </w:rPr>
            </w:pPr>
            <w:r w:rsidRPr="003E05C8">
              <w:rPr>
                <w:rFonts w:cs="Times New Roman"/>
                <w:szCs w:val="24"/>
              </w:rPr>
              <w:t>II</w:t>
            </w:r>
          </w:p>
        </w:tc>
        <w:tc>
          <w:tcPr>
            <w:tcW w:w="3831"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02.11 – 25.12 (8 недель)</w:t>
            </w:r>
          </w:p>
        </w:tc>
        <w:tc>
          <w:tcPr>
            <w:tcW w:w="3832"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26.12 – 10.01 (16 дней)</w:t>
            </w:r>
          </w:p>
        </w:tc>
      </w:tr>
      <w:tr w:rsidR="003E05C8" w:rsidRPr="003E05C8" w:rsidTr="008C064A">
        <w:tc>
          <w:tcPr>
            <w:tcW w:w="1908" w:type="dxa"/>
          </w:tcPr>
          <w:p w:rsidR="003E05C8" w:rsidRPr="003E05C8" w:rsidRDefault="003E05C8" w:rsidP="003E05C8">
            <w:pPr>
              <w:spacing w:after="0" w:line="240" w:lineRule="auto"/>
              <w:jc w:val="both"/>
              <w:rPr>
                <w:rFonts w:cs="Times New Roman"/>
                <w:szCs w:val="24"/>
              </w:rPr>
            </w:pPr>
            <w:r w:rsidRPr="003E05C8">
              <w:rPr>
                <w:rFonts w:cs="Times New Roman"/>
                <w:szCs w:val="24"/>
              </w:rPr>
              <w:t>III</w:t>
            </w:r>
          </w:p>
        </w:tc>
        <w:tc>
          <w:tcPr>
            <w:tcW w:w="3831"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11.01 – 26.03 (11 недель)</w:t>
            </w:r>
          </w:p>
        </w:tc>
        <w:tc>
          <w:tcPr>
            <w:tcW w:w="3832"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27.03 – 04.04 (9 дней)</w:t>
            </w:r>
          </w:p>
        </w:tc>
      </w:tr>
      <w:tr w:rsidR="003E05C8" w:rsidRPr="003E05C8" w:rsidTr="008C064A">
        <w:tc>
          <w:tcPr>
            <w:tcW w:w="1908" w:type="dxa"/>
          </w:tcPr>
          <w:p w:rsidR="003E05C8" w:rsidRPr="003E05C8" w:rsidRDefault="003E05C8" w:rsidP="003E05C8">
            <w:pPr>
              <w:spacing w:after="0" w:line="240" w:lineRule="auto"/>
              <w:jc w:val="both"/>
              <w:rPr>
                <w:rFonts w:cs="Times New Roman"/>
                <w:szCs w:val="24"/>
              </w:rPr>
            </w:pPr>
            <w:r w:rsidRPr="003E05C8">
              <w:rPr>
                <w:rFonts w:cs="Times New Roman"/>
                <w:szCs w:val="24"/>
              </w:rPr>
              <w:t>IV</w:t>
            </w:r>
          </w:p>
        </w:tc>
        <w:tc>
          <w:tcPr>
            <w:tcW w:w="3831" w:type="dxa"/>
            <w:vAlign w:val="center"/>
          </w:tcPr>
          <w:p w:rsidR="003E05C8" w:rsidRPr="003E05C8" w:rsidRDefault="003E05C8" w:rsidP="003E05C8">
            <w:pPr>
              <w:spacing w:after="0" w:line="240" w:lineRule="auto"/>
              <w:jc w:val="both"/>
              <w:rPr>
                <w:rFonts w:cs="Times New Roman"/>
                <w:szCs w:val="24"/>
              </w:rPr>
            </w:pPr>
            <w:r w:rsidRPr="003E05C8">
              <w:rPr>
                <w:rFonts w:cs="Times New Roman"/>
                <w:szCs w:val="24"/>
              </w:rPr>
              <w:t>05.04 – 28.05 (7 недель)</w:t>
            </w:r>
          </w:p>
        </w:tc>
        <w:tc>
          <w:tcPr>
            <w:tcW w:w="3832" w:type="dxa"/>
            <w:vAlign w:val="center"/>
          </w:tcPr>
          <w:p w:rsidR="003E05C8" w:rsidRPr="003E05C8" w:rsidRDefault="003E05C8" w:rsidP="003E05C8">
            <w:pPr>
              <w:spacing w:after="0" w:line="240" w:lineRule="auto"/>
              <w:jc w:val="both"/>
              <w:rPr>
                <w:rFonts w:cs="Times New Roman"/>
                <w:szCs w:val="24"/>
              </w:rPr>
            </w:pPr>
          </w:p>
        </w:tc>
      </w:tr>
    </w:tbl>
    <w:p w:rsidR="003E05C8" w:rsidRPr="003E05C8" w:rsidRDefault="003E05C8" w:rsidP="003E05C8">
      <w:pPr>
        <w:spacing w:after="0" w:line="240" w:lineRule="auto"/>
        <w:jc w:val="both"/>
        <w:rPr>
          <w:rFonts w:cs="Times New Roman"/>
          <w:szCs w:val="24"/>
        </w:rPr>
      </w:pPr>
    </w:p>
    <w:p w:rsidR="003E05C8" w:rsidRPr="003E05C8" w:rsidRDefault="003E05C8" w:rsidP="003E05C8">
      <w:pPr>
        <w:spacing w:after="0" w:line="240" w:lineRule="auto"/>
        <w:jc w:val="both"/>
        <w:rPr>
          <w:rFonts w:cs="Times New Roman"/>
          <w:szCs w:val="24"/>
        </w:rPr>
      </w:pPr>
      <w:r w:rsidRPr="003E05C8">
        <w:rPr>
          <w:rFonts w:cs="Times New Roman"/>
          <w:szCs w:val="24"/>
        </w:rPr>
        <w:t xml:space="preserve"> Для обучающихся I класса в III четверти каникулы с 20.02. - 28.02.2021 г.</w:t>
      </w:r>
    </w:p>
    <w:p w:rsidR="003E05C8" w:rsidRPr="003E05C8" w:rsidRDefault="003E05C8" w:rsidP="003E05C8">
      <w:pPr>
        <w:spacing w:after="0" w:line="240" w:lineRule="auto"/>
        <w:jc w:val="both"/>
        <w:rPr>
          <w:rFonts w:cs="Times New Roman"/>
          <w:szCs w:val="24"/>
        </w:rPr>
      </w:pPr>
      <w:r w:rsidRPr="003E05C8">
        <w:rPr>
          <w:rFonts w:cs="Times New Roman"/>
          <w:szCs w:val="24"/>
        </w:rPr>
        <w:t>Режим работы – пятидневная рабочая неделя. I- IV классы обучаются в первую смену.</w:t>
      </w:r>
    </w:p>
    <w:p w:rsidR="003E05C8" w:rsidRPr="003E05C8" w:rsidRDefault="003E05C8" w:rsidP="003E05C8">
      <w:pPr>
        <w:spacing w:after="0" w:line="240" w:lineRule="auto"/>
        <w:jc w:val="both"/>
        <w:rPr>
          <w:rFonts w:cs="Times New Roman"/>
          <w:szCs w:val="24"/>
        </w:rPr>
      </w:pPr>
      <w:r w:rsidRPr="003E05C8">
        <w:rPr>
          <w:rFonts w:cs="Times New Roman"/>
          <w:szCs w:val="24"/>
        </w:rPr>
        <w:t>Недельная учебная нагрузка в I классах (без учета часов внеурочной деятельности) составляет 21 час.</w:t>
      </w:r>
    </w:p>
    <w:p w:rsidR="003E05C8" w:rsidRPr="003E05C8" w:rsidRDefault="003E05C8" w:rsidP="003E05C8">
      <w:pPr>
        <w:spacing w:after="0" w:line="240" w:lineRule="auto"/>
        <w:jc w:val="both"/>
        <w:rPr>
          <w:rFonts w:cs="Times New Roman"/>
          <w:szCs w:val="24"/>
        </w:rPr>
      </w:pPr>
      <w:r w:rsidRPr="003E05C8">
        <w:rPr>
          <w:rFonts w:cs="Times New Roman"/>
          <w:szCs w:val="24"/>
        </w:rPr>
        <w:t xml:space="preserve">Недельная учебная нагрузка во II-IV классах (без учета часов внеурочной деятельности) составляет 23 часа. </w:t>
      </w:r>
    </w:p>
    <w:p w:rsidR="003E05C8" w:rsidRPr="003E05C8" w:rsidRDefault="003E05C8" w:rsidP="003E05C8">
      <w:pPr>
        <w:spacing w:after="0" w:line="240" w:lineRule="auto"/>
        <w:jc w:val="both"/>
        <w:rPr>
          <w:rFonts w:cs="Times New Roman"/>
          <w:szCs w:val="24"/>
        </w:rPr>
      </w:pPr>
      <w:r w:rsidRPr="003E05C8">
        <w:rPr>
          <w:rFonts w:cs="Times New Roman"/>
          <w:szCs w:val="24"/>
        </w:rPr>
        <w:t>Продолжительность уроков в I классе:</w:t>
      </w:r>
    </w:p>
    <w:p w:rsidR="003E05C8" w:rsidRPr="003E05C8" w:rsidRDefault="003E05C8" w:rsidP="003E05C8">
      <w:pPr>
        <w:spacing w:after="0" w:line="240" w:lineRule="auto"/>
        <w:jc w:val="both"/>
        <w:rPr>
          <w:rFonts w:cs="Times New Roman"/>
          <w:szCs w:val="24"/>
        </w:rPr>
      </w:pPr>
      <w:r w:rsidRPr="003E05C8">
        <w:rPr>
          <w:rFonts w:cs="Times New Roman"/>
          <w:szCs w:val="24"/>
        </w:rPr>
        <w:t xml:space="preserve">в сентябре-октябре  - 3 урока по 35 минут, </w:t>
      </w:r>
    </w:p>
    <w:p w:rsidR="003E05C8" w:rsidRPr="003E05C8" w:rsidRDefault="003E05C8" w:rsidP="003E05C8">
      <w:pPr>
        <w:spacing w:after="0" w:line="240" w:lineRule="auto"/>
        <w:jc w:val="both"/>
        <w:rPr>
          <w:rFonts w:cs="Times New Roman"/>
          <w:szCs w:val="24"/>
        </w:rPr>
      </w:pPr>
      <w:r w:rsidRPr="003E05C8">
        <w:rPr>
          <w:rFonts w:cs="Times New Roman"/>
          <w:szCs w:val="24"/>
        </w:rPr>
        <w:t>в ноябре-декабре  - 4 урока по 35 минут,</w:t>
      </w:r>
    </w:p>
    <w:p w:rsidR="003E05C8" w:rsidRPr="003E05C8" w:rsidRDefault="003E05C8" w:rsidP="003E05C8">
      <w:pPr>
        <w:spacing w:after="0" w:line="240" w:lineRule="auto"/>
        <w:jc w:val="both"/>
        <w:rPr>
          <w:rFonts w:cs="Times New Roman"/>
          <w:szCs w:val="24"/>
        </w:rPr>
      </w:pPr>
      <w:r w:rsidRPr="003E05C8">
        <w:rPr>
          <w:rFonts w:cs="Times New Roman"/>
          <w:szCs w:val="24"/>
        </w:rPr>
        <w:t xml:space="preserve">в январе-мае – 4 урока (один день – 5) по 40 минут. </w:t>
      </w:r>
    </w:p>
    <w:p w:rsidR="003E05C8" w:rsidRPr="003E05C8" w:rsidRDefault="003E05C8" w:rsidP="003E05C8">
      <w:pPr>
        <w:spacing w:after="0" w:line="240" w:lineRule="auto"/>
        <w:jc w:val="both"/>
        <w:rPr>
          <w:rFonts w:cs="Times New Roman"/>
          <w:szCs w:val="24"/>
        </w:rPr>
      </w:pPr>
      <w:r w:rsidRPr="003E05C8">
        <w:rPr>
          <w:rFonts w:cs="Times New Roman"/>
          <w:szCs w:val="24"/>
        </w:rPr>
        <w:t>Продолжительность урока в  II-IV классах - 40 минут.</w:t>
      </w:r>
    </w:p>
    <w:p w:rsidR="003E05C8" w:rsidRPr="003E05C8" w:rsidRDefault="003E05C8" w:rsidP="003E05C8">
      <w:pPr>
        <w:spacing w:after="0" w:line="240" w:lineRule="auto"/>
        <w:jc w:val="both"/>
        <w:rPr>
          <w:rFonts w:cs="Times New Roman"/>
          <w:szCs w:val="24"/>
        </w:rPr>
      </w:pPr>
      <w:r w:rsidRPr="003E05C8">
        <w:rPr>
          <w:rFonts w:cs="Times New Roman"/>
          <w:szCs w:val="24"/>
        </w:rPr>
        <w:t xml:space="preserve">На итоговую аттестацию обучающихся II-IV классов выносятся предметы русский язык (диктант с грамматическим заданием) и математика (контрольная работа). </w:t>
      </w:r>
    </w:p>
    <w:p w:rsidR="003E05C8" w:rsidRPr="003E05C8" w:rsidRDefault="003E05C8" w:rsidP="003E05C8">
      <w:pPr>
        <w:spacing w:after="0" w:line="240" w:lineRule="auto"/>
        <w:jc w:val="both"/>
        <w:rPr>
          <w:rFonts w:cs="Times New Roman"/>
          <w:szCs w:val="24"/>
        </w:rPr>
      </w:pPr>
      <w:r w:rsidRPr="003E05C8">
        <w:rPr>
          <w:rFonts w:cs="Times New Roman"/>
          <w:szCs w:val="24"/>
        </w:rPr>
        <w:t>График проведения итоговой аттестации в 2020-2021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E05C8" w:rsidRPr="003E05C8" w:rsidTr="008C064A">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Класс/предмет</w:t>
            </w:r>
          </w:p>
        </w:tc>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Математика</w:t>
            </w:r>
          </w:p>
        </w:tc>
        <w:tc>
          <w:tcPr>
            <w:tcW w:w="3191"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Русский язык</w:t>
            </w:r>
          </w:p>
        </w:tc>
      </w:tr>
      <w:tr w:rsidR="003E05C8" w:rsidRPr="003E05C8" w:rsidTr="008C064A">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I класс</w:t>
            </w:r>
          </w:p>
        </w:tc>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27.04.2021 г.</w:t>
            </w:r>
          </w:p>
        </w:tc>
        <w:tc>
          <w:tcPr>
            <w:tcW w:w="3191"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29.04.2021 г.</w:t>
            </w:r>
          </w:p>
        </w:tc>
      </w:tr>
      <w:tr w:rsidR="003E05C8" w:rsidRPr="003E05C8" w:rsidTr="008C064A">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II класс</w:t>
            </w:r>
          </w:p>
        </w:tc>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28.04.2021 г.</w:t>
            </w:r>
          </w:p>
        </w:tc>
        <w:tc>
          <w:tcPr>
            <w:tcW w:w="3191"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06.05.2021 г.</w:t>
            </w:r>
          </w:p>
        </w:tc>
      </w:tr>
      <w:tr w:rsidR="003E05C8" w:rsidRPr="003E05C8" w:rsidTr="008C064A">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III класс</w:t>
            </w:r>
          </w:p>
        </w:tc>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29.04.2021 г.</w:t>
            </w:r>
          </w:p>
        </w:tc>
        <w:tc>
          <w:tcPr>
            <w:tcW w:w="3191"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07.05.2021 г.</w:t>
            </w:r>
          </w:p>
        </w:tc>
      </w:tr>
      <w:tr w:rsidR="003E05C8" w:rsidRPr="003E05C8" w:rsidTr="008C064A">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IV класс</w:t>
            </w:r>
          </w:p>
        </w:tc>
        <w:tc>
          <w:tcPr>
            <w:tcW w:w="3190"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06.05.2021 г.</w:t>
            </w:r>
          </w:p>
        </w:tc>
        <w:tc>
          <w:tcPr>
            <w:tcW w:w="3191" w:type="dxa"/>
            <w:shd w:val="clear" w:color="auto" w:fill="auto"/>
          </w:tcPr>
          <w:p w:rsidR="003E05C8" w:rsidRPr="003E05C8" w:rsidRDefault="003E05C8" w:rsidP="003E05C8">
            <w:pPr>
              <w:spacing w:after="0" w:line="240" w:lineRule="auto"/>
              <w:jc w:val="both"/>
              <w:rPr>
                <w:rFonts w:cs="Times New Roman"/>
                <w:szCs w:val="24"/>
              </w:rPr>
            </w:pPr>
            <w:r w:rsidRPr="003E05C8">
              <w:rPr>
                <w:rFonts w:cs="Times New Roman"/>
                <w:szCs w:val="24"/>
              </w:rPr>
              <w:t>12.05.2021 г.</w:t>
            </w:r>
          </w:p>
        </w:tc>
      </w:tr>
    </w:tbl>
    <w:p w:rsidR="003E05C8" w:rsidRPr="006917DA" w:rsidRDefault="003E05C8" w:rsidP="003E05C8">
      <w:pPr>
        <w:spacing w:after="0" w:line="360" w:lineRule="auto"/>
        <w:ind w:firstLine="709"/>
        <w:jc w:val="both"/>
        <w:rPr>
          <w:color w:val="191919"/>
          <w:sz w:val="28"/>
          <w:szCs w:val="28"/>
        </w:rPr>
      </w:pPr>
    </w:p>
    <w:p w:rsidR="00632505" w:rsidRPr="00632505" w:rsidRDefault="00632505" w:rsidP="00632505">
      <w:pPr>
        <w:spacing w:after="0"/>
        <w:rPr>
          <w:rFonts w:cs="Times New Roman"/>
          <w:szCs w:val="24"/>
        </w:rPr>
      </w:pPr>
      <w:r w:rsidRPr="00632505">
        <w:rPr>
          <w:rFonts w:cs="Times New Roman"/>
          <w:szCs w:val="24"/>
        </w:rPr>
        <w:t xml:space="preserve">Варианты учебного плана </w:t>
      </w:r>
      <w:r w:rsidR="00387C39" w:rsidRPr="00387C39">
        <w:rPr>
          <w:rFonts w:cs="Times New Roman"/>
          <w:szCs w:val="24"/>
        </w:rPr>
        <w:t>ЧУ ООНОО «Начальная школа «Глобус»</w:t>
      </w:r>
    </w:p>
    <w:p w:rsidR="00632505" w:rsidRPr="00632505" w:rsidRDefault="00632505" w:rsidP="00632505">
      <w:pPr>
        <w:spacing w:after="0"/>
        <w:rPr>
          <w:rFonts w:cs="Times New Roman"/>
          <w:szCs w:val="24"/>
        </w:rPr>
      </w:pPr>
      <w:r w:rsidRPr="00632505">
        <w:rPr>
          <w:rFonts w:cs="Times New Roman"/>
          <w:szCs w:val="24"/>
        </w:rPr>
        <w:t>1. Учебный план для общеобразовательных 1- 4 классов (</w:t>
      </w:r>
      <w:r w:rsidRPr="00632505">
        <w:rPr>
          <w:rFonts w:cs="Times New Roman"/>
          <w:szCs w:val="24"/>
          <w:lang w:val="en-US"/>
        </w:rPr>
        <w:t>II</w:t>
      </w:r>
      <w:r w:rsidRPr="00632505">
        <w:rPr>
          <w:rFonts w:cs="Times New Roman"/>
          <w:szCs w:val="24"/>
        </w:rPr>
        <w:t xml:space="preserve"> вариант) при пятидневной учебной неделе. ФГОС НОО.</w:t>
      </w:r>
    </w:p>
    <w:p w:rsidR="003E05C8" w:rsidRDefault="003E05C8" w:rsidP="00632505">
      <w:pPr>
        <w:spacing w:after="0"/>
        <w:rPr>
          <w:rFonts w:cs="Times New Roman"/>
          <w:szCs w:val="24"/>
        </w:rPr>
      </w:pPr>
      <w:r>
        <w:rPr>
          <w:rFonts w:cs="Times New Roman"/>
          <w:szCs w:val="24"/>
        </w:rPr>
        <w:t>2</w:t>
      </w:r>
      <w:r w:rsidR="00632505" w:rsidRPr="00632505">
        <w:rPr>
          <w:rFonts w:cs="Times New Roman"/>
          <w:szCs w:val="24"/>
        </w:rPr>
        <w:t xml:space="preserve">. Внеурочная деятельность 1 – </w:t>
      </w:r>
      <w:r>
        <w:rPr>
          <w:rFonts w:cs="Times New Roman"/>
          <w:szCs w:val="24"/>
        </w:rPr>
        <w:t>4-х классов. ФГОС НОО</w:t>
      </w:r>
    </w:p>
    <w:p w:rsidR="00632505" w:rsidRPr="00632505" w:rsidRDefault="00632505" w:rsidP="00632505">
      <w:pPr>
        <w:spacing w:after="0"/>
        <w:rPr>
          <w:rFonts w:cs="Times New Roman"/>
          <w:szCs w:val="24"/>
        </w:rPr>
      </w:pPr>
      <w:r w:rsidRPr="00632505">
        <w:rPr>
          <w:rFonts w:cs="Times New Roman"/>
          <w:szCs w:val="24"/>
        </w:rPr>
        <w:t>Формы промежуточной аттестации:</w:t>
      </w:r>
    </w:p>
    <w:p w:rsidR="00632505" w:rsidRPr="00632505" w:rsidRDefault="00632505" w:rsidP="00632505">
      <w:pPr>
        <w:spacing w:after="0"/>
        <w:rPr>
          <w:rFonts w:cs="Times New Roman"/>
          <w:szCs w:val="24"/>
        </w:rPr>
      </w:pPr>
      <w:r w:rsidRPr="00632505">
        <w:rPr>
          <w:rFonts w:cs="Times New Roman"/>
          <w:szCs w:val="24"/>
        </w:rPr>
        <w:t>Формами промежуточной аттестации, в том числе текущего контроля успеваемости являются:</w:t>
      </w:r>
    </w:p>
    <w:p w:rsidR="00632505" w:rsidRPr="00632505" w:rsidRDefault="00632505" w:rsidP="00D210A5">
      <w:pPr>
        <w:numPr>
          <w:ilvl w:val="1"/>
          <w:numId w:val="112"/>
        </w:numPr>
        <w:spacing w:after="0"/>
        <w:rPr>
          <w:rFonts w:cs="Times New Roman"/>
          <w:szCs w:val="24"/>
        </w:rPr>
      </w:pPr>
      <w:r w:rsidRPr="00632505">
        <w:rPr>
          <w:rFonts w:cs="Times New Roman"/>
          <w:szCs w:val="24"/>
        </w:rPr>
        <w:t>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тесты, рефераты и другое;</w:t>
      </w:r>
    </w:p>
    <w:p w:rsidR="00632505" w:rsidRPr="00632505" w:rsidRDefault="00632505" w:rsidP="00D210A5">
      <w:pPr>
        <w:numPr>
          <w:ilvl w:val="1"/>
          <w:numId w:val="112"/>
        </w:numPr>
        <w:spacing w:after="0"/>
        <w:rPr>
          <w:rFonts w:cs="Times New Roman"/>
          <w:szCs w:val="24"/>
        </w:rPr>
      </w:pPr>
      <w:r w:rsidRPr="00632505">
        <w:rPr>
          <w:rFonts w:cs="Times New Roman"/>
          <w:szCs w:val="24"/>
        </w:rPr>
        <w:t>устная проверка – устный ответ учащегося на один или систему вопросов в форме ответа на билеты, беседы, собеседования и т.п.;</w:t>
      </w:r>
    </w:p>
    <w:p w:rsidR="00632505" w:rsidRPr="00632505" w:rsidRDefault="00632505" w:rsidP="00D210A5">
      <w:pPr>
        <w:numPr>
          <w:ilvl w:val="1"/>
          <w:numId w:val="112"/>
        </w:numPr>
        <w:spacing w:after="0"/>
        <w:rPr>
          <w:rFonts w:cs="Times New Roman"/>
          <w:szCs w:val="24"/>
        </w:rPr>
      </w:pPr>
      <w:r w:rsidRPr="00632505">
        <w:rPr>
          <w:rFonts w:cs="Times New Roman"/>
          <w:szCs w:val="24"/>
        </w:rPr>
        <w:t>комбинированная проверка – сочетание письменных и устных форм проверок;</w:t>
      </w:r>
    </w:p>
    <w:p w:rsidR="00632505" w:rsidRPr="00632505" w:rsidRDefault="00632505" w:rsidP="00D210A5">
      <w:pPr>
        <w:numPr>
          <w:ilvl w:val="1"/>
          <w:numId w:val="112"/>
        </w:numPr>
        <w:spacing w:after="0"/>
        <w:rPr>
          <w:rFonts w:cs="Times New Roman"/>
          <w:szCs w:val="24"/>
        </w:rPr>
      </w:pPr>
      <w:r w:rsidRPr="00632505">
        <w:rPr>
          <w:rFonts w:cs="Times New Roman"/>
          <w:szCs w:val="24"/>
        </w:rPr>
        <w:t xml:space="preserve">стартовая диагностика уровня: готовности к освоению ООП учащимися 1-х классов и освоения ООП учащимися 2 – </w:t>
      </w:r>
      <w:r w:rsidR="003E05C8">
        <w:rPr>
          <w:rFonts w:cs="Times New Roman"/>
          <w:szCs w:val="24"/>
        </w:rPr>
        <w:t>4</w:t>
      </w:r>
      <w:r w:rsidRPr="00632505">
        <w:rPr>
          <w:rFonts w:cs="Times New Roman"/>
          <w:szCs w:val="24"/>
        </w:rPr>
        <w:t>-х классов;</w:t>
      </w:r>
    </w:p>
    <w:p w:rsidR="00632505" w:rsidRPr="00632505" w:rsidRDefault="00632505" w:rsidP="00D210A5">
      <w:pPr>
        <w:numPr>
          <w:ilvl w:val="1"/>
          <w:numId w:val="112"/>
        </w:numPr>
        <w:spacing w:after="0"/>
        <w:rPr>
          <w:rFonts w:cs="Times New Roman"/>
          <w:szCs w:val="24"/>
        </w:rPr>
      </w:pPr>
      <w:r w:rsidRPr="00632505">
        <w:rPr>
          <w:rFonts w:cs="Times New Roman"/>
          <w:szCs w:val="24"/>
        </w:rPr>
        <w:t xml:space="preserve">промежуточная диагностика уровня освоения ООП учащимися 1 – </w:t>
      </w:r>
      <w:r w:rsidR="003E05C8">
        <w:rPr>
          <w:rFonts w:cs="Times New Roman"/>
          <w:szCs w:val="24"/>
        </w:rPr>
        <w:t>4</w:t>
      </w:r>
      <w:r w:rsidRPr="00632505">
        <w:rPr>
          <w:rFonts w:cs="Times New Roman"/>
          <w:szCs w:val="24"/>
        </w:rPr>
        <w:t>-х классов;</w:t>
      </w:r>
    </w:p>
    <w:p w:rsidR="00632505" w:rsidRPr="00632505" w:rsidRDefault="00632505" w:rsidP="00D210A5">
      <w:pPr>
        <w:numPr>
          <w:ilvl w:val="1"/>
          <w:numId w:val="112"/>
        </w:numPr>
        <w:spacing w:after="0"/>
        <w:rPr>
          <w:rFonts w:cs="Times New Roman"/>
          <w:szCs w:val="24"/>
        </w:rPr>
      </w:pPr>
      <w:r w:rsidRPr="00632505">
        <w:rPr>
          <w:rFonts w:cs="Times New Roman"/>
          <w:szCs w:val="24"/>
        </w:rPr>
        <w:t xml:space="preserve">итоговая (переводная) диагностика уровня освоения ООП для учащихся 1 – </w:t>
      </w:r>
      <w:r w:rsidR="003E05C8">
        <w:rPr>
          <w:rFonts w:cs="Times New Roman"/>
          <w:szCs w:val="24"/>
        </w:rPr>
        <w:t xml:space="preserve">4 </w:t>
      </w:r>
      <w:r w:rsidRPr="00632505">
        <w:rPr>
          <w:rFonts w:cs="Times New Roman"/>
          <w:szCs w:val="24"/>
        </w:rPr>
        <w:t>классов;</w:t>
      </w:r>
    </w:p>
    <w:p w:rsidR="00632505" w:rsidRPr="00632505" w:rsidRDefault="00632505" w:rsidP="00D210A5">
      <w:pPr>
        <w:numPr>
          <w:ilvl w:val="1"/>
          <w:numId w:val="112"/>
        </w:numPr>
        <w:spacing w:after="0"/>
        <w:rPr>
          <w:rFonts w:cs="Times New Roman"/>
          <w:szCs w:val="24"/>
        </w:rPr>
      </w:pPr>
      <w:r w:rsidRPr="00632505">
        <w:rPr>
          <w:rFonts w:cs="Times New Roman"/>
          <w:szCs w:val="24"/>
        </w:rPr>
        <w:t>проверки навыков чтения и работы с информацией, защиты реферата (исследовательской работы), проекта, зачета, собеседования;</w:t>
      </w:r>
    </w:p>
    <w:p w:rsidR="00632505" w:rsidRPr="00632505" w:rsidRDefault="00632505" w:rsidP="00D210A5">
      <w:pPr>
        <w:numPr>
          <w:ilvl w:val="1"/>
          <w:numId w:val="112"/>
        </w:numPr>
        <w:spacing w:after="0"/>
        <w:rPr>
          <w:rFonts w:cs="Times New Roman"/>
          <w:szCs w:val="24"/>
        </w:rPr>
      </w:pPr>
      <w:r w:rsidRPr="00632505">
        <w:rPr>
          <w:rFonts w:cs="Times New Roman"/>
          <w:szCs w:val="24"/>
        </w:rPr>
        <w:t xml:space="preserve">прохождение испытаний (тестов) комплекса «Готов к труду и обороне» (ГТО) с учётом групп здоровья; </w:t>
      </w:r>
    </w:p>
    <w:p w:rsidR="00632505" w:rsidRPr="00632505" w:rsidRDefault="00632505" w:rsidP="00D210A5">
      <w:pPr>
        <w:numPr>
          <w:ilvl w:val="1"/>
          <w:numId w:val="112"/>
        </w:numPr>
        <w:spacing w:after="0"/>
        <w:rPr>
          <w:rFonts w:cs="Times New Roman"/>
          <w:szCs w:val="24"/>
        </w:rPr>
      </w:pPr>
      <w:r w:rsidRPr="00632505">
        <w:rPr>
          <w:rFonts w:cs="Times New Roman"/>
          <w:szCs w:val="24"/>
        </w:rPr>
        <w:t>иных формах по решению педагогического совета.</w:t>
      </w:r>
    </w:p>
    <w:p w:rsidR="00D210A5" w:rsidRPr="00920EC0" w:rsidRDefault="00D210A5" w:rsidP="00D210A5">
      <w:pPr>
        <w:spacing w:after="0" w:line="240" w:lineRule="auto"/>
        <w:rPr>
          <w:rFonts w:cs="Times New Roman"/>
          <w:b/>
          <w:spacing w:val="-10"/>
          <w:szCs w:val="24"/>
        </w:rPr>
      </w:pPr>
      <w:r w:rsidRPr="00920EC0">
        <w:rPr>
          <w:rFonts w:cs="Times New Roman"/>
          <w:b/>
          <w:spacing w:val="-10"/>
          <w:szCs w:val="24"/>
        </w:rPr>
        <w:t>Пояснительная записка</w:t>
      </w:r>
    </w:p>
    <w:p w:rsidR="00D210A5" w:rsidRPr="00920EC0" w:rsidRDefault="00D210A5" w:rsidP="00D210A5">
      <w:pPr>
        <w:spacing w:after="0" w:line="240" w:lineRule="auto"/>
        <w:rPr>
          <w:rFonts w:cs="Times New Roman"/>
          <w:b/>
          <w:spacing w:val="-10"/>
          <w:szCs w:val="24"/>
        </w:rPr>
      </w:pPr>
      <w:r w:rsidRPr="00920EC0">
        <w:rPr>
          <w:rFonts w:cs="Times New Roman"/>
          <w:b/>
          <w:spacing w:val="-10"/>
          <w:szCs w:val="24"/>
        </w:rPr>
        <w:t xml:space="preserve">к учебному плану начального общего образования </w:t>
      </w:r>
    </w:p>
    <w:p w:rsidR="00D210A5" w:rsidRPr="00920EC0" w:rsidRDefault="00387C39" w:rsidP="00D210A5">
      <w:pPr>
        <w:spacing w:after="0" w:line="240" w:lineRule="auto"/>
        <w:rPr>
          <w:rFonts w:cs="Times New Roman"/>
          <w:b/>
          <w:spacing w:val="-10"/>
          <w:szCs w:val="24"/>
        </w:rPr>
      </w:pPr>
      <w:r w:rsidRPr="00387C39">
        <w:rPr>
          <w:rFonts w:cs="Times New Roman"/>
          <w:b/>
          <w:spacing w:val="-10"/>
          <w:szCs w:val="24"/>
        </w:rPr>
        <w:t>ЧУ ООНОО «Начальная школа «Глобус»</w:t>
      </w:r>
      <w:r>
        <w:rPr>
          <w:rFonts w:cs="Times New Roman"/>
          <w:b/>
          <w:spacing w:val="-10"/>
          <w:szCs w:val="24"/>
        </w:rPr>
        <w:t xml:space="preserve"> </w:t>
      </w:r>
      <w:r w:rsidR="00D210A5">
        <w:rPr>
          <w:rFonts w:cs="Times New Roman"/>
          <w:b/>
          <w:spacing w:val="-10"/>
          <w:szCs w:val="24"/>
        </w:rPr>
        <w:t>на 2020 – 2021</w:t>
      </w:r>
      <w:r w:rsidR="00D210A5" w:rsidRPr="00920EC0">
        <w:rPr>
          <w:rFonts w:cs="Times New Roman"/>
          <w:b/>
          <w:spacing w:val="-10"/>
          <w:szCs w:val="24"/>
        </w:rPr>
        <w:t xml:space="preserve"> учебный год</w:t>
      </w:r>
    </w:p>
    <w:p w:rsidR="003F6401" w:rsidRPr="003F6401" w:rsidRDefault="003F6401" w:rsidP="003F6401">
      <w:pPr>
        <w:spacing w:after="0" w:line="360" w:lineRule="auto"/>
        <w:ind w:firstLine="709"/>
        <w:jc w:val="both"/>
        <w:rPr>
          <w:rFonts w:cs="Times New Roman"/>
          <w:szCs w:val="24"/>
        </w:rPr>
      </w:pPr>
      <w:r w:rsidRPr="003F6401">
        <w:rPr>
          <w:rFonts w:cs="Times New Roman"/>
          <w:szCs w:val="24"/>
        </w:rPr>
        <w:t>Учебный план   ЧУ ООНОО «Начальная школа «Глобус»  является нормативным документом, рассчитан на 4-летний нормативный срок освоения образовательных программ, устанавливает учебную нагрузку обучающихся I-IV классов, состав учебных предметов и направлений внеурочной деятельности.</w:t>
      </w:r>
    </w:p>
    <w:p w:rsidR="003F6401" w:rsidRPr="003F6401" w:rsidRDefault="003F6401" w:rsidP="003F6401">
      <w:pPr>
        <w:spacing w:after="0" w:line="360" w:lineRule="auto"/>
        <w:ind w:firstLine="709"/>
        <w:jc w:val="both"/>
        <w:rPr>
          <w:rFonts w:cs="Times New Roman"/>
          <w:szCs w:val="24"/>
        </w:rPr>
      </w:pPr>
      <w:r w:rsidRPr="003F6401">
        <w:rPr>
          <w:rFonts w:cs="Times New Roman"/>
          <w:szCs w:val="24"/>
        </w:rPr>
        <w:t>Учебный план направлен на реализацию ФГОС НОО и сформирован в соответствии со следующими документами:</w:t>
      </w:r>
    </w:p>
    <w:p w:rsidR="003F6401" w:rsidRPr="003F6401" w:rsidRDefault="003F6401" w:rsidP="003F6401">
      <w:pPr>
        <w:tabs>
          <w:tab w:val="left" w:pos="1080"/>
        </w:tabs>
        <w:spacing w:after="0" w:line="360" w:lineRule="auto"/>
        <w:jc w:val="both"/>
        <w:rPr>
          <w:rFonts w:cs="Times New Roman"/>
          <w:szCs w:val="24"/>
        </w:rPr>
      </w:pPr>
      <w:r w:rsidRPr="003F6401">
        <w:rPr>
          <w:rFonts w:cs="Times New Roman"/>
          <w:szCs w:val="24"/>
        </w:rPr>
        <w:t>Федеральные</w:t>
      </w:r>
    </w:p>
    <w:p w:rsidR="003F6401" w:rsidRPr="003F6401" w:rsidRDefault="003F6401" w:rsidP="003F6401">
      <w:pPr>
        <w:numPr>
          <w:ilvl w:val="0"/>
          <w:numId w:val="114"/>
        </w:numPr>
        <w:tabs>
          <w:tab w:val="left" w:pos="1080"/>
        </w:tabs>
        <w:spacing w:after="0" w:line="360" w:lineRule="auto"/>
        <w:ind w:left="0" w:firstLine="720"/>
        <w:jc w:val="both"/>
        <w:rPr>
          <w:rFonts w:cs="Times New Roman"/>
          <w:szCs w:val="24"/>
        </w:rPr>
      </w:pPr>
      <w:r w:rsidRPr="003F6401">
        <w:rPr>
          <w:rFonts w:cs="Times New Roman"/>
          <w:szCs w:val="24"/>
        </w:rPr>
        <w:t>Конституция РФ.</w:t>
      </w:r>
    </w:p>
    <w:p w:rsidR="003F6401" w:rsidRPr="003F6401" w:rsidRDefault="003F6401" w:rsidP="003F6401">
      <w:pPr>
        <w:numPr>
          <w:ilvl w:val="0"/>
          <w:numId w:val="114"/>
        </w:numPr>
        <w:tabs>
          <w:tab w:val="left" w:pos="1080"/>
        </w:tabs>
        <w:spacing w:after="0" w:line="360" w:lineRule="auto"/>
        <w:ind w:left="0" w:firstLine="720"/>
        <w:jc w:val="both"/>
        <w:rPr>
          <w:rFonts w:cs="Times New Roman"/>
          <w:szCs w:val="24"/>
        </w:rPr>
      </w:pPr>
      <w:r w:rsidRPr="003F6401">
        <w:rPr>
          <w:rFonts w:cs="Times New Roman"/>
          <w:szCs w:val="24"/>
        </w:rPr>
        <w:t>Федеральный закон от 29.12.2012 г. № 273-ФЗ "Об образовании в Российской Федерации".</w:t>
      </w:r>
    </w:p>
    <w:p w:rsidR="003F6401" w:rsidRPr="003F6401" w:rsidRDefault="003F6401" w:rsidP="003F6401">
      <w:pPr>
        <w:numPr>
          <w:ilvl w:val="0"/>
          <w:numId w:val="114"/>
        </w:numPr>
        <w:tabs>
          <w:tab w:val="left" w:pos="1080"/>
        </w:tabs>
        <w:spacing w:after="0" w:line="360" w:lineRule="auto"/>
        <w:ind w:left="0" w:firstLine="720"/>
        <w:jc w:val="both"/>
        <w:rPr>
          <w:rFonts w:cs="Times New Roman"/>
          <w:szCs w:val="24"/>
        </w:rPr>
      </w:pPr>
      <w:r w:rsidRPr="003F6401">
        <w:rPr>
          <w:rFonts w:cs="Times New Roman"/>
          <w:szCs w:val="24"/>
        </w:rPr>
        <w:t>Приказ Министерства образования и науки Российской Федерации от 6.10.2009 г. № 373 (в редакции приказа Минобрнауки РФ от 26.11.2010 г.       № 1241, от 22.09.2011 г. № 2357, от 18.12.2012 г. № 1060) «Об утверждении и введении в действие федерального государственного образовательного стандарта начального общего образования».</w:t>
      </w:r>
    </w:p>
    <w:p w:rsidR="003F6401" w:rsidRPr="003F6401" w:rsidRDefault="003F6401" w:rsidP="003F6401">
      <w:pPr>
        <w:numPr>
          <w:ilvl w:val="0"/>
          <w:numId w:val="114"/>
        </w:numPr>
        <w:shd w:val="clear" w:color="auto" w:fill="FFFFFF"/>
        <w:tabs>
          <w:tab w:val="left" w:pos="1080"/>
        </w:tabs>
        <w:spacing w:after="0" w:line="360" w:lineRule="auto"/>
        <w:ind w:left="0" w:firstLine="720"/>
        <w:jc w:val="both"/>
        <w:rPr>
          <w:rFonts w:cs="Times New Roman"/>
          <w:szCs w:val="24"/>
        </w:rPr>
      </w:pPr>
      <w:r w:rsidRPr="003F6401">
        <w:rPr>
          <w:rFonts w:cs="Times New Roman"/>
          <w:szCs w:val="24"/>
        </w:rPr>
        <w:t>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9.03.2004 г.  № 1312».</w:t>
      </w:r>
    </w:p>
    <w:p w:rsidR="003F6401" w:rsidRPr="003F6401" w:rsidRDefault="003F6401" w:rsidP="003F6401">
      <w:pPr>
        <w:numPr>
          <w:ilvl w:val="0"/>
          <w:numId w:val="114"/>
        </w:numPr>
        <w:shd w:val="clear" w:color="auto" w:fill="FFFFFF"/>
        <w:tabs>
          <w:tab w:val="left" w:pos="1080"/>
        </w:tabs>
        <w:spacing w:after="0" w:line="360" w:lineRule="auto"/>
        <w:ind w:left="0" w:firstLine="720"/>
        <w:jc w:val="both"/>
        <w:rPr>
          <w:rFonts w:cs="Times New Roman"/>
          <w:szCs w:val="24"/>
        </w:rPr>
      </w:pPr>
      <w:r w:rsidRPr="003F6401">
        <w:rPr>
          <w:rFonts w:cs="Times New Roman"/>
          <w:szCs w:val="24"/>
        </w:rPr>
        <w:t>Письмо Министерства образования и науки Российской Федерации от 8.10.2010 г. № ИК-1494/19 «О введении третьего часа физической культуры».</w:t>
      </w:r>
    </w:p>
    <w:p w:rsidR="003F6401" w:rsidRPr="003F6401" w:rsidRDefault="003F6401" w:rsidP="003F6401">
      <w:pPr>
        <w:numPr>
          <w:ilvl w:val="0"/>
          <w:numId w:val="114"/>
        </w:numPr>
        <w:shd w:val="clear" w:color="auto" w:fill="FFFFFF"/>
        <w:tabs>
          <w:tab w:val="left" w:pos="1080"/>
        </w:tabs>
        <w:spacing w:after="0" w:line="360" w:lineRule="auto"/>
        <w:ind w:left="0" w:firstLine="720"/>
        <w:jc w:val="both"/>
        <w:rPr>
          <w:rFonts w:cs="Times New Roman"/>
          <w:szCs w:val="24"/>
        </w:rPr>
      </w:pPr>
      <w:r w:rsidRPr="003F6401">
        <w:rPr>
          <w:rFonts w:cs="Times New Roman"/>
          <w:szCs w:val="24"/>
        </w:rPr>
        <w:t>Письмо Департамента общего образования Министерства образования и науки Российской Федерации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3F6401" w:rsidRPr="003F6401" w:rsidRDefault="003F6401" w:rsidP="003F6401">
      <w:pPr>
        <w:numPr>
          <w:ilvl w:val="0"/>
          <w:numId w:val="114"/>
        </w:numPr>
        <w:tabs>
          <w:tab w:val="left" w:pos="1080"/>
        </w:tabs>
        <w:spacing w:after="0" w:line="360" w:lineRule="auto"/>
        <w:ind w:left="0" w:firstLine="720"/>
        <w:jc w:val="both"/>
        <w:rPr>
          <w:rFonts w:cs="Times New Roman"/>
          <w:szCs w:val="24"/>
        </w:rPr>
      </w:pPr>
      <w:r w:rsidRPr="003F6401">
        <w:rPr>
          <w:rFonts w:cs="Times New Roman"/>
          <w:szCs w:val="24"/>
        </w:rPr>
        <w:t>Письмо Департамента государственной политики в сфере общего образования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3F6401" w:rsidRPr="003F6401" w:rsidRDefault="003F6401" w:rsidP="003F6401">
      <w:pPr>
        <w:numPr>
          <w:ilvl w:val="0"/>
          <w:numId w:val="114"/>
        </w:numPr>
        <w:tabs>
          <w:tab w:val="left" w:pos="1080"/>
        </w:tabs>
        <w:spacing w:after="0" w:line="360" w:lineRule="auto"/>
        <w:ind w:left="0" w:firstLine="720"/>
        <w:jc w:val="both"/>
        <w:rPr>
          <w:rFonts w:cs="Times New Roman"/>
          <w:szCs w:val="24"/>
        </w:rPr>
      </w:pPr>
      <w:r w:rsidRPr="003F6401">
        <w:rPr>
          <w:rFonts w:cs="Times New Roman"/>
          <w:szCs w:val="24"/>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 г. № 189).</w:t>
      </w:r>
    </w:p>
    <w:p w:rsidR="003F6401" w:rsidRPr="003F6401" w:rsidRDefault="003F6401" w:rsidP="003F6401">
      <w:pPr>
        <w:tabs>
          <w:tab w:val="left" w:pos="1080"/>
        </w:tabs>
        <w:spacing w:after="0" w:line="360" w:lineRule="auto"/>
        <w:jc w:val="both"/>
        <w:rPr>
          <w:rFonts w:cs="Times New Roman"/>
          <w:szCs w:val="24"/>
        </w:rPr>
      </w:pPr>
      <w:r w:rsidRPr="003F6401">
        <w:rPr>
          <w:rFonts w:cs="Times New Roman"/>
          <w:szCs w:val="24"/>
        </w:rPr>
        <w:t>Региональные</w:t>
      </w:r>
    </w:p>
    <w:p w:rsidR="003F6401" w:rsidRPr="003F6401" w:rsidRDefault="003F6401" w:rsidP="003F6401">
      <w:pPr>
        <w:numPr>
          <w:ilvl w:val="0"/>
          <w:numId w:val="115"/>
        </w:numPr>
        <w:tabs>
          <w:tab w:val="left" w:pos="1080"/>
        </w:tabs>
        <w:spacing w:after="0" w:line="360" w:lineRule="auto"/>
        <w:ind w:left="0" w:firstLine="720"/>
        <w:jc w:val="both"/>
        <w:rPr>
          <w:rFonts w:cs="Times New Roman"/>
          <w:szCs w:val="24"/>
        </w:rPr>
      </w:pPr>
      <w:r w:rsidRPr="003F6401">
        <w:rPr>
          <w:rFonts w:cs="Times New Roman"/>
          <w:szCs w:val="24"/>
        </w:rPr>
        <w:t xml:space="preserve">Закон Республики Адыгея от 27.12.2013 г. №264 «Об образовании в Республике Адыгея». </w:t>
      </w:r>
    </w:p>
    <w:p w:rsidR="003F6401" w:rsidRPr="003F6401" w:rsidRDefault="003F6401" w:rsidP="003F6401">
      <w:pPr>
        <w:numPr>
          <w:ilvl w:val="0"/>
          <w:numId w:val="115"/>
        </w:numPr>
        <w:tabs>
          <w:tab w:val="left" w:pos="1080"/>
        </w:tabs>
        <w:spacing w:after="0" w:line="360" w:lineRule="auto"/>
        <w:ind w:left="0" w:firstLine="720"/>
        <w:jc w:val="both"/>
        <w:rPr>
          <w:rFonts w:cs="Times New Roman"/>
          <w:szCs w:val="24"/>
        </w:rPr>
      </w:pPr>
      <w:r w:rsidRPr="003F6401">
        <w:rPr>
          <w:rFonts w:cs="Times New Roman"/>
          <w:szCs w:val="24"/>
        </w:rPr>
        <w:t xml:space="preserve"> Письмо Министерства образования и науки Республики Адыгея от 25.03.2014 г. № 1536 «О примерных учебных (образовательных) планах и рекомендациях государственным и муниципальным общеобразовательным учреждениям Республики Адыгея, реализующим основную образовательную программу начального общего образования, по формированию учебных (образовательных) планов в соответствии с ФГОС НОО».</w:t>
      </w:r>
    </w:p>
    <w:p w:rsidR="003F6401" w:rsidRPr="003F6401" w:rsidRDefault="003F6401" w:rsidP="003F6401">
      <w:pPr>
        <w:tabs>
          <w:tab w:val="left" w:pos="1080"/>
        </w:tabs>
        <w:spacing w:after="0" w:line="360" w:lineRule="auto"/>
        <w:jc w:val="both"/>
        <w:rPr>
          <w:rFonts w:cs="Times New Roman"/>
          <w:szCs w:val="24"/>
        </w:rPr>
      </w:pPr>
      <w:r w:rsidRPr="003F6401">
        <w:rPr>
          <w:rFonts w:cs="Times New Roman"/>
          <w:szCs w:val="24"/>
        </w:rPr>
        <w:t>Школьные:</w:t>
      </w:r>
    </w:p>
    <w:p w:rsidR="003F6401" w:rsidRPr="003F6401" w:rsidRDefault="003F6401" w:rsidP="003F6401">
      <w:pPr>
        <w:tabs>
          <w:tab w:val="left" w:pos="1080"/>
        </w:tabs>
        <w:spacing w:after="0" w:line="360" w:lineRule="auto"/>
        <w:ind w:left="360"/>
        <w:jc w:val="both"/>
        <w:rPr>
          <w:rFonts w:cs="Times New Roman"/>
          <w:szCs w:val="24"/>
        </w:rPr>
      </w:pPr>
      <w:r w:rsidRPr="003F6401">
        <w:rPr>
          <w:rFonts w:cs="Times New Roman"/>
          <w:szCs w:val="24"/>
        </w:rPr>
        <w:t xml:space="preserve">11. Устав ЧУ ООНОО «Начальная школа «Глобус» , </w:t>
      </w:r>
    </w:p>
    <w:p w:rsidR="003F6401" w:rsidRPr="003F6401" w:rsidRDefault="003F6401" w:rsidP="003F6401">
      <w:pPr>
        <w:tabs>
          <w:tab w:val="left" w:pos="1080"/>
        </w:tabs>
        <w:spacing w:after="0" w:line="360" w:lineRule="auto"/>
        <w:ind w:left="360"/>
        <w:jc w:val="both"/>
        <w:rPr>
          <w:rFonts w:cs="Times New Roman"/>
          <w:szCs w:val="24"/>
        </w:rPr>
      </w:pPr>
      <w:r w:rsidRPr="003F6401">
        <w:rPr>
          <w:rFonts w:cs="Times New Roman"/>
          <w:szCs w:val="24"/>
        </w:rPr>
        <w:t>12. Основная образовательная программа начального общего образования ЧУ ООНОО «Начальная школа «Глобус» (I- IV классы) на 2020-2024 учебный год.</w:t>
      </w:r>
    </w:p>
    <w:p w:rsidR="003F6401" w:rsidRPr="003F6401" w:rsidRDefault="003F6401" w:rsidP="003F6401">
      <w:pPr>
        <w:tabs>
          <w:tab w:val="left" w:pos="1080"/>
        </w:tabs>
        <w:spacing w:after="0" w:line="360" w:lineRule="auto"/>
        <w:ind w:firstLine="720"/>
        <w:jc w:val="both"/>
        <w:rPr>
          <w:rFonts w:cs="Times New Roman"/>
          <w:szCs w:val="24"/>
        </w:rPr>
      </w:pPr>
      <w:r w:rsidRPr="003F6401">
        <w:rPr>
          <w:rFonts w:cs="Times New Roman"/>
          <w:szCs w:val="24"/>
        </w:rPr>
        <w:t xml:space="preserve">Содержание образования определенное обязательной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готовит обучающихся к продолжению образования на следующем уровне образования; способствует формированию здорового образа жизни, правил поведения в экстремальных ситуациях; способствует личностному развитию обучающегося в соответствии с его индивидуальностью. </w:t>
      </w:r>
    </w:p>
    <w:p w:rsidR="003F6401" w:rsidRPr="003F6401" w:rsidRDefault="003F6401" w:rsidP="003F6401">
      <w:pPr>
        <w:spacing w:after="0" w:line="360" w:lineRule="auto"/>
        <w:ind w:firstLine="709"/>
        <w:jc w:val="both"/>
        <w:rPr>
          <w:rFonts w:cs="Times New Roman"/>
          <w:szCs w:val="24"/>
        </w:rPr>
      </w:pPr>
      <w:r w:rsidRPr="003F6401">
        <w:rPr>
          <w:rFonts w:cs="Times New Roman"/>
          <w:szCs w:val="24"/>
        </w:rPr>
        <w:t>Количество учебных часов, отводимых на обязательную часть (учебные предметы) соответствует второму варианту примерных учебных (образовательных) планов общеобразовательных учреждений Республики Адыгея, реализующих основную образовательную программу начального общего образования.</w:t>
      </w:r>
    </w:p>
    <w:p w:rsidR="003F6401" w:rsidRPr="003F6401" w:rsidRDefault="003F6401" w:rsidP="003F6401">
      <w:pPr>
        <w:spacing w:after="0" w:line="360" w:lineRule="auto"/>
        <w:ind w:firstLine="709"/>
        <w:jc w:val="both"/>
        <w:rPr>
          <w:rFonts w:cs="Times New Roman"/>
          <w:szCs w:val="24"/>
        </w:rPr>
      </w:pPr>
      <w:r w:rsidRPr="003F6401">
        <w:rPr>
          <w:rFonts w:cs="Times New Roman"/>
          <w:szCs w:val="24"/>
        </w:rPr>
        <w:t>Русский язык выбран как родной и изучается в рамках учебной области «Русский язык и литературное чтение», расширяя учебный материал вопросами региональной и краеведческой направленностей, создавая условия для формирования знаний  обучающихся по родному русскому языку и родной русской литературе.</w:t>
      </w:r>
    </w:p>
    <w:p w:rsidR="003F6401" w:rsidRPr="003F6401" w:rsidRDefault="003F6401" w:rsidP="003F6401">
      <w:pPr>
        <w:spacing w:after="0" w:line="360" w:lineRule="auto"/>
        <w:ind w:firstLine="709"/>
        <w:jc w:val="both"/>
        <w:rPr>
          <w:rFonts w:cs="Times New Roman"/>
          <w:szCs w:val="24"/>
        </w:rPr>
      </w:pPr>
      <w:r w:rsidRPr="003F6401">
        <w:rPr>
          <w:rFonts w:cs="Times New Roman"/>
          <w:szCs w:val="24"/>
        </w:rPr>
        <w:t>Выбранный родителями (законными представителями) язык из числа языков народов Российской Федерации, в том числе родной русский язык, изучается в рамках учебной области «Родной язык и литературное чтение на родном языке» за счёт часов части учебного плана, формируемой участниками образовательных отношений.</w:t>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Курс «Основы религиозных культур и светской этики» представлен модулем  «Основы светской этики» и направлен на формирование у обучающихся (с учетом возрастных особенностей) элементарных представлений о возникновении, истории и особенностях религий мира, нормах и правилах светской этики. На изучение предмета отводится 1 час в неделю в IV классах.  Данный модуль выбран для изучения на основании заявления родителей / законных представителей обучающихся из шести модулей курса ОРКСЭ.</w:t>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 xml:space="preserve"> Изучение предмета «Основы безопасности жизнедеятельности» производится интегрировано на уроках окружающего мира. На изучение ОБЖ отводится по 15 минут урока «Окружающий мир» один раз в две недели.</w:t>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В национально-региональный компонент учебного плана включены предметы: адыгейский язык и адыгейская литература на русском языке:</w:t>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 xml:space="preserve">II – IV классы  - 2 часа в неделю.  </w:t>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Выбор предмета для изучения осуществляется на основании  заявления родителей / законных представителей обучающихся. На национально-региональный компонент отводится 10-15% времени при изучении следующих предметов обязательной части учебного плана: окружающий мир, музыка, изобразительное искусство, технология, физическая культура.</w:t>
      </w:r>
      <w:r w:rsidRPr="003F6401">
        <w:rPr>
          <w:rFonts w:cs="Times New Roman"/>
          <w:szCs w:val="24"/>
        </w:rPr>
        <w:tab/>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В часть, формируемую участниками образовательных отношений, входит внеурочная деятельность. Организация занятий по направлениям раздела «Внеурочная деятельность» является неотъемлемой частью образовательного процесса; позволяет в полной мере реализовать требования ФГОС НОО. Обучающимся предоставляется возможность посещения широкого спектра занятий, направленных на личностное развитие и социализацию.</w:t>
      </w:r>
    </w:p>
    <w:p w:rsidR="003F6401" w:rsidRPr="003F6401" w:rsidRDefault="003F6401" w:rsidP="003F6401">
      <w:pPr>
        <w:spacing w:after="0" w:line="360" w:lineRule="auto"/>
        <w:ind w:firstLine="720"/>
        <w:jc w:val="both"/>
        <w:rPr>
          <w:rFonts w:cs="Times New Roman"/>
          <w:szCs w:val="24"/>
        </w:rPr>
      </w:pPr>
      <w:r w:rsidRPr="003F6401">
        <w:rPr>
          <w:rFonts w:cs="Times New Roman"/>
          <w:szCs w:val="24"/>
        </w:rPr>
        <w:t>Часы, отводимые на внеурочную деятельность, направлены на реализацию различных форм ее организации, отличных от урочной системы обучения (экскурсии, занятия кружка (секции), проекты,  круглые столы, конференции,  КВН, соревнования.</w:t>
      </w:r>
    </w:p>
    <w:p w:rsidR="003F6401" w:rsidRPr="003F6401" w:rsidRDefault="003F6401" w:rsidP="003F6401">
      <w:pPr>
        <w:spacing w:after="0" w:line="360" w:lineRule="auto"/>
        <w:ind w:firstLine="680"/>
        <w:jc w:val="both"/>
        <w:rPr>
          <w:rFonts w:cs="Times New Roman"/>
          <w:szCs w:val="24"/>
        </w:rPr>
      </w:pPr>
      <w:r w:rsidRPr="003F6401">
        <w:rPr>
          <w:rFonts w:cs="Times New Roman"/>
          <w:szCs w:val="24"/>
        </w:rPr>
        <w:t>Обучающиеся, родители / законные представители имеют право выбора курсов, предлагаемых  ЧУ ООНОО «Начальная школа «Глобус».</w:t>
      </w:r>
    </w:p>
    <w:p w:rsidR="00D210A5" w:rsidRPr="00920EC0" w:rsidRDefault="00D210A5" w:rsidP="00D210A5">
      <w:pPr>
        <w:spacing w:after="0" w:line="240" w:lineRule="auto"/>
        <w:ind w:firstLine="709"/>
        <w:jc w:val="both"/>
        <w:rPr>
          <w:rFonts w:cs="Times New Roman"/>
          <w:i/>
          <w:spacing w:val="-10"/>
          <w:szCs w:val="24"/>
        </w:rPr>
      </w:pPr>
    </w:p>
    <w:p w:rsidR="00D210A5" w:rsidRPr="00920EC0" w:rsidRDefault="00D210A5" w:rsidP="00D210A5">
      <w:pPr>
        <w:spacing w:after="0" w:line="240" w:lineRule="auto"/>
        <w:ind w:firstLine="709"/>
        <w:jc w:val="center"/>
        <w:rPr>
          <w:rFonts w:cs="Times New Roman"/>
          <w:b/>
          <w:i/>
          <w:spacing w:val="-10"/>
          <w:szCs w:val="24"/>
        </w:rPr>
      </w:pPr>
      <w:r w:rsidRPr="00920EC0">
        <w:rPr>
          <w:rFonts w:cs="Times New Roman"/>
          <w:b/>
          <w:i/>
          <w:spacing w:val="-10"/>
          <w:szCs w:val="24"/>
        </w:rPr>
        <w:t>Используемые УМК</w:t>
      </w:r>
    </w:p>
    <w:p w:rsidR="00D14DD1" w:rsidRPr="00920EC0" w:rsidRDefault="00D14DD1" w:rsidP="00D14DD1">
      <w:pPr>
        <w:ind w:firstLine="709"/>
        <w:jc w:val="both"/>
        <w:rPr>
          <w:color w:val="000000" w:themeColor="text1"/>
          <w:spacing w:val="-10"/>
        </w:rPr>
      </w:pPr>
      <w:r>
        <w:rPr>
          <w:color w:val="000000" w:themeColor="text1"/>
          <w:spacing w:val="-10"/>
        </w:rPr>
        <w:t xml:space="preserve">В </w:t>
      </w:r>
      <w:r w:rsidRPr="00F265AC">
        <w:rPr>
          <w:spacing w:val="-10"/>
        </w:rPr>
        <w:t>ЧУ ООНОО «Начальная школа «Глобус»</w:t>
      </w:r>
      <w:r>
        <w:rPr>
          <w:spacing w:val="-10"/>
        </w:rPr>
        <w:t xml:space="preserve"> </w:t>
      </w:r>
      <w:r w:rsidRPr="00F265AC">
        <w:rPr>
          <w:spacing w:val="-10"/>
        </w:rPr>
        <w:t xml:space="preserve">в </w:t>
      </w:r>
      <w:r>
        <w:rPr>
          <w:color w:val="000000" w:themeColor="text1"/>
          <w:spacing w:val="-10"/>
        </w:rPr>
        <w:t>2020-2021</w:t>
      </w:r>
      <w:r w:rsidRPr="00920EC0">
        <w:rPr>
          <w:color w:val="000000" w:themeColor="text1"/>
          <w:spacing w:val="-10"/>
        </w:rPr>
        <w:t xml:space="preserve"> учебном году реализуются примерные и авторские программы учебных предметов, которые определяют состав УМК используемых в образовательном процессе начального общего образования:</w:t>
      </w:r>
    </w:p>
    <w:p w:rsidR="00D14DD1" w:rsidRPr="00920EC0" w:rsidRDefault="00D14DD1" w:rsidP="00D14DD1">
      <w:pPr>
        <w:spacing w:before="120" w:after="120"/>
        <w:rPr>
          <w:color w:val="000000" w:themeColor="text1"/>
          <w:spacing w:val="-10"/>
        </w:rPr>
      </w:pPr>
      <w:r w:rsidRPr="00F265AC">
        <w:rPr>
          <w:b/>
          <w:spacing w:val="-10"/>
        </w:rPr>
        <w:t>«П</w:t>
      </w:r>
      <w:r>
        <w:rPr>
          <w:b/>
          <w:spacing w:val="-10"/>
        </w:rPr>
        <w:t>е</w:t>
      </w:r>
      <w:r w:rsidRPr="00F265AC">
        <w:rPr>
          <w:b/>
          <w:spacing w:val="-10"/>
        </w:rPr>
        <w:t>рспектива</w:t>
      </w:r>
      <w:r w:rsidRPr="00F265AC">
        <w:rPr>
          <w:spacing w:val="-10"/>
        </w:rPr>
        <w:t>, 1-4 классы</w:t>
      </w:r>
      <w:r>
        <w:rPr>
          <w:spacing w:val="-10"/>
        </w:rPr>
        <w:t>»</w:t>
      </w:r>
    </w:p>
    <w:tbl>
      <w:tblPr>
        <w:tblW w:w="5000" w:type="pc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ook w:val="00E0" w:firstRow="1" w:lastRow="1" w:firstColumn="1" w:lastColumn="0" w:noHBand="0" w:noVBand="0"/>
      </w:tblPr>
      <w:tblGrid>
        <w:gridCol w:w="2532"/>
        <w:gridCol w:w="3494"/>
        <w:gridCol w:w="986"/>
        <w:gridCol w:w="3239"/>
      </w:tblGrid>
      <w:tr w:rsidR="00D14DD1" w:rsidRPr="00627E15" w:rsidTr="00815B8C">
        <w:trPr>
          <w:tblHeader/>
        </w:trPr>
        <w:tc>
          <w:tcPr>
            <w:tcW w:w="1235"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CCFF99"/>
            <w:vAlign w:val="center"/>
            <w:hideMark/>
          </w:tcPr>
          <w:p w:rsidR="00D14DD1" w:rsidRPr="00BD1022" w:rsidRDefault="00D14DD1" w:rsidP="00815B8C">
            <w:pPr>
              <w:spacing w:before="120" w:after="120" w:line="220" w:lineRule="exact"/>
              <w:jc w:val="center"/>
              <w:rPr>
                <w:b/>
                <w:spacing w:val="-10"/>
              </w:rPr>
            </w:pPr>
            <w:r w:rsidRPr="00BD1022">
              <w:rPr>
                <w:b/>
                <w:spacing w:val="-10"/>
              </w:rPr>
              <w:t>Предметные области</w:t>
            </w: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CCFF99"/>
            <w:vAlign w:val="center"/>
            <w:hideMark/>
          </w:tcPr>
          <w:p w:rsidR="00D14DD1" w:rsidRPr="00BD1022" w:rsidRDefault="00D14DD1" w:rsidP="00815B8C">
            <w:pPr>
              <w:spacing w:before="120" w:after="120" w:line="220" w:lineRule="exact"/>
              <w:jc w:val="center"/>
              <w:rPr>
                <w:b/>
                <w:spacing w:val="-10"/>
              </w:rPr>
            </w:pPr>
            <w:r w:rsidRPr="00BD1022">
              <w:rPr>
                <w:b/>
                <w:spacing w:val="-10"/>
              </w:rPr>
              <w:t>Учебные предметы</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CCFF99"/>
            <w:vAlign w:val="center"/>
            <w:hideMark/>
          </w:tcPr>
          <w:p w:rsidR="00D14DD1" w:rsidRPr="00BD1022" w:rsidRDefault="00D14DD1" w:rsidP="00815B8C">
            <w:pPr>
              <w:spacing w:before="120" w:after="120" w:line="220" w:lineRule="exact"/>
              <w:jc w:val="center"/>
              <w:rPr>
                <w:b/>
                <w:spacing w:val="-10"/>
              </w:rPr>
            </w:pPr>
            <w:r w:rsidRPr="00BD1022">
              <w:rPr>
                <w:b/>
                <w:spacing w:val="-10"/>
              </w:rPr>
              <w:t>Классы</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CCFF99"/>
            <w:vAlign w:val="center"/>
            <w:hideMark/>
          </w:tcPr>
          <w:p w:rsidR="00D14DD1" w:rsidRPr="00BD1022" w:rsidRDefault="00D14DD1" w:rsidP="00815B8C">
            <w:pPr>
              <w:spacing w:before="120" w:after="120" w:line="220" w:lineRule="exact"/>
              <w:jc w:val="center"/>
              <w:rPr>
                <w:b/>
                <w:spacing w:val="-10"/>
              </w:rPr>
            </w:pPr>
            <w:r w:rsidRPr="00BD1022">
              <w:rPr>
                <w:b/>
                <w:spacing w:val="-10"/>
              </w:rPr>
              <w:t>Примерная программа, автор</w:t>
            </w:r>
          </w:p>
        </w:tc>
      </w:tr>
      <w:tr w:rsidR="00D14DD1" w:rsidRPr="00627E15" w:rsidTr="00815B8C">
        <w:trPr>
          <w:trHeight w:val="573"/>
        </w:trPr>
        <w:tc>
          <w:tcPr>
            <w:tcW w:w="1235" w:type="pct"/>
            <w:vMerge w:val="restart"/>
            <w:tcBorders>
              <w:left w:val="single" w:sz="4" w:space="0" w:color="7B7B7B" w:themeColor="accent3" w:themeShade="BF"/>
              <w:right w:val="single" w:sz="4" w:space="0" w:color="7B7B7B" w:themeColor="accent3" w:themeShade="BF"/>
            </w:tcBorders>
            <w:vAlign w:val="center"/>
            <w:hideMark/>
          </w:tcPr>
          <w:p w:rsidR="00D14DD1" w:rsidRPr="00BD1022" w:rsidRDefault="00D14DD1" w:rsidP="00815B8C">
            <w:pPr>
              <w:rPr>
                <w:spacing w:val="-10"/>
              </w:rPr>
            </w:pPr>
            <w:r w:rsidRPr="00BD1022">
              <w:rPr>
                <w:spacing w:val="-10"/>
              </w:rPr>
              <w:t>Русский язык и литературное чтение</w:t>
            </w: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Русский язык</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pPr>
            <w:r w:rsidRPr="00BD1022">
              <w:t xml:space="preserve">Климанова, Л.Ф. </w:t>
            </w:r>
          </w:p>
          <w:p w:rsidR="00D14DD1" w:rsidRPr="00BD1022" w:rsidRDefault="00D14DD1" w:rsidP="00815B8C">
            <w:pPr>
              <w:spacing w:line="220" w:lineRule="exact"/>
              <w:rPr>
                <w:spacing w:val="-10"/>
              </w:rPr>
            </w:pPr>
            <w:r w:rsidRPr="00BD1022">
              <w:t>Макеева С. Г.</w:t>
            </w:r>
          </w:p>
        </w:tc>
      </w:tr>
      <w:tr w:rsidR="00D14DD1" w:rsidRPr="00627E15" w:rsidTr="00815B8C">
        <w:trPr>
          <w:trHeight w:val="480"/>
        </w:trPr>
        <w:tc>
          <w:tcPr>
            <w:tcW w:w="1235" w:type="pct"/>
            <w:vMerge/>
            <w:tcBorders>
              <w:left w:val="single" w:sz="4" w:space="0" w:color="7B7B7B" w:themeColor="accent3" w:themeShade="BF"/>
              <w:right w:val="single" w:sz="4" w:space="0" w:color="7B7B7B" w:themeColor="accent3" w:themeShade="BF"/>
            </w:tcBorders>
            <w:vAlign w:val="center"/>
            <w:hideMark/>
          </w:tcPr>
          <w:p w:rsidR="00D14DD1" w:rsidRPr="00BD1022" w:rsidRDefault="00D14DD1" w:rsidP="00815B8C">
            <w:pPr>
              <w:rPr>
                <w:spacing w:val="-10"/>
              </w:rPr>
            </w:pP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Литературное чтение</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Климанова Л.Ф.,</w:t>
            </w:r>
          </w:p>
          <w:p w:rsidR="00D14DD1" w:rsidRPr="00BD1022" w:rsidRDefault="00D14DD1" w:rsidP="00815B8C">
            <w:pPr>
              <w:spacing w:line="220" w:lineRule="exact"/>
              <w:rPr>
                <w:spacing w:val="-10"/>
              </w:rPr>
            </w:pPr>
            <w:r w:rsidRPr="00BD1022">
              <w:rPr>
                <w:spacing w:val="-10"/>
              </w:rPr>
              <w:t>Горецкий В.Г. </w:t>
            </w:r>
          </w:p>
        </w:tc>
      </w:tr>
      <w:tr w:rsidR="00D14DD1" w:rsidRPr="00627E15" w:rsidTr="00815B8C">
        <w:trPr>
          <w:trHeight w:val="286"/>
        </w:trPr>
        <w:tc>
          <w:tcPr>
            <w:tcW w:w="1235" w:type="pct"/>
            <w:vMerge w:val="restart"/>
            <w:tcBorders>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Родной язык и литературное чтение на родном языке</w:t>
            </w: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Адыгейский язык</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Анчек с.Х.</w:t>
            </w:r>
          </w:p>
          <w:p w:rsidR="00D14DD1" w:rsidRPr="00BD1022" w:rsidRDefault="00D14DD1" w:rsidP="00815B8C">
            <w:pPr>
              <w:spacing w:line="220" w:lineRule="exact"/>
              <w:rPr>
                <w:spacing w:val="-10"/>
              </w:rPr>
            </w:pPr>
            <w:r w:rsidRPr="00BD1022">
              <w:rPr>
                <w:spacing w:val="-10"/>
              </w:rPr>
              <w:t>Зезарахова Г.И.</w:t>
            </w:r>
          </w:p>
          <w:p w:rsidR="00D14DD1" w:rsidRPr="00BD1022" w:rsidRDefault="00D14DD1" w:rsidP="00815B8C">
            <w:pPr>
              <w:spacing w:line="220" w:lineRule="exact"/>
              <w:rPr>
                <w:spacing w:val="-10"/>
              </w:rPr>
            </w:pPr>
            <w:r w:rsidRPr="00BD1022">
              <w:rPr>
                <w:spacing w:val="-10"/>
              </w:rPr>
              <w:t>Каратабан А.Ю.</w:t>
            </w:r>
          </w:p>
        </w:tc>
      </w:tr>
      <w:tr w:rsidR="00D14DD1" w:rsidRPr="00627E15" w:rsidTr="00815B8C">
        <w:trPr>
          <w:trHeight w:val="856"/>
        </w:trPr>
        <w:tc>
          <w:tcPr>
            <w:tcW w:w="1235" w:type="pct"/>
            <w:vMerge/>
            <w:tcBorders>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rFonts w:eastAsia="Calibri"/>
                <w:spacing w:val="-10"/>
              </w:rPr>
            </w:pP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Адыгейская литература (на русском языке) /Культура народов Республики Адыгея (изучается один из предметов по выбору обучающихся)</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1-2</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Ситимова С.С.</w:t>
            </w:r>
          </w:p>
          <w:p w:rsidR="00D14DD1" w:rsidRPr="00BD1022" w:rsidRDefault="00D14DD1" w:rsidP="00815B8C">
            <w:pPr>
              <w:spacing w:line="220" w:lineRule="exact"/>
              <w:rPr>
                <w:spacing w:val="-10"/>
              </w:rPr>
            </w:pPr>
            <w:r w:rsidRPr="00BD1022">
              <w:rPr>
                <w:spacing w:val="-10"/>
              </w:rPr>
              <w:t>Чуяко А.Б.</w:t>
            </w:r>
          </w:p>
        </w:tc>
      </w:tr>
      <w:tr w:rsidR="00D14DD1" w:rsidRPr="00627E15" w:rsidTr="00815B8C">
        <w:trPr>
          <w:trHeight w:val="856"/>
        </w:trPr>
        <w:tc>
          <w:tcPr>
            <w:tcW w:w="1235" w:type="pct"/>
            <w:vMerge/>
            <w:tcBorders>
              <w:left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rFonts w:eastAsia="Calibri"/>
                <w:spacing w:val="-10"/>
              </w:rPr>
            </w:pP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spacing w:val="-10"/>
              </w:rPr>
            </w:pPr>
            <w:r w:rsidRPr="00BD1022">
              <w:rPr>
                <w:spacing w:val="-10"/>
              </w:rPr>
              <w:t>Адыгейская литература на Адыгейском языке</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jc w:val="center"/>
              <w:rPr>
                <w:spacing w:val="-10"/>
              </w:rPr>
            </w:pPr>
            <w:r w:rsidRPr="00BD1022">
              <w:rPr>
                <w:spacing w:val="-10"/>
              </w:rPr>
              <w:t>3-4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spacing w:val="-10"/>
              </w:rPr>
            </w:pPr>
            <w:r w:rsidRPr="00BD1022">
              <w:rPr>
                <w:spacing w:val="-10"/>
              </w:rPr>
              <w:t>Апиш  Ф.М.</w:t>
            </w:r>
          </w:p>
        </w:tc>
      </w:tr>
      <w:tr w:rsidR="00D14DD1" w:rsidRPr="00627E15" w:rsidTr="00815B8C">
        <w:trPr>
          <w:trHeight w:val="856"/>
        </w:trPr>
        <w:tc>
          <w:tcPr>
            <w:tcW w:w="1235" w:type="pct"/>
            <w:vMerge/>
            <w:tcBorders>
              <w:left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rFonts w:eastAsia="Calibri"/>
                <w:spacing w:val="-10"/>
              </w:rPr>
            </w:pP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spacing w:val="-10"/>
              </w:rPr>
            </w:pPr>
            <w:r w:rsidRPr="00BD1022">
              <w:rPr>
                <w:spacing w:val="-10"/>
              </w:rPr>
              <w:t>Книга для чтения на Адыгейском языке</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jc w:val="center"/>
              <w:rPr>
                <w:spacing w:val="-10"/>
              </w:rPr>
            </w:pPr>
            <w:r w:rsidRPr="00BD1022">
              <w:rPr>
                <w:spacing w:val="-10"/>
              </w:rPr>
              <w:t>2</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spacing w:val="-10"/>
              </w:rPr>
            </w:pPr>
            <w:r w:rsidRPr="00BD1022">
              <w:rPr>
                <w:spacing w:val="-10"/>
              </w:rPr>
              <w:t>Хуако М.М., Шхапацева М.Х.</w:t>
            </w:r>
          </w:p>
        </w:tc>
      </w:tr>
      <w:tr w:rsidR="00D14DD1" w:rsidRPr="00627E15" w:rsidTr="00815B8C">
        <w:trPr>
          <w:trHeight w:val="480"/>
        </w:trPr>
        <w:tc>
          <w:tcPr>
            <w:tcW w:w="1235" w:type="pct"/>
            <w:tcBorders>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rPr>
                <w:spacing w:val="-10"/>
              </w:rPr>
            </w:pPr>
            <w:r w:rsidRPr="00BD1022">
              <w:rPr>
                <w:spacing w:val="-10"/>
              </w:rPr>
              <w:t>Иностранный язык (английский)</w:t>
            </w: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rPr>
                <w:spacing w:val="-10"/>
              </w:rPr>
            </w:pPr>
            <w:r w:rsidRPr="00BD1022">
              <w:rPr>
                <w:spacing w:val="-10"/>
              </w:rPr>
              <w:t>Английский язык</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Верещагина И.Н.</w:t>
            </w:r>
          </w:p>
          <w:p w:rsidR="00D14DD1" w:rsidRPr="00BD1022" w:rsidRDefault="00D14DD1" w:rsidP="00815B8C">
            <w:pPr>
              <w:spacing w:line="220" w:lineRule="exact"/>
              <w:rPr>
                <w:spacing w:val="-10"/>
              </w:rPr>
            </w:pPr>
            <w:r w:rsidRPr="00BD1022">
              <w:rPr>
                <w:spacing w:val="-10"/>
              </w:rPr>
              <w:t>Бондаренко Т.А.</w:t>
            </w:r>
          </w:p>
        </w:tc>
      </w:tr>
      <w:tr w:rsidR="00D14DD1" w:rsidRPr="00627E15" w:rsidTr="00815B8C">
        <w:trPr>
          <w:trHeight w:val="465"/>
        </w:trPr>
        <w:tc>
          <w:tcPr>
            <w:tcW w:w="1235"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 xml:space="preserve">Математика </w:t>
            </w:r>
          </w:p>
        </w:tc>
        <w:tc>
          <w:tcPr>
            <w:tcW w:w="1704"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Математика</w:t>
            </w:r>
          </w:p>
        </w:tc>
        <w:tc>
          <w:tcPr>
            <w:tcW w:w="481"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Моро М.И.</w:t>
            </w:r>
          </w:p>
          <w:p w:rsidR="00D14DD1" w:rsidRPr="00BD1022" w:rsidRDefault="00D14DD1" w:rsidP="00815B8C">
            <w:pPr>
              <w:spacing w:line="220" w:lineRule="exact"/>
              <w:rPr>
                <w:spacing w:val="-10"/>
              </w:rPr>
            </w:pPr>
            <w:r w:rsidRPr="00BD1022">
              <w:rPr>
                <w:spacing w:val="-10"/>
              </w:rPr>
              <w:t>Волкова С.И.</w:t>
            </w:r>
          </w:p>
        </w:tc>
      </w:tr>
      <w:tr w:rsidR="00D14DD1" w:rsidRPr="00627E15" w:rsidTr="00815B8C">
        <w:trPr>
          <w:trHeight w:val="416"/>
        </w:trPr>
        <w:tc>
          <w:tcPr>
            <w:tcW w:w="1235"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rFonts w:eastAsia="Calibri"/>
                <w:spacing w:val="-10"/>
              </w:rPr>
            </w:pPr>
            <w:r w:rsidRPr="00BD1022">
              <w:rPr>
                <w:rFonts w:eastAsia="Calibri"/>
                <w:spacing w:val="-10"/>
              </w:rPr>
              <w:t>Обществознание и естествознание (Окружающий мир)</w:t>
            </w:r>
          </w:p>
        </w:tc>
        <w:tc>
          <w:tcPr>
            <w:tcW w:w="1704"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Окружающий мир</w:t>
            </w:r>
          </w:p>
        </w:tc>
        <w:tc>
          <w:tcPr>
            <w:tcW w:w="481"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Плешаков А.А.</w:t>
            </w:r>
          </w:p>
        </w:tc>
      </w:tr>
      <w:tr w:rsidR="00D14DD1" w:rsidRPr="00627E15" w:rsidTr="00815B8C">
        <w:trPr>
          <w:trHeight w:val="304"/>
        </w:trPr>
        <w:tc>
          <w:tcPr>
            <w:tcW w:w="1235" w:type="pct"/>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Искусство</w:t>
            </w: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Музыка</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Критская Е.Д., Сергеева Г.П.</w:t>
            </w:r>
          </w:p>
        </w:tc>
      </w:tr>
      <w:tr w:rsidR="00D14DD1" w:rsidRPr="00627E15" w:rsidTr="00815B8C">
        <w:trPr>
          <w:trHeight w:val="349"/>
        </w:trPr>
        <w:tc>
          <w:tcPr>
            <w:tcW w:w="1235" w:type="pct"/>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rPr>
                <w:spacing w:val="-10"/>
              </w:rPr>
            </w:pP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Изобразительное искусство</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Шпикалова Т.Я.</w:t>
            </w:r>
          </w:p>
          <w:p w:rsidR="00D14DD1" w:rsidRPr="00BD1022" w:rsidRDefault="00D14DD1" w:rsidP="00815B8C">
            <w:pPr>
              <w:spacing w:line="220" w:lineRule="exact"/>
              <w:rPr>
                <w:spacing w:val="-10"/>
              </w:rPr>
            </w:pPr>
            <w:r w:rsidRPr="00BD1022">
              <w:rPr>
                <w:spacing w:val="-10"/>
              </w:rPr>
              <w:t>Ершова Л.В.</w:t>
            </w:r>
          </w:p>
        </w:tc>
      </w:tr>
      <w:tr w:rsidR="00D14DD1" w:rsidRPr="00627E15" w:rsidTr="00815B8C">
        <w:tc>
          <w:tcPr>
            <w:tcW w:w="1235"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Технология</w:t>
            </w:r>
          </w:p>
        </w:tc>
        <w:tc>
          <w:tcPr>
            <w:tcW w:w="1704"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Технология</w:t>
            </w:r>
          </w:p>
        </w:tc>
        <w:tc>
          <w:tcPr>
            <w:tcW w:w="481"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Роговцева Н.И.</w:t>
            </w:r>
          </w:p>
          <w:p w:rsidR="00D14DD1" w:rsidRPr="00BD1022" w:rsidRDefault="00D14DD1" w:rsidP="00815B8C">
            <w:pPr>
              <w:spacing w:line="220" w:lineRule="exact"/>
              <w:rPr>
                <w:spacing w:val="-10"/>
              </w:rPr>
            </w:pPr>
            <w:r w:rsidRPr="00BD1022">
              <w:rPr>
                <w:spacing w:val="-10"/>
              </w:rPr>
              <w:t>Богданова Н.В.</w:t>
            </w:r>
          </w:p>
          <w:p w:rsidR="00D14DD1" w:rsidRPr="00BD1022" w:rsidRDefault="00D14DD1" w:rsidP="00815B8C">
            <w:pPr>
              <w:spacing w:line="220" w:lineRule="exact"/>
              <w:rPr>
                <w:spacing w:val="-10"/>
              </w:rPr>
            </w:pPr>
          </w:p>
        </w:tc>
      </w:tr>
      <w:tr w:rsidR="00D14DD1" w:rsidRPr="00627E15" w:rsidTr="00815B8C">
        <w:trPr>
          <w:trHeight w:val="660"/>
        </w:trPr>
        <w:tc>
          <w:tcPr>
            <w:tcW w:w="1235"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D14DD1" w:rsidRPr="00BD1022" w:rsidRDefault="00D14DD1" w:rsidP="00815B8C">
            <w:pPr>
              <w:spacing w:line="220" w:lineRule="exact"/>
              <w:rPr>
                <w:rFonts w:eastAsia="Calibri"/>
                <w:spacing w:val="-10"/>
              </w:rPr>
            </w:pPr>
          </w:p>
        </w:tc>
        <w:tc>
          <w:tcPr>
            <w:tcW w:w="1704"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Физическая культура</w:t>
            </w:r>
          </w:p>
        </w:tc>
        <w:tc>
          <w:tcPr>
            <w:tcW w:w="481"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jc w:val="center"/>
              <w:rPr>
                <w:spacing w:val="-10"/>
              </w:rPr>
            </w:pPr>
            <w:r w:rsidRPr="00BD1022">
              <w:rPr>
                <w:spacing w:val="-10"/>
              </w:rPr>
              <w:t>1-4</w:t>
            </w:r>
          </w:p>
        </w:tc>
        <w:tc>
          <w:tcPr>
            <w:tcW w:w="1580" w:type="pct"/>
            <w:tcBorders>
              <w:top w:val="single" w:sz="4" w:space="0" w:color="7B7B7B" w:themeColor="accent3" w:themeShade="BF"/>
              <w:left w:val="single" w:sz="4" w:space="0" w:color="7B7B7B" w:themeColor="accent3" w:themeShade="BF"/>
              <w:right w:val="single" w:sz="4" w:space="0" w:color="7B7B7B" w:themeColor="accent3" w:themeShade="BF"/>
            </w:tcBorders>
            <w:vAlign w:val="center"/>
            <w:hideMark/>
          </w:tcPr>
          <w:p w:rsidR="00D14DD1" w:rsidRPr="00BD1022" w:rsidRDefault="00D14DD1" w:rsidP="00815B8C">
            <w:pPr>
              <w:spacing w:line="220" w:lineRule="exact"/>
              <w:rPr>
                <w:spacing w:val="-10"/>
              </w:rPr>
            </w:pPr>
            <w:r w:rsidRPr="00BD1022">
              <w:rPr>
                <w:spacing w:val="-10"/>
              </w:rPr>
              <w:t>Матвеев А.П.</w:t>
            </w:r>
          </w:p>
        </w:tc>
      </w:tr>
    </w:tbl>
    <w:p w:rsidR="00D210A5" w:rsidRPr="00920EC0" w:rsidRDefault="00D210A5" w:rsidP="00D210A5">
      <w:pPr>
        <w:spacing w:after="0" w:line="240" w:lineRule="auto"/>
        <w:ind w:firstLine="709"/>
        <w:jc w:val="both"/>
        <w:rPr>
          <w:rFonts w:cs="Times New Roman"/>
          <w:spacing w:val="-10"/>
          <w:szCs w:val="24"/>
        </w:rPr>
      </w:pPr>
    </w:p>
    <w:p w:rsidR="00D210A5" w:rsidRPr="00920EC0" w:rsidRDefault="00D210A5" w:rsidP="00D210A5">
      <w:pPr>
        <w:spacing w:after="0" w:line="240" w:lineRule="auto"/>
        <w:ind w:firstLine="709"/>
        <w:jc w:val="both"/>
        <w:rPr>
          <w:rFonts w:cs="Times New Roman"/>
          <w:spacing w:val="-10"/>
          <w:szCs w:val="24"/>
        </w:rPr>
      </w:pPr>
      <w:r w:rsidRPr="00920EC0">
        <w:rPr>
          <w:rFonts w:cs="Times New Roman"/>
          <w:spacing w:val="-10"/>
          <w:szCs w:val="24"/>
        </w:rPr>
        <w:t>Внеурочная деятельность в 1 – 4-х классах организована в соответствии с требованиями ФГОС НОО по основным направлениям развития личности (духовно-нравственное, социальное, общеинтеллектуальное, общекультурное, спортивно-оздоровительное) через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210A5" w:rsidRPr="00920EC0" w:rsidRDefault="00D210A5" w:rsidP="00D210A5">
      <w:pPr>
        <w:spacing w:after="0" w:line="240" w:lineRule="auto"/>
        <w:ind w:firstLine="709"/>
        <w:jc w:val="both"/>
        <w:rPr>
          <w:rFonts w:cs="Times New Roman"/>
          <w:spacing w:val="-10"/>
          <w:szCs w:val="24"/>
        </w:rPr>
      </w:pPr>
    </w:p>
    <w:tbl>
      <w:tblPr>
        <w:tblW w:w="5000" w:type="pct"/>
        <w:tblLook w:val="04A0" w:firstRow="1" w:lastRow="0" w:firstColumn="1" w:lastColumn="0" w:noHBand="0" w:noVBand="1"/>
      </w:tblPr>
      <w:tblGrid>
        <w:gridCol w:w="10251"/>
      </w:tblGrid>
      <w:tr w:rsidR="00D210A5" w:rsidRPr="00920EC0" w:rsidTr="00C66215">
        <w:trPr>
          <w:trHeight w:val="285"/>
        </w:trPr>
        <w:tc>
          <w:tcPr>
            <w:tcW w:w="5000" w:type="pct"/>
            <w:tcBorders>
              <w:top w:val="nil"/>
              <w:left w:val="nil"/>
              <w:bottom w:val="nil"/>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pacing w:val="-10"/>
                <w:szCs w:val="24"/>
                <w:lang w:eastAsia="ru-RU"/>
              </w:rPr>
            </w:pPr>
            <w:r w:rsidRPr="00920EC0">
              <w:rPr>
                <w:rFonts w:eastAsia="Times New Roman" w:cs="Times New Roman"/>
                <w:spacing w:val="-10"/>
                <w:szCs w:val="24"/>
                <w:lang w:eastAsia="ru-RU"/>
              </w:rPr>
              <w:t>Учебный план план начального общего образования (II вариант)</w:t>
            </w:r>
          </w:p>
        </w:tc>
      </w:tr>
      <w:tr w:rsidR="00D210A5" w:rsidRPr="00920EC0" w:rsidTr="00C66215">
        <w:trPr>
          <w:trHeight w:val="285"/>
        </w:trPr>
        <w:tc>
          <w:tcPr>
            <w:tcW w:w="5000" w:type="pct"/>
            <w:tcBorders>
              <w:top w:val="nil"/>
              <w:left w:val="nil"/>
              <w:bottom w:val="nil"/>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pacing w:val="-10"/>
                <w:szCs w:val="24"/>
                <w:lang w:eastAsia="ru-RU"/>
              </w:rPr>
            </w:pPr>
            <w:r w:rsidRPr="00920EC0">
              <w:rPr>
                <w:rFonts w:eastAsia="Times New Roman" w:cs="Times New Roman"/>
                <w:spacing w:val="-10"/>
                <w:szCs w:val="24"/>
                <w:lang w:eastAsia="ru-RU"/>
              </w:rPr>
              <w:t xml:space="preserve">для 1-4 классов (ФГОС) </w:t>
            </w:r>
            <w:r w:rsidR="00D269F8" w:rsidRPr="000D250E">
              <w:rPr>
                <w:rFonts w:eastAsia="Times New Roman" w:cs="Times New Roman"/>
                <w:szCs w:val="24"/>
                <w:lang w:eastAsia="ru-RU"/>
              </w:rPr>
              <w:t>ЧУ ООНОО «Начальная школа «Глобус»</w:t>
            </w:r>
            <w:r w:rsidR="00D269F8" w:rsidRPr="00920EC0">
              <w:rPr>
                <w:rFonts w:eastAsia="Times New Roman" w:cs="Times New Roman"/>
                <w:spacing w:val="-10"/>
                <w:szCs w:val="24"/>
                <w:lang w:eastAsia="ru-RU"/>
              </w:rPr>
              <w:t xml:space="preserve"> </w:t>
            </w:r>
            <w:r w:rsidRPr="00920EC0">
              <w:rPr>
                <w:rFonts w:eastAsia="Times New Roman" w:cs="Times New Roman"/>
                <w:spacing w:val="-10"/>
                <w:szCs w:val="24"/>
                <w:lang w:eastAsia="ru-RU"/>
              </w:rPr>
              <w:t>(г. Майкоп)</w:t>
            </w:r>
          </w:p>
        </w:tc>
      </w:tr>
      <w:tr w:rsidR="00D210A5" w:rsidRPr="00920EC0" w:rsidTr="00C66215">
        <w:trPr>
          <w:trHeight w:val="285"/>
        </w:trPr>
        <w:tc>
          <w:tcPr>
            <w:tcW w:w="5000" w:type="pct"/>
            <w:tcBorders>
              <w:top w:val="nil"/>
              <w:left w:val="nil"/>
              <w:bottom w:val="nil"/>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pacing w:val="-10"/>
                <w:szCs w:val="24"/>
                <w:lang w:eastAsia="ru-RU"/>
              </w:rPr>
            </w:pPr>
            <w:r w:rsidRPr="00920EC0">
              <w:rPr>
                <w:rFonts w:eastAsia="Times New Roman" w:cs="Times New Roman"/>
                <w:spacing w:val="-10"/>
                <w:szCs w:val="24"/>
                <w:lang w:eastAsia="ru-RU"/>
              </w:rPr>
              <w:t xml:space="preserve"> на 2020 — 20</w:t>
            </w:r>
            <w:r w:rsidRPr="00920EC0">
              <w:rPr>
                <w:rFonts w:eastAsia="Times New Roman" w:cs="Times New Roman"/>
                <w:spacing w:val="-10"/>
                <w:szCs w:val="24"/>
                <w:lang w:val="en-US" w:eastAsia="ru-RU"/>
              </w:rPr>
              <w:t>2</w:t>
            </w:r>
            <w:r w:rsidRPr="00920EC0">
              <w:rPr>
                <w:rFonts w:eastAsia="Times New Roman" w:cs="Times New Roman"/>
                <w:spacing w:val="-10"/>
                <w:szCs w:val="24"/>
                <w:lang w:eastAsia="ru-RU"/>
              </w:rPr>
              <w:t xml:space="preserve">1 учебный год </w:t>
            </w:r>
          </w:p>
        </w:tc>
      </w:tr>
    </w:tbl>
    <w:p w:rsidR="00D210A5" w:rsidRPr="00920EC0" w:rsidRDefault="00D210A5" w:rsidP="00D210A5">
      <w:pPr>
        <w:spacing w:after="0" w:line="240" w:lineRule="auto"/>
        <w:jc w:val="center"/>
        <w:rPr>
          <w:rFonts w:cs="Times New Roman"/>
          <w:spacing w:val="-10"/>
          <w:szCs w:val="24"/>
          <w:lang w:val="en-US"/>
        </w:rPr>
      </w:pPr>
    </w:p>
    <w:tbl>
      <w:tblPr>
        <w:tblW w:w="5000" w:type="pct"/>
        <w:tblLook w:val="04A0" w:firstRow="1" w:lastRow="0" w:firstColumn="1" w:lastColumn="0" w:noHBand="0" w:noVBand="1"/>
      </w:tblPr>
      <w:tblGrid>
        <w:gridCol w:w="1139"/>
        <w:gridCol w:w="3565"/>
        <w:gridCol w:w="344"/>
        <w:gridCol w:w="344"/>
        <w:gridCol w:w="344"/>
        <w:gridCol w:w="344"/>
        <w:gridCol w:w="344"/>
        <w:gridCol w:w="345"/>
        <w:gridCol w:w="345"/>
        <w:gridCol w:w="345"/>
        <w:gridCol w:w="345"/>
        <w:gridCol w:w="345"/>
        <w:gridCol w:w="345"/>
        <w:gridCol w:w="345"/>
        <w:gridCol w:w="345"/>
        <w:gridCol w:w="345"/>
        <w:gridCol w:w="345"/>
        <w:gridCol w:w="377"/>
      </w:tblGrid>
      <w:tr w:rsidR="00D210A5" w:rsidRPr="00920EC0" w:rsidTr="003F6401">
        <w:trPr>
          <w:trHeight w:val="413"/>
        </w:trPr>
        <w:tc>
          <w:tcPr>
            <w:tcW w:w="8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jc w:val="center"/>
              <w:rPr>
                <w:rFonts w:eastAsia="Times New Roman" w:cs="Times New Roman"/>
                <w:szCs w:val="24"/>
                <w:lang w:val="en-US" w:eastAsia="ru-RU"/>
              </w:rPr>
            </w:pPr>
            <w:r w:rsidRPr="00920EC0">
              <w:rPr>
                <w:rFonts w:eastAsia="Times New Roman" w:cs="Times New Roman"/>
                <w:szCs w:val="24"/>
                <w:lang w:eastAsia="ru-RU"/>
              </w:rPr>
              <w:t xml:space="preserve">Предметные </w:t>
            </w:r>
          </w:p>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области</w:t>
            </w:r>
          </w:p>
        </w:tc>
        <w:tc>
          <w:tcPr>
            <w:tcW w:w="1022" w:type="pct"/>
            <w:tcBorders>
              <w:top w:val="single" w:sz="8" w:space="0" w:color="auto"/>
              <w:left w:val="nil"/>
              <w:bottom w:val="nil"/>
              <w:right w:val="single" w:sz="4" w:space="0" w:color="auto"/>
            </w:tcBorders>
            <w:shd w:val="clear" w:color="auto" w:fill="auto"/>
            <w:vAlign w:val="center"/>
            <w:hideMark/>
          </w:tcPr>
          <w:p w:rsidR="00D210A5" w:rsidRPr="00920EC0" w:rsidRDefault="00D210A5" w:rsidP="00C66215">
            <w:pPr>
              <w:spacing w:after="0" w:line="240" w:lineRule="auto"/>
              <w:jc w:val="right"/>
              <w:rPr>
                <w:rFonts w:eastAsia="Times New Roman" w:cs="Times New Roman"/>
                <w:szCs w:val="24"/>
                <w:lang w:eastAsia="ru-RU"/>
              </w:rPr>
            </w:pPr>
            <w:r w:rsidRPr="00920EC0">
              <w:rPr>
                <w:rFonts w:eastAsia="Times New Roman" w:cs="Times New Roman"/>
                <w:szCs w:val="24"/>
                <w:lang w:eastAsia="ru-RU"/>
              </w:rPr>
              <w:t>Классы</w:t>
            </w:r>
          </w:p>
        </w:tc>
        <w:tc>
          <w:tcPr>
            <w:tcW w:w="192"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1а</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1б</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1в</w:t>
            </w:r>
          </w:p>
        </w:tc>
        <w:tc>
          <w:tcPr>
            <w:tcW w:w="192"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1г</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2а</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2б</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2в</w:t>
            </w:r>
          </w:p>
        </w:tc>
        <w:tc>
          <w:tcPr>
            <w:tcW w:w="192"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2г</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3а</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3б</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3в</w:t>
            </w:r>
          </w:p>
        </w:tc>
        <w:tc>
          <w:tcPr>
            <w:tcW w:w="192"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3г</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4а</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4б</w:t>
            </w:r>
          </w:p>
        </w:tc>
        <w:tc>
          <w:tcPr>
            <w:tcW w:w="193" w:type="pct"/>
            <w:tcBorders>
              <w:top w:val="single" w:sz="8" w:space="0" w:color="auto"/>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4в</w:t>
            </w:r>
          </w:p>
        </w:tc>
        <w:tc>
          <w:tcPr>
            <w:tcW w:w="257" w:type="pct"/>
            <w:tcBorders>
              <w:top w:val="single" w:sz="8" w:space="0" w:color="auto"/>
              <w:left w:val="nil"/>
              <w:bottom w:val="single" w:sz="4" w:space="0" w:color="auto"/>
              <w:right w:val="single" w:sz="8" w:space="0" w:color="auto"/>
            </w:tcBorders>
            <w:shd w:val="clear" w:color="CCFFFF" w:fill="CCFF99"/>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w:t>
            </w:r>
          </w:p>
        </w:tc>
      </w:tr>
      <w:tr w:rsidR="00D210A5" w:rsidRPr="00920EC0" w:rsidTr="003F6401">
        <w:trPr>
          <w:trHeight w:val="405"/>
        </w:trPr>
        <w:tc>
          <w:tcPr>
            <w:tcW w:w="833" w:type="pct"/>
            <w:vMerge/>
            <w:tcBorders>
              <w:top w:val="single" w:sz="8" w:space="0" w:color="auto"/>
              <w:left w:val="single" w:sz="8" w:space="0" w:color="auto"/>
              <w:bottom w:val="single" w:sz="4" w:space="0" w:color="auto"/>
              <w:right w:val="single" w:sz="4" w:space="0" w:color="auto"/>
            </w:tcBorders>
            <w:vAlign w:val="center"/>
            <w:hideMark/>
          </w:tcPr>
          <w:p w:rsidR="00D210A5" w:rsidRPr="00920EC0" w:rsidRDefault="00D210A5" w:rsidP="00C66215">
            <w:pPr>
              <w:spacing w:after="0" w:line="240" w:lineRule="auto"/>
              <w:rPr>
                <w:rFonts w:eastAsia="Times New Roman" w:cs="Times New Roman"/>
                <w:szCs w:val="24"/>
                <w:lang w:eastAsia="ru-RU"/>
              </w:rPr>
            </w:pP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Учебные  предметы</w:t>
            </w:r>
          </w:p>
        </w:tc>
        <w:tc>
          <w:tcPr>
            <w:tcW w:w="3145" w:type="pct"/>
            <w:gridSpan w:val="16"/>
            <w:tcBorders>
              <w:top w:val="single" w:sz="4" w:space="0" w:color="auto"/>
              <w:left w:val="nil"/>
              <w:bottom w:val="single" w:sz="4" w:space="0" w:color="auto"/>
              <w:right w:val="single" w:sz="8" w:space="0" w:color="000000"/>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Количество часов в неделю</w:t>
            </w:r>
          </w:p>
        </w:tc>
      </w:tr>
      <w:tr w:rsidR="00D210A5" w:rsidRPr="00920EC0" w:rsidTr="003F6401">
        <w:trPr>
          <w:trHeight w:val="381"/>
        </w:trPr>
        <w:tc>
          <w:tcPr>
            <w:tcW w:w="5000" w:type="pct"/>
            <w:gridSpan w:val="18"/>
            <w:tcBorders>
              <w:top w:val="single" w:sz="4" w:space="0" w:color="auto"/>
              <w:left w:val="single" w:sz="8" w:space="0" w:color="auto"/>
              <w:bottom w:val="single" w:sz="4" w:space="0" w:color="auto"/>
              <w:right w:val="single" w:sz="8" w:space="0" w:color="000000"/>
            </w:tcBorders>
            <w:shd w:val="clear" w:color="CCFFFF" w:fill="CCFF99"/>
            <w:vAlign w:val="center"/>
            <w:hideMark/>
          </w:tcPr>
          <w:p w:rsidR="00D210A5" w:rsidRPr="00920EC0" w:rsidRDefault="00D210A5" w:rsidP="00C66215">
            <w:pPr>
              <w:spacing w:after="0" w:line="240" w:lineRule="auto"/>
              <w:jc w:val="center"/>
              <w:rPr>
                <w:rFonts w:eastAsia="Times New Roman" w:cs="Times New Roman"/>
                <w:b/>
                <w:bCs/>
                <w:i/>
                <w:iCs/>
                <w:szCs w:val="24"/>
                <w:lang w:eastAsia="ru-RU"/>
              </w:rPr>
            </w:pPr>
            <w:r w:rsidRPr="00920EC0">
              <w:rPr>
                <w:rFonts w:eastAsia="Times New Roman" w:cs="Times New Roman"/>
                <w:b/>
                <w:bCs/>
                <w:i/>
                <w:iCs/>
                <w:szCs w:val="24"/>
                <w:lang w:eastAsia="ru-RU"/>
              </w:rPr>
              <w:t>Обязательная часть</w:t>
            </w:r>
          </w:p>
        </w:tc>
      </w:tr>
      <w:tr w:rsidR="00D210A5" w:rsidRPr="0055438F" w:rsidTr="003F6401">
        <w:trPr>
          <w:trHeight w:val="449"/>
        </w:trPr>
        <w:tc>
          <w:tcPr>
            <w:tcW w:w="833" w:type="pct"/>
            <w:vMerge w:val="restart"/>
            <w:tcBorders>
              <w:top w:val="nil"/>
              <w:left w:val="single" w:sz="8" w:space="0" w:color="auto"/>
              <w:bottom w:val="single" w:sz="4" w:space="0" w:color="000000"/>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Русский язык</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 xml:space="preserve"> и литературное </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чтение</w:t>
            </w: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Русский язык</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60</w:t>
            </w:r>
          </w:p>
        </w:tc>
      </w:tr>
      <w:tr w:rsidR="00D210A5" w:rsidRPr="0055438F" w:rsidTr="003F6401">
        <w:trPr>
          <w:trHeight w:val="453"/>
        </w:trPr>
        <w:tc>
          <w:tcPr>
            <w:tcW w:w="833" w:type="pct"/>
            <w:vMerge/>
            <w:tcBorders>
              <w:top w:val="nil"/>
              <w:left w:val="single" w:sz="8" w:space="0" w:color="auto"/>
              <w:bottom w:val="single" w:sz="4" w:space="0" w:color="000000"/>
              <w:right w:val="single" w:sz="4" w:space="0" w:color="auto"/>
            </w:tcBorders>
            <w:vAlign w:val="center"/>
            <w:hideMark/>
          </w:tcPr>
          <w:p w:rsidR="00D210A5" w:rsidRPr="00920EC0" w:rsidRDefault="00D210A5" w:rsidP="00C66215">
            <w:pPr>
              <w:spacing w:after="0" w:line="240" w:lineRule="auto"/>
              <w:rPr>
                <w:rFonts w:eastAsia="Times New Roman" w:cs="Times New Roman"/>
                <w:szCs w:val="24"/>
                <w:lang w:eastAsia="ru-RU"/>
              </w:rPr>
            </w:pP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Литературное</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 xml:space="preserve"> чтение</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42</w:t>
            </w:r>
          </w:p>
        </w:tc>
      </w:tr>
      <w:tr w:rsidR="00D210A5" w:rsidRPr="0055438F" w:rsidTr="003F6401">
        <w:trPr>
          <w:trHeight w:val="453"/>
        </w:trPr>
        <w:tc>
          <w:tcPr>
            <w:tcW w:w="833" w:type="pct"/>
            <w:vMerge w:val="restart"/>
            <w:tcBorders>
              <w:top w:val="nil"/>
              <w:left w:val="single" w:sz="8" w:space="0" w:color="auto"/>
              <w:right w:val="single" w:sz="4" w:space="0" w:color="auto"/>
            </w:tcBorders>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Родной язык и литературное чтение на родном языке</w:t>
            </w: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Родной язык (адыгейский/русский)</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7,5</w:t>
            </w:r>
          </w:p>
        </w:tc>
      </w:tr>
      <w:tr w:rsidR="00D210A5" w:rsidRPr="0055438F" w:rsidTr="003F6401">
        <w:trPr>
          <w:trHeight w:val="453"/>
        </w:trPr>
        <w:tc>
          <w:tcPr>
            <w:tcW w:w="833" w:type="pct"/>
            <w:vMerge/>
            <w:tcBorders>
              <w:left w:val="single" w:sz="8" w:space="0" w:color="auto"/>
              <w:bottom w:val="single" w:sz="4" w:space="0" w:color="000000"/>
              <w:right w:val="single" w:sz="4" w:space="0" w:color="auto"/>
            </w:tcBorders>
            <w:vAlign w:val="center"/>
            <w:hideMark/>
          </w:tcPr>
          <w:p w:rsidR="00D210A5" w:rsidRPr="00920EC0" w:rsidRDefault="00D210A5" w:rsidP="00C66215">
            <w:pPr>
              <w:spacing w:after="0" w:line="240" w:lineRule="auto"/>
              <w:rPr>
                <w:rFonts w:eastAsia="Times New Roman" w:cs="Times New Roman"/>
                <w:szCs w:val="24"/>
                <w:lang w:eastAsia="ru-RU"/>
              </w:rPr>
            </w:pP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литературное чтение на родном языке (адыгейском/русском)</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16"/>
                <w:szCs w:val="16"/>
                <w:lang w:eastAsia="ru-RU"/>
              </w:rPr>
            </w:pPr>
            <w:r w:rsidRPr="0055438F">
              <w:rPr>
                <w:rFonts w:eastAsia="Times New Roman" w:cs="Times New Roman"/>
                <w:sz w:val="16"/>
                <w:szCs w:val="16"/>
                <w:lang w:eastAsia="ru-RU"/>
              </w:rPr>
              <w:t>0,5</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7,5</w:t>
            </w:r>
          </w:p>
        </w:tc>
      </w:tr>
      <w:tr w:rsidR="00D210A5" w:rsidRPr="0055438F" w:rsidTr="003F6401">
        <w:trPr>
          <w:trHeight w:val="585"/>
        </w:trPr>
        <w:tc>
          <w:tcPr>
            <w:tcW w:w="833" w:type="pct"/>
            <w:tcBorders>
              <w:top w:val="nil"/>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 xml:space="preserve">Иностранный язык </w:t>
            </w: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 xml:space="preserve">Иностранный язык  </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(английский)</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257" w:type="pct"/>
            <w:tcBorders>
              <w:top w:val="nil"/>
              <w:left w:val="single" w:sz="4" w:space="0" w:color="auto"/>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r>
      <w:tr w:rsidR="00D210A5" w:rsidRPr="0055438F" w:rsidTr="003F6401">
        <w:trPr>
          <w:trHeight w:val="421"/>
        </w:trPr>
        <w:tc>
          <w:tcPr>
            <w:tcW w:w="833" w:type="pct"/>
            <w:tcBorders>
              <w:top w:val="nil"/>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Математика и</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 xml:space="preserve"> информатика</w:t>
            </w:r>
          </w:p>
        </w:tc>
        <w:tc>
          <w:tcPr>
            <w:tcW w:w="1022" w:type="pct"/>
            <w:tcBorders>
              <w:top w:val="nil"/>
              <w:left w:val="nil"/>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Математика</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4</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60</w:t>
            </w:r>
          </w:p>
        </w:tc>
      </w:tr>
      <w:tr w:rsidR="00D210A5" w:rsidRPr="0055438F" w:rsidTr="003F6401">
        <w:trPr>
          <w:trHeight w:val="585"/>
        </w:trPr>
        <w:tc>
          <w:tcPr>
            <w:tcW w:w="833" w:type="pct"/>
            <w:tcBorders>
              <w:top w:val="nil"/>
              <w:left w:val="single" w:sz="8" w:space="0" w:color="auto"/>
              <w:bottom w:val="single" w:sz="4" w:space="0" w:color="auto"/>
              <w:right w:val="nil"/>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Обществознание и естествознание (Окружающий мир)</w:t>
            </w:r>
          </w:p>
        </w:tc>
        <w:tc>
          <w:tcPr>
            <w:tcW w:w="1022" w:type="pct"/>
            <w:tcBorders>
              <w:top w:val="nil"/>
              <w:left w:val="single" w:sz="4"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Окружающий мир</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2</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30</w:t>
            </w:r>
          </w:p>
        </w:tc>
      </w:tr>
      <w:tr w:rsidR="00D210A5" w:rsidRPr="0055438F" w:rsidTr="003F6401">
        <w:trPr>
          <w:trHeight w:val="585"/>
        </w:trPr>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10A5" w:rsidRPr="00920EC0" w:rsidRDefault="00D210A5" w:rsidP="00C66215">
            <w:pPr>
              <w:spacing w:after="0" w:line="240" w:lineRule="auto"/>
              <w:rPr>
                <w:rFonts w:eastAsia="Times New Roman" w:cs="Times New Roman"/>
                <w:color w:val="000000"/>
                <w:szCs w:val="24"/>
                <w:lang w:eastAsia="ru-RU"/>
              </w:rPr>
            </w:pPr>
            <w:r w:rsidRPr="00920EC0">
              <w:rPr>
                <w:rFonts w:eastAsia="Times New Roman" w:cs="Times New Roman"/>
                <w:color w:val="000000"/>
                <w:szCs w:val="24"/>
                <w:lang w:eastAsia="ru-RU"/>
              </w:rPr>
              <w:t xml:space="preserve">Основы религиозных культур и светской этики </w:t>
            </w:r>
          </w:p>
        </w:tc>
        <w:tc>
          <w:tcPr>
            <w:tcW w:w="1022" w:type="pct"/>
            <w:tcBorders>
              <w:top w:val="nil"/>
              <w:left w:val="single" w:sz="4"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Основы светской этики/ Основы православной культуры</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w:t>
            </w:r>
          </w:p>
        </w:tc>
      </w:tr>
      <w:tr w:rsidR="00D210A5" w:rsidRPr="0055438F" w:rsidTr="003F6401">
        <w:trPr>
          <w:trHeight w:val="311"/>
        </w:trPr>
        <w:tc>
          <w:tcPr>
            <w:tcW w:w="833"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Искусство</w:t>
            </w: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Музыка</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15</w:t>
            </w:r>
          </w:p>
        </w:tc>
      </w:tr>
      <w:tr w:rsidR="00D210A5" w:rsidRPr="0055438F" w:rsidTr="003F6401">
        <w:trPr>
          <w:trHeight w:val="274"/>
        </w:trPr>
        <w:tc>
          <w:tcPr>
            <w:tcW w:w="833" w:type="pct"/>
            <w:vMerge/>
            <w:tcBorders>
              <w:top w:val="single" w:sz="4" w:space="0" w:color="auto"/>
              <w:left w:val="single" w:sz="8" w:space="0" w:color="auto"/>
              <w:bottom w:val="single" w:sz="4" w:space="0" w:color="auto"/>
              <w:right w:val="single" w:sz="4" w:space="0" w:color="auto"/>
            </w:tcBorders>
            <w:vAlign w:val="center"/>
            <w:hideMark/>
          </w:tcPr>
          <w:p w:rsidR="00D210A5" w:rsidRPr="00920EC0" w:rsidRDefault="00D210A5" w:rsidP="00C66215">
            <w:pPr>
              <w:spacing w:after="0" w:line="240" w:lineRule="auto"/>
              <w:rPr>
                <w:rFonts w:eastAsia="Times New Roman" w:cs="Times New Roman"/>
                <w:szCs w:val="24"/>
                <w:lang w:eastAsia="ru-RU"/>
              </w:rPr>
            </w:pP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ИЗО</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15</w:t>
            </w:r>
          </w:p>
        </w:tc>
      </w:tr>
      <w:tr w:rsidR="00D210A5" w:rsidRPr="0055438F" w:rsidTr="003F6401">
        <w:trPr>
          <w:trHeight w:val="290"/>
        </w:trPr>
        <w:tc>
          <w:tcPr>
            <w:tcW w:w="833" w:type="pct"/>
            <w:tcBorders>
              <w:top w:val="nil"/>
              <w:left w:val="single" w:sz="8" w:space="0" w:color="auto"/>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Технология</w:t>
            </w: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Технология</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nil"/>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257" w:type="pct"/>
            <w:tcBorders>
              <w:top w:val="nil"/>
              <w:left w:val="single" w:sz="4" w:space="0" w:color="auto"/>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15</w:t>
            </w:r>
          </w:p>
        </w:tc>
      </w:tr>
      <w:tr w:rsidR="00D210A5" w:rsidRPr="0055438F" w:rsidTr="003F6401">
        <w:trPr>
          <w:trHeight w:val="407"/>
        </w:trPr>
        <w:tc>
          <w:tcPr>
            <w:tcW w:w="833" w:type="pct"/>
            <w:tcBorders>
              <w:top w:val="nil"/>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Физическая</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 xml:space="preserve"> культура</w:t>
            </w:r>
          </w:p>
        </w:tc>
        <w:tc>
          <w:tcPr>
            <w:tcW w:w="102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ФЗК</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3</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45</w:t>
            </w:r>
          </w:p>
        </w:tc>
      </w:tr>
      <w:tr w:rsidR="00D210A5" w:rsidRPr="0055438F" w:rsidTr="003F6401">
        <w:trPr>
          <w:trHeight w:val="391"/>
        </w:trPr>
        <w:tc>
          <w:tcPr>
            <w:tcW w:w="1855"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jc w:val="right"/>
              <w:rPr>
                <w:rFonts w:eastAsia="Times New Roman" w:cs="Times New Roman"/>
                <w:b/>
                <w:bCs/>
                <w:szCs w:val="24"/>
                <w:lang w:eastAsia="ru-RU"/>
              </w:rPr>
            </w:pPr>
            <w:r w:rsidRPr="00920EC0">
              <w:rPr>
                <w:rFonts w:eastAsia="Times New Roman" w:cs="Times New Roman"/>
                <w:b/>
                <w:bCs/>
                <w:szCs w:val="24"/>
                <w:lang w:eastAsia="ru-RU"/>
              </w:rPr>
              <w:t>Итого:</w:t>
            </w:r>
          </w:p>
        </w:tc>
        <w:tc>
          <w:tcPr>
            <w:tcW w:w="192" w:type="pct"/>
            <w:tcBorders>
              <w:top w:val="nil"/>
              <w:left w:val="nil"/>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20</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20</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20</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20</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22</w:t>
            </w:r>
          </w:p>
        </w:tc>
        <w:tc>
          <w:tcPr>
            <w:tcW w:w="257" w:type="pct"/>
            <w:tcBorders>
              <w:top w:val="nil"/>
              <w:left w:val="single" w:sz="4" w:space="0" w:color="auto"/>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322</w:t>
            </w:r>
          </w:p>
        </w:tc>
      </w:tr>
      <w:tr w:rsidR="00D210A5" w:rsidRPr="0055438F" w:rsidTr="003F6401">
        <w:trPr>
          <w:trHeight w:val="365"/>
        </w:trPr>
        <w:tc>
          <w:tcPr>
            <w:tcW w:w="5000" w:type="pct"/>
            <w:gridSpan w:val="18"/>
            <w:tcBorders>
              <w:top w:val="single" w:sz="4" w:space="0" w:color="auto"/>
              <w:left w:val="single" w:sz="8" w:space="0" w:color="auto"/>
              <w:bottom w:val="single" w:sz="4" w:space="0" w:color="auto"/>
              <w:right w:val="single" w:sz="8" w:space="0" w:color="000000"/>
            </w:tcBorders>
            <w:shd w:val="clear" w:color="CCFFFF" w:fill="CCFF99"/>
            <w:vAlign w:val="center"/>
            <w:hideMark/>
          </w:tcPr>
          <w:p w:rsidR="00D210A5" w:rsidRPr="0055438F" w:rsidRDefault="00D210A5" w:rsidP="00C66215">
            <w:pPr>
              <w:spacing w:after="0" w:line="240" w:lineRule="auto"/>
              <w:jc w:val="center"/>
              <w:rPr>
                <w:rFonts w:eastAsia="Times New Roman" w:cs="Times New Roman"/>
                <w:b/>
                <w:bCs/>
                <w:i/>
                <w:iCs/>
                <w:sz w:val="20"/>
                <w:szCs w:val="20"/>
                <w:lang w:eastAsia="ru-RU"/>
              </w:rPr>
            </w:pPr>
            <w:r w:rsidRPr="0055438F">
              <w:rPr>
                <w:rFonts w:eastAsia="Times New Roman" w:cs="Times New Roman"/>
                <w:b/>
                <w:bCs/>
                <w:i/>
                <w:iCs/>
                <w:sz w:val="20"/>
                <w:szCs w:val="20"/>
                <w:lang w:eastAsia="ru-RU"/>
              </w:rPr>
              <w:t>Часть, формируемая участниками образовательных отношений</w:t>
            </w:r>
          </w:p>
        </w:tc>
      </w:tr>
      <w:tr w:rsidR="00D210A5" w:rsidRPr="0055438F" w:rsidTr="003F6401">
        <w:trPr>
          <w:trHeight w:val="413"/>
        </w:trPr>
        <w:tc>
          <w:tcPr>
            <w:tcW w:w="4743" w:type="pct"/>
            <w:gridSpan w:val="17"/>
            <w:tcBorders>
              <w:top w:val="single" w:sz="4" w:space="0" w:color="auto"/>
              <w:left w:val="single" w:sz="8" w:space="0" w:color="auto"/>
              <w:bottom w:val="single" w:sz="4" w:space="0" w:color="auto"/>
              <w:right w:val="nil"/>
            </w:tcBorders>
            <w:shd w:val="clear" w:color="auto" w:fill="auto"/>
            <w:vAlign w:val="center"/>
            <w:hideMark/>
          </w:tcPr>
          <w:p w:rsidR="00D210A5" w:rsidRPr="00920EC0" w:rsidRDefault="00D210A5" w:rsidP="00C66215">
            <w:pPr>
              <w:spacing w:after="0" w:line="240" w:lineRule="auto"/>
              <w:rPr>
                <w:rFonts w:eastAsia="Times New Roman" w:cs="Times New Roman"/>
                <w:i/>
                <w:iCs/>
                <w:szCs w:val="24"/>
                <w:lang w:eastAsia="ru-RU"/>
              </w:rPr>
            </w:pPr>
            <w:r w:rsidRPr="00920EC0">
              <w:rPr>
                <w:rFonts w:eastAsia="Times New Roman" w:cs="Times New Roman"/>
                <w:i/>
                <w:iCs/>
                <w:szCs w:val="24"/>
                <w:lang w:eastAsia="ru-RU"/>
              </w:rPr>
              <w:t>Региональный (национально-региональный) компонент:</w:t>
            </w:r>
          </w:p>
        </w:tc>
        <w:tc>
          <w:tcPr>
            <w:tcW w:w="257" w:type="pct"/>
            <w:tcBorders>
              <w:top w:val="nil"/>
              <w:left w:val="single" w:sz="4" w:space="0" w:color="auto"/>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 </w:t>
            </w:r>
          </w:p>
        </w:tc>
      </w:tr>
      <w:tr w:rsidR="00D210A5" w:rsidRPr="0055438F" w:rsidTr="003F6401">
        <w:trPr>
          <w:trHeight w:val="585"/>
        </w:trPr>
        <w:tc>
          <w:tcPr>
            <w:tcW w:w="1855" w:type="pct"/>
            <w:gridSpan w:val="2"/>
            <w:tcBorders>
              <w:top w:val="nil"/>
              <w:left w:val="single" w:sz="8" w:space="0" w:color="auto"/>
              <w:bottom w:val="single" w:sz="4" w:space="0" w:color="auto"/>
              <w:right w:val="single" w:sz="4" w:space="0" w:color="auto"/>
            </w:tcBorders>
            <w:shd w:val="clear" w:color="auto" w:fill="auto"/>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Адыгейский  язык/Адыгейская  литература</w:t>
            </w:r>
          </w:p>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(изучается один предмет по выбору)</w:t>
            </w:r>
          </w:p>
        </w:tc>
        <w:tc>
          <w:tcPr>
            <w:tcW w:w="192" w:type="pct"/>
            <w:tcBorders>
              <w:top w:val="nil"/>
              <w:left w:val="nil"/>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2"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193" w:type="pct"/>
            <w:tcBorders>
              <w:top w:val="nil"/>
              <w:left w:val="single" w:sz="4" w:space="0" w:color="auto"/>
              <w:bottom w:val="single" w:sz="4" w:space="0" w:color="auto"/>
              <w:right w:val="nil"/>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w:t>
            </w:r>
          </w:p>
        </w:tc>
        <w:tc>
          <w:tcPr>
            <w:tcW w:w="257" w:type="pct"/>
            <w:tcBorders>
              <w:top w:val="nil"/>
              <w:left w:val="single" w:sz="4" w:space="0" w:color="auto"/>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15</w:t>
            </w:r>
          </w:p>
        </w:tc>
      </w:tr>
      <w:tr w:rsidR="00D210A5" w:rsidRPr="0055438F" w:rsidTr="003F6401">
        <w:trPr>
          <w:trHeight w:val="585"/>
        </w:trPr>
        <w:tc>
          <w:tcPr>
            <w:tcW w:w="1855" w:type="pct"/>
            <w:gridSpan w:val="2"/>
            <w:tcBorders>
              <w:top w:val="single" w:sz="4" w:space="0" w:color="auto"/>
              <w:left w:val="single" w:sz="8" w:space="0" w:color="auto"/>
              <w:bottom w:val="single" w:sz="4" w:space="0" w:color="auto"/>
              <w:right w:val="single" w:sz="4" w:space="0" w:color="auto"/>
            </w:tcBorders>
            <w:shd w:val="clear" w:color="CCFFFF" w:fill="CCFF99"/>
            <w:vAlign w:val="center"/>
            <w:hideMark/>
          </w:tcPr>
          <w:p w:rsidR="00D210A5" w:rsidRPr="00920EC0" w:rsidRDefault="00D210A5" w:rsidP="00C66215">
            <w:pPr>
              <w:spacing w:after="0" w:line="240" w:lineRule="auto"/>
              <w:rPr>
                <w:rFonts w:eastAsia="Times New Roman" w:cs="Times New Roman"/>
                <w:szCs w:val="24"/>
                <w:lang w:eastAsia="ru-RU"/>
              </w:rPr>
            </w:pPr>
            <w:r w:rsidRPr="00920EC0">
              <w:rPr>
                <w:rFonts w:eastAsia="Times New Roman" w:cs="Times New Roman"/>
                <w:szCs w:val="24"/>
                <w:lang w:eastAsia="ru-RU"/>
              </w:rPr>
              <w:t>Максимально допустимая недельная нагрузка при 5-дневной неделе</w:t>
            </w:r>
          </w:p>
        </w:tc>
        <w:tc>
          <w:tcPr>
            <w:tcW w:w="192"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21</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21</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21</w:t>
            </w:r>
          </w:p>
        </w:tc>
        <w:tc>
          <w:tcPr>
            <w:tcW w:w="192"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21</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2"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2"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193" w:type="pct"/>
            <w:tcBorders>
              <w:top w:val="nil"/>
              <w:left w:val="nil"/>
              <w:bottom w:val="single" w:sz="4"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sz w:val="20"/>
                <w:szCs w:val="20"/>
                <w:lang w:eastAsia="ru-RU"/>
              </w:rPr>
            </w:pPr>
            <w:r w:rsidRPr="00C53C4F">
              <w:rPr>
                <w:rFonts w:eastAsia="Times New Roman" w:cs="Times New Roman"/>
                <w:sz w:val="20"/>
                <w:szCs w:val="20"/>
                <w:lang w:eastAsia="ru-RU"/>
              </w:rPr>
              <w:t>23</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337</w:t>
            </w:r>
          </w:p>
        </w:tc>
      </w:tr>
      <w:tr w:rsidR="00D210A5" w:rsidRPr="0055438F" w:rsidTr="003F6401">
        <w:trPr>
          <w:trHeight w:val="416"/>
        </w:trPr>
        <w:tc>
          <w:tcPr>
            <w:tcW w:w="1855"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right"/>
              <w:rPr>
                <w:rFonts w:eastAsia="Times New Roman" w:cs="Times New Roman"/>
                <w:szCs w:val="24"/>
                <w:lang w:eastAsia="ru-RU"/>
              </w:rPr>
            </w:pPr>
            <w:r w:rsidRPr="00920EC0">
              <w:rPr>
                <w:rFonts w:eastAsia="Times New Roman" w:cs="Times New Roman"/>
                <w:szCs w:val="24"/>
                <w:lang w:eastAsia="ru-RU"/>
              </w:rPr>
              <w:t>Внеурочная деятельность</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2"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193" w:type="pct"/>
            <w:tcBorders>
              <w:top w:val="nil"/>
              <w:left w:val="nil"/>
              <w:bottom w:val="single" w:sz="4" w:space="0" w:color="auto"/>
              <w:right w:val="single" w:sz="4" w:space="0" w:color="auto"/>
            </w:tcBorders>
            <w:shd w:val="clear" w:color="auto" w:fill="auto"/>
            <w:noWrap/>
            <w:vAlign w:val="center"/>
            <w:hideMark/>
          </w:tcPr>
          <w:p w:rsidR="00D210A5" w:rsidRPr="00920EC0" w:rsidRDefault="00D210A5" w:rsidP="00C66215">
            <w:pPr>
              <w:spacing w:after="0" w:line="240" w:lineRule="auto"/>
              <w:jc w:val="center"/>
              <w:rPr>
                <w:rFonts w:eastAsia="Times New Roman" w:cs="Times New Roman"/>
                <w:szCs w:val="24"/>
                <w:lang w:eastAsia="ru-RU"/>
              </w:rPr>
            </w:pPr>
            <w:r w:rsidRPr="00920EC0">
              <w:rPr>
                <w:rFonts w:eastAsia="Times New Roman" w:cs="Times New Roman"/>
                <w:szCs w:val="24"/>
                <w:lang w:eastAsia="ru-RU"/>
              </w:rPr>
              <w:t>10</w:t>
            </w:r>
          </w:p>
        </w:tc>
        <w:tc>
          <w:tcPr>
            <w:tcW w:w="257" w:type="pct"/>
            <w:tcBorders>
              <w:top w:val="nil"/>
              <w:left w:val="nil"/>
              <w:bottom w:val="single" w:sz="4"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sz w:val="20"/>
                <w:szCs w:val="20"/>
                <w:lang w:eastAsia="ru-RU"/>
              </w:rPr>
            </w:pPr>
            <w:r w:rsidRPr="0055438F">
              <w:rPr>
                <w:rFonts w:eastAsia="Times New Roman" w:cs="Times New Roman"/>
                <w:sz w:val="20"/>
                <w:szCs w:val="20"/>
                <w:lang w:eastAsia="ru-RU"/>
              </w:rPr>
              <w:t>150</w:t>
            </w:r>
          </w:p>
        </w:tc>
      </w:tr>
      <w:tr w:rsidR="00D210A5" w:rsidRPr="0055438F" w:rsidTr="003F6401">
        <w:trPr>
          <w:trHeight w:val="421"/>
        </w:trPr>
        <w:tc>
          <w:tcPr>
            <w:tcW w:w="1855" w:type="pct"/>
            <w:gridSpan w:val="2"/>
            <w:tcBorders>
              <w:top w:val="single" w:sz="4" w:space="0" w:color="auto"/>
              <w:left w:val="single" w:sz="8" w:space="0" w:color="auto"/>
              <w:bottom w:val="single" w:sz="8" w:space="0" w:color="auto"/>
              <w:right w:val="single" w:sz="4" w:space="0" w:color="000000"/>
            </w:tcBorders>
            <w:shd w:val="clear" w:color="CCFFFF" w:fill="CCFF99"/>
            <w:noWrap/>
            <w:vAlign w:val="center"/>
            <w:hideMark/>
          </w:tcPr>
          <w:p w:rsidR="00D210A5" w:rsidRPr="00920EC0" w:rsidRDefault="00D210A5" w:rsidP="00C66215">
            <w:pPr>
              <w:spacing w:after="0" w:line="240" w:lineRule="auto"/>
              <w:jc w:val="right"/>
              <w:rPr>
                <w:rFonts w:eastAsia="Times New Roman" w:cs="Times New Roman"/>
                <w:b/>
                <w:bCs/>
                <w:szCs w:val="24"/>
                <w:lang w:eastAsia="ru-RU"/>
              </w:rPr>
            </w:pPr>
            <w:r w:rsidRPr="00920EC0">
              <w:rPr>
                <w:rFonts w:eastAsia="Times New Roman" w:cs="Times New Roman"/>
                <w:b/>
                <w:bCs/>
                <w:szCs w:val="24"/>
                <w:lang w:eastAsia="ru-RU"/>
              </w:rPr>
              <w:t>Всего</w:t>
            </w:r>
          </w:p>
        </w:tc>
        <w:tc>
          <w:tcPr>
            <w:tcW w:w="192"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31</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31</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31</w:t>
            </w:r>
          </w:p>
        </w:tc>
        <w:tc>
          <w:tcPr>
            <w:tcW w:w="192"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31</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2"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2"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193" w:type="pct"/>
            <w:tcBorders>
              <w:top w:val="nil"/>
              <w:left w:val="nil"/>
              <w:bottom w:val="single" w:sz="8" w:space="0" w:color="auto"/>
              <w:right w:val="single" w:sz="4" w:space="0" w:color="auto"/>
            </w:tcBorders>
            <w:shd w:val="clear" w:color="CCFFFF" w:fill="CCFF99"/>
            <w:noWrap/>
            <w:vAlign w:val="center"/>
            <w:hideMark/>
          </w:tcPr>
          <w:p w:rsidR="00D210A5" w:rsidRPr="00C53C4F" w:rsidRDefault="00D210A5" w:rsidP="00C66215">
            <w:pPr>
              <w:spacing w:after="0" w:line="240" w:lineRule="auto"/>
              <w:jc w:val="center"/>
              <w:rPr>
                <w:rFonts w:eastAsia="Times New Roman" w:cs="Times New Roman"/>
                <w:b/>
                <w:bCs/>
                <w:sz w:val="20"/>
                <w:szCs w:val="20"/>
                <w:lang w:eastAsia="ru-RU"/>
              </w:rPr>
            </w:pPr>
            <w:r w:rsidRPr="00C53C4F">
              <w:rPr>
                <w:rFonts w:eastAsia="Times New Roman" w:cs="Times New Roman"/>
                <w:b/>
                <w:bCs/>
                <w:sz w:val="20"/>
                <w:szCs w:val="20"/>
                <w:lang w:eastAsia="ru-RU"/>
              </w:rPr>
              <w:t>33</w:t>
            </w:r>
          </w:p>
        </w:tc>
        <w:tc>
          <w:tcPr>
            <w:tcW w:w="257" w:type="pct"/>
            <w:tcBorders>
              <w:top w:val="nil"/>
              <w:left w:val="nil"/>
              <w:bottom w:val="single" w:sz="8" w:space="0" w:color="auto"/>
              <w:right w:val="single" w:sz="8" w:space="0" w:color="auto"/>
            </w:tcBorders>
            <w:shd w:val="clear" w:color="CCFFFF" w:fill="CCFF99"/>
            <w:noWrap/>
            <w:vAlign w:val="center"/>
            <w:hideMark/>
          </w:tcPr>
          <w:p w:rsidR="00D210A5" w:rsidRPr="0055438F" w:rsidRDefault="00D210A5" w:rsidP="00C66215">
            <w:pPr>
              <w:spacing w:after="0" w:line="240" w:lineRule="auto"/>
              <w:jc w:val="center"/>
              <w:rPr>
                <w:rFonts w:eastAsia="Times New Roman" w:cs="Times New Roman"/>
                <w:b/>
                <w:bCs/>
                <w:sz w:val="20"/>
                <w:szCs w:val="20"/>
                <w:lang w:eastAsia="ru-RU"/>
              </w:rPr>
            </w:pPr>
            <w:r w:rsidRPr="0055438F">
              <w:rPr>
                <w:rFonts w:eastAsia="Times New Roman" w:cs="Times New Roman"/>
                <w:b/>
                <w:bCs/>
                <w:sz w:val="20"/>
                <w:szCs w:val="20"/>
                <w:lang w:eastAsia="ru-RU"/>
              </w:rPr>
              <w:t>487</w:t>
            </w:r>
          </w:p>
        </w:tc>
      </w:tr>
    </w:tbl>
    <w:p w:rsidR="003F6401" w:rsidRDefault="003F6401" w:rsidP="003F6401">
      <w:pPr>
        <w:autoSpaceDE w:val="0"/>
        <w:autoSpaceDN w:val="0"/>
        <w:adjustRightInd w:val="0"/>
        <w:spacing w:after="0" w:line="240" w:lineRule="auto"/>
        <w:ind w:firstLine="426"/>
        <w:rPr>
          <w:sz w:val="28"/>
          <w:szCs w:val="28"/>
        </w:rPr>
      </w:pPr>
    </w:p>
    <w:p w:rsidR="003F6401" w:rsidRDefault="003F6401" w:rsidP="003F6401">
      <w:pPr>
        <w:autoSpaceDE w:val="0"/>
        <w:autoSpaceDN w:val="0"/>
        <w:adjustRightInd w:val="0"/>
        <w:spacing w:after="0" w:line="240" w:lineRule="auto"/>
        <w:ind w:firstLine="426"/>
        <w:rPr>
          <w:sz w:val="28"/>
          <w:szCs w:val="28"/>
        </w:rPr>
      </w:pPr>
    </w:p>
    <w:tbl>
      <w:tblPr>
        <w:tblW w:w="18982" w:type="dxa"/>
        <w:tblInd w:w="96" w:type="dxa"/>
        <w:tblLook w:val="04A0" w:firstRow="1" w:lastRow="0" w:firstColumn="1" w:lastColumn="0" w:noHBand="0" w:noVBand="1"/>
      </w:tblPr>
      <w:tblGrid>
        <w:gridCol w:w="9065"/>
        <w:gridCol w:w="586"/>
        <w:gridCol w:w="292"/>
        <w:gridCol w:w="439"/>
        <w:gridCol w:w="439"/>
        <w:gridCol w:w="439"/>
        <w:gridCol w:w="439"/>
        <w:gridCol w:w="439"/>
        <w:gridCol w:w="439"/>
        <w:gridCol w:w="439"/>
        <w:gridCol w:w="439"/>
        <w:gridCol w:w="439"/>
        <w:gridCol w:w="439"/>
        <w:gridCol w:w="439"/>
        <w:gridCol w:w="439"/>
        <w:gridCol w:w="439"/>
        <w:gridCol w:w="439"/>
        <w:gridCol w:w="619"/>
        <w:gridCol w:w="550"/>
        <w:gridCol w:w="1724"/>
      </w:tblGrid>
      <w:tr w:rsidR="003F6401" w:rsidRPr="0088561F" w:rsidTr="00051714">
        <w:trPr>
          <w:trHeight w:val="264"/>
        </w:trPr>
        <w:tc>
          <w:tcPr>
            <w:tcW w:w="9065" w:type="dxa"/>
            <w:noWrap/>
            <w:vAlign w:val="bottom"/>
          </w:tcPr>
          <w:p w:rsidR="003F6401" w:rsidRPr="0088561F" w:rsidRDefault="003F6401" w:rsidP="00051714">
            <w:pPr>
              <w:spacing w:after="0"/>
              <w:jc w:val="both"/>
              <w:rPr>
                <w:sz w:val="28"/>
                <w:szCs w:val="28"/>
              </w:rPr>
            </w:pPr>
          </w:p>
          <w:p w:rsidR="003F6401" w:rsidRPr="0088561F" w:rsidRDefault="003F6401" w:rsidP="00051714">
            <w:pPr>
              <w:spacing w:after="0"/>
              <w:jc w:val="center"/>
              <w:rPr>
                <w:b/>
                <w:sz w:val="28"/>
                <w:szCs w:val="28"/>
              </w:rPr>
            </w:pPr>
            <w:r w:rsidRPr="0088561F">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194"/>
              <w:gridCol w:w="699"/>
              <w:gridCol w:w="587"/>
              <w:gridCol w:w="95"/>
              <w:gridCol w:w="614"/>
              <w:gridCol w:w="85"/>
              <w:gridCol w:w="666"/>
              <w:gridCol w:w="18"/>
              <w:gridCol w:w="565"/>
              <w:gridCol w:w="136"/>
              <w:gridCol w:w="642"/>
              <w:gridCol w:w="50"/>
              <w:gridCol w:w="473"/>
              <w:gridCol w:w="920"/>
              <w:gridCol w:w="21"/>
            </w:tblGrid>
            <w:tr w:rsidR="003F6401" w:rsidRPr="0088561F" w:rsidTr="00051714">
              <w:tc>
                <w:tcPr>
                  <w:tcW w:w="2863" w:type="dxa"/>
                  <w:gridSpan w:val="2"/>
                  <w:vMerge w:val="restart"/>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4156" w:type="dxa"/>
                  <w:gridSpan w:val="11"/>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Количество часов в неделю</w:t>
                  </w:r>
                </w:p>
              </w:tc>
              <w:tc>
                <w:tcPr>
                  <w:tcW w:w="1121" w:type="dxa"/>
                  <w:gridSpan w:val="2"/>
                  <w:vMerge w:val="restart"/>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rPr>
                      <w:b/>
                      <w:sz w:val="28"/>
                      <w:szCs w:val="28"/>
                    </w:rPr>
                  </w:pPr>
                  <w:r w:rsidRPr="0088561F">
                    <w:rPr>
                      <w:b/>
                      <w:sz w:val="28"/>
                      <w:szCs w:val="28"/>
                    </w:rPr>
                    <w:t>Всего</w:t>
                  </w:r>
                </w:p>
              </w:tc>
            </w:tr>
            <w:tr w:rsidR="003F6401" w:rsidRPr="0088561F" w:rsidTr="0005171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6401" w:rsidRPr="0088561F" w:rsidRDefault="003F6401" w:rsidP="00051714">
                  <w:pPr>
                    <w:spacing w:after="0"/>
                    <w:rPr>
                      <w:b/>
                      <w:sz w:val="28"/>
                      <w:szCs w:val="28"/>
                    </w:rPr>
                  </w:pP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1 «А»</w:t>
                  </w:r>
                </w:p>
              </w:tc>
              <w:tc>
                <w:tcPr>
                  <w:tcW w:w="682"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1</w:t>
                  </w:r>
                </w:p>
                <w:p w:rsidR="003F6401" w:rsidRPr="0088561F" w:rsidRDefault="003F6401" w:rsidP="00051714">
                  <w:pPr>
                    <w:spacing w:after="0" w:line="240" w:lineRule="auto"/>
                    <w:jc w:val="both"/>
                    <w:rPr>
                      <w:b/>
                      <w:sz w:val="28"/>
                      <w:szCs w:val="28"/>
                    </w:rPr>
                  </w:pPr>
                  <w:r w:rsidRPr="0088561F">
                    <w:rPr>
                      <w:b/>
                      <w:sz w:val="28"/>
                      <w:szCs w:val="28"/>
                    </w:rPr>
                    <w:t>«Б»</w:t>
                  </w:r>
                </w:p>
              </w:tc>
              <w:tc>
                <w:tcPr>
                  <w:tcW w:w="69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2</w:t>
                  </w:r>
                </w:p>
                <w:p w:rsidR="003F6401" w:rsidRPr="0088561F" w:rsidRDefault="003F6401" w:rsidP="00051714">
                  <w:pPr>
                    <w:spacing w:after="0" w:line="240" w:lineRule="auto"/>
                    <w:jc w:val="both"/>
                    <w:rPr>
                      <w:b/>
                      <w:sz w:val="28"/>
                      <w:szCs w:val="28"/>
                    </w:rPr>
                  </w:pPr>
                  <w:r w:rsidRPr="0088561F">
                    <w:rPr>
                      <w:b/>
                      <w:sz w:val="28"/>
                      <w:szCs w:val="28"/>
                    </w:rPr>
                    <w:t>«А»</w:t>
                  </w:r>
                </w:p>
              </w:tc>
              <w:tc>
                <w:tcPr>
                  <w:tcW w:w="697"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2 «Б»</w:t>
                  </w:r>
                </w:p>
              </w:tc>
              <w:tc>
                <w:tcPr>
                  <w:tcW w:w="718"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3 </w:t>
                  </w:r>
                </w:p>
                <w:p w:rsidR="003F6401" w:rsidRPr="0088561F" w:rsidRDefault="003F6401" w:rsidP="00051714">
                  <w:pPr>
                    <w:spacing w:after="0" w:line="240" w:lineRule="auto"/>
                    <w:jc w:val="both"/>
                    <w:rPr>
                      <w:b/>
                      <w:sz w:val="28"/>
                      <w:szCs w:val="28"/>
                    </w:rPr>
                  </w:pPr>
                  <w:r w:rsidRPr="0088561F">
                    <w:rPr>
                      <w:b/>
                      <w:sz w:val="28"/>
                      <w:szCs w:val="28"/>
                    </w:rPr>
                    <w:t>«А»</w:t>
                  </w:r>
                </w:p>
              </w:tc>
              <w:tc>
                <w:tcPr>
                  <w:tcW w:w="77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3 </w:t>
                  </w:r>
                </w:p>
                <w:p w:rsidR="003F6401" w:rsidRPr="0088561F" w:rsidRDefault="003F6401" w:rsidP="00051714">
                  <w:pPr>
                    <w:rPr>
                      <w:b/>
                      <w:sz w:val="28"/>
                      <w:szCs w:val="28"/>
                    </w:rPr>
                  </w:pPr>
                  <w:r w:rsidRPr="0088561F">
                    <w:rPr>
                      <w:b/>
                      <w:sz w:val="28"/>
                      <w:szCs w:val="28"/>
                    </w:rPr>
                    <w:t>«Б»</w:t>
                  </w:r>
                </w:p>
              </w:tc>
              <w:tc>
                <w:tcPr>
                  <w:tcW w:w="581"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rPr>
                      <w:b/>
                      <w:sz w:val="28"/>
                      <w:szCs w:val="28"/>
                    </w:rPr>
                  </w:pPr>
                  <w:r w:rsidRPr="0088561F">
                    <w:rPr>
                      <w:b/>
                      <w:sz w:val="28"/>
                      <w:szCs w:val="28"/>
                    </w:rPr>
                    <w:t xml:space="preserve"> 4</w:t>
                  </w:r>
                </w:p>
                <w:p w:rsidR="003F6401" w:rsidRPr="0088561F" w:rsidRDefault="003F6401" w:rsidP="00051714">
                  <w:pPr>
                    <w:spacing w:after="0" w:line="240" w:lineRule="auto"/>
                    <w:jc w:val="both"/>
                    <w:rPr>
                      <w:b/>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6401" w:rsidRPr="0088561F" w:rsidRDefault="003F6401" w:rsidP="00051714">
                  <w:pPr>
                    <w:spacing w:after="0"/>
                    <w:rPr>
                      <w:b/>
                      <w:sz w:val="28"/>
                      <w:szCs w:val="28"/>
                    </w:rPr>
                  </w:pPr>
                </w:p>
              </w:tc>
            </w:tr>
            <w:tr w:rsidR="003F6401" w:rsidRPr="0088561F" w:rsidTr="00051714">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 xml:space="preserve">                              Классы</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682"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69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697"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718"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77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581"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c>
                <w:tcPr>
                  <w:tcW w:w="1121"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rPr>
                      <w:rFonts w:asciiTheme="minorHAnsi" w:hAnsiTheme="minorHAnsi"/>
                      <w:b/>
                      <w:sz w:val="28"/>
                      <w:szCs w:val="28"/>
                    </w:rPr>
                  </w:pPr>
                </w:p>
              </w:tc>
            </w:tr>
            <w:tr w:rsidR="003F6401" w:rsidRPr="0088561F" w:rsidTr="00051714">
              <w:trPr>
                <w:gridAfter w:val="15"/>
                <w:wAfter w:w="7982" w:type="dxa"/>
              </w:trPr>
              <w:tc>
                <w:tcPr>
                  <w:tcW w:w="85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b/>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Внеурочная деятельность.</w:t>
                  </w:r>
                </w:p>
                <w:p w:rsidR="003F6401" w:rsidRPr="0088561F" w:rsidRDefault="003F6401" w:rsidP="00051714">
                  <w:pPr>
                    <w:spacing w:after="0" w:line="240" w:lineRule="auto"/>
                    <w:jc w:val="both"/>
                    <w:rPr>
                      <w:b/>
                      <w:sz w:val="28"/>
                      <w:szCs w:val="28"/>
                    </w:rPr>
                  </w:pPr>
                  <w:r w:rsidRPr="0088561F">
                    <w:rPr>
                      <w:b/>
                      <w:sz w:val="28"/>
                      <w:szCs w:val="28"/>
                    </w:rPr>
                    <w:t xml:space="preserve"> Объем недельной нагрузки</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10</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10</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10</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10</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10</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72</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Спортивно-оздоровительное</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1052"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sz w:val="28"/>
                      <w:szCs w:val="28"/>
                    </w:rPr>
                    <w:t>Спортивные игры</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Каратэ</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rPr>
                      <w:sz w:val="28"/>
                      <w:szCs w:val="28"/>
                    </w:rPr>
                  </w:pP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rPr>
                      <w:sz w:val="28"/>
                      <w:szCs w:val="28"/>
                    </w:rPr>
                  </w:pP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Социальное</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1052"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Театральная студия « В гостях у сказки»</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Общеинтеллектуальное</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1052"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«В мире информатики»</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«Я познаю себя»</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«Умники и умницы»</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«В мире английского языка»</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2</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lang w:val="en-US"/>
                    </w:rPr>
                  </w:pPr>
                  <w:r w:rsidRPr="0088561F">
                    <w:rPr>
                      <w:sz w:val="28"/>
                      <w:szCs w:val="28"/>
                      <w:lang w:val="en-US"/>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9</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Духовно-нравственное</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1052"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 xml:space="preserve">«Моё Отечество – Россия» </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b/>
                      <w:sz w:val="28"/>
                      <w:szCs w:val="28"/>
                    </w:rPr>
                  </w:pPr>
                  <w:r w:rsidRPr="0088561F">
                    <w:rPr>
                      <w:b/>
                      <w:sz w:val="28"/>
                      <w:szCs w:val="28"/>
                    </w:rPr>
                    <w:t>Общекультурное</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1052"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Вокальная студия</w:t>
                  </w:r>
                </w:p>
              </w:tc>
              <w:tc>
                <w:tcPr>
                  <w:tcW w:w="699"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7"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76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583"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874"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639" w:type="dxa"/>
                  <w:gridSpan w:val="2"/>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c>
                <w:tcPr>
                  <w:tcW w:w="1052" w:type="dxa"/>
                  <w:tcBorders>
                    <w:top w:val="single" w:sz="4" w:space="0" w:color="auto"/>
                    <w:left w:val="single" w:sz="4" w:space="0" w:color="auto"/>
                    <w:bottom w:val="single" w:sz="4" w:space="0" w:color="auto"/>
                    <w:right w:val="single" w:sz="4" w:space="0" w:color="auto"/>
                  </w:tcBorders>
                </w:tcPr>
                <w:p w:rsidR="003F6401" w:rsidRPr="0088561F" w:rsidRDefault="003F6401" w:rsidP="00051714">
                  <w:pPr>
                    <w:spacing w:after="0" w:line="240" w:lineRule="auto"/>
                    <w:jc w:val="both"/>
                    <w:rPr>
                      <w:sz w:val="28"/>
                      <w:szCs w:val="28"/>
                    </w:rPr>
                  </w:pP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 xml:space="preserve"> Изо - студия </w:t>
                  </w:r>
                </w:p>
                <w:p w:rsidR="003F6401" w:rsidRPr="0088561F" w:rsidRDefault="003F6401" w:rsidP="00051714">
                  <w:pPr>
                    <w:spacing w:after="0" w:line="240" w:lineRule="auto"/>
                    <w:jc w:val="both"/>
                    <w:rPr>
                      <w:sz w:val="28"/>
                      <w:szCs w:val="28"/>
                    </w:rPr>
                  </w:pPr>
                  <w:r w:rsidRPr="0088561F">
                    <w:rPr>
                      <w:sz w:val="28"/>
                      <w:szCs w:val="28"/>
                    </w:rPr>
                    <w:t>« Мир искусства»</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r w:rsidR="003F6401" w:rsidRPr="0088561F" w:rsidTr="00051714">
              <w:trPr>
                <w:gridAfter w:val="1"/>
                <w:wAfter w:w="69" w:type="dxa"/>
              </w:trPr>
              <w:tc>
                <w:tcPr>
                  <w:tcW w:w="286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Хореографическая студия</w:t>
                  </w:r>
                </w:p>
              </w:tc>
              <w:tc>
                <w:tcPr>
                  <w:tcW w:w="699"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7"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76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583"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874"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639" w:type="dxa"/>
                  <w:gridSpan w:val="2"/>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1</w:t>
                  </w:r>
                </w:p>
              </w:tc>
              <w:tc>
                <w:tcPr>
                  <w:tcW w:w="1052" w:type="dxa"/>
                  <w:tcBorders>
                    <w:top w:val="single" w:sz="4" w:space="0" w:color="auto"/>
                    <w:left w:val="single" w:sz="4" w:space="0" w:color="auto"/>
                    <w:bottom w:val="single" w:sz="4" w:space="0" w:color="auto"/>
                    <w:right w:val="single" w:sz="4" w:space="0" w:color="auto"/>
                  </w:tcBorders>
                  <w:hideMark/>
                </w:tcPr>
                <w:p w:rsidR="003F6401" w:rsidRPr="0088561F" w:rsidRDefault="003F6401" w:rsidP="00051714">
                  <w:pPr>
                    <w:spacing w:after="0" w:line="240" w:lineRule="auto"/>
                    <w:jc w:val="both"/>
                    <w:rPr>
                      <w:sz w:val="28"/>
                      <w:szCs w:val="28"/>
                    </w:rPr>
                  </w:pPr>
                  <w:r w:rsidRPr="0088561F">
                    <w:rPr>
                      <w:sz w:val="28"/>
                      <w:szCs w:val="28"/>
                    </w:rPr>
                    <w:t>7</w:t>
                  </w:r>
                </w:p>
              </w:tc>
            </w:tr>
          </w:tbl>
          <w:p w:rsidR="003F6401" w:rsidRPr="0088561F" w:rsidRDefault="003F6401" w:rsidP="00051714">
            <w:pPr>
              <w:spacing w:after="0"/>
              <w:rPr>
                <w:rFonts w:eastAsia="Calibri"/>
                <w:sz w:val="28"/>
                <w:szCs w:val="28"/>
              </w:rPr>
            </w:pPr>
          </w:p>
        </w:tc>
        <w:tc>
          <w:tcPr>
            <w:tcW w:w="586" w:type="dxa"/>
            <w:tcBorders>
              <w:top w:val="nil"/>
              <w:left w:val="nil"/>
              <w:bottom w:val="nil"/>
              <w:right w:val="single" w:sz="4" w:space="0" w:color="auto"/>
            </w:tcBorders>
            <w:noWrap/>
            <w:vAlign w:val="bottom"/>
          </w:tcPr>
          <w:p w:rsidR="003F6401" w:rsidRPr="0088561F" w:rsidRDefault="003F6401" w:rsidP="00051714">
            <w:pPr>
              <w:spacing w:after="0"/>
              <w:jc w:val="both"/>
              <w:rPr>
                <w:sz w:val="28"/>
                <w:szCs w:val="28"/>
              </w:rPr>
            </w:pPr>
          </w:p>
        </w:tc>
        <w:tc>
          <w:tcPr>
            <w:tcW w:w="292" w:type="dxa"/>
            <w:tcBorders>
              <w:top w:val="nil"/>
              <w:left w:val="single" w:sz="4" w:space="0" w:color="auto"/>
              <w:bottom w:val="nil"/>
              <w:right w:val="nil"/>
            </w:tcBorders>
            <w:noWrap/>
            <w:vAlign w:val="bottom"/>
            <w:hideMark/>
          </w:tcPr>
          <w:p w:rsidR="003F6401" w:rsidRPr="0088561F" w:rsidRDefault="003F6401" w:rsidP="00051714">
            <w:pPr>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439" w:type="dxa"/>
            <w:noWrap/>
            <w:vAlign w:val="bottom"/>
            <w:hideMark/>
          </w:tcPr>
          <w:p w:rsidR="003F6401" w:rsidRPr="0088561F" w:rsidRDefault="003F6401" w:rsidP="00051714">
            <w:pPr>
              <w:spacing w:after="0"/>
              <w:rPr>
                <w:sz w:val="28"/>
                <w:szCs w:val="28"/>
              </w:rPr>
            </w:pPr>
          </w:p>
        </w:tc>
        <w:tc>
          <w:tcPr>
            <w:tcW w:w="619" w:type="dxa"/>
            <w:noWrap/>
            <w:vAlign w:val="bottom"/>
            <w:hideMark/>
          </w:tcPr>
          <w:p w:rsidR="003F6401" w:rsidRPr="0088561F" w:rsidRDefault="003F6401" w:rsidP="00051714">
            <w:pPr>
              <w:spacing w:after="0"/>
              <w:rPr>
                <w:sz w:val="28"/>
                <w:szCs w:val="28"/>
              </w:rPr>
            </w:pPr>
          </w:p>
        </w:tc>
        <w:tc>
          <w:tcPr>
            <w:tcW w:w="550" w:type="dxa"/>
            <w:noWrap/>
            <w:vAlign w:val="bottom"/>
            <w:hideMark/>
          </w:tcPr>
          <w:p w:rsidR="003F6401" w:rsidRPr="0088561F" w:rsidRDefault="003F6401" w:rsidP="00051714">
            <w:pPr>
              <w:spacing w:after="0"/>
              <w:rPr>
                <w:sz w:val="28"/>
                <w:szCs w:val="28"/>
              </w:rPr>
            </w:pPr>
          </w:p>
        </w:tc>
        <w:tc>
          <w:tcPr>
            <w:tcW w:w="1724" w:type="dxa"/>
            <w:noWrap/>
            <w:vAlign w:val="bottom"/>
            <w:hideMark/>
          </w:tcPr>
          <w:p w:rsidR="003F6401" w:rsidRPr="0088561F" w:rsidRDefault="003F6401" w:rsidP="00051714">
            <w:pPr>
              <w:spacing w:after="0"/>
              <w:rPr>
                <w:sz w:val="28"/>
                <w:szCs w:val="28"/>
              </w:rPr>
            </w:pPr>
          </w:p>
        </w:tc>
      </w:tr>
    </w:tbl>
    <w:p w:rsidR="003F6401" w:rsidRPr="0088561F" w:rsidRDefault="003F6401" w:rsidP="003F6401">
      <w:pPr>
        <w:autoSpaceDE w:val="0"/>
        <w:autoSpaceDN w:val="0"/>
        <w:adjustRightInd w:val="0"/>
        <w:spacing w:after="0" w:line="240" w:lineRule="auto"/>
        <w:ind w:firstLine="426"/>
        <w:rPr>
          <w:sz w:val="28"/>
          <w:szCs w:val="28"/>
        </w:rPr>
      </w:pPr>
    </w:p>
    <w:p w:rsidR="00D210A5" w:rsidRPr="00920EC0" w:rsidRDefault="00D210A5" w:rsidP="00D210A5">
      <w:pPr>
        <w:spacing w:after="0" w:line="240" w:lineRule="auto"/>
        <w:jc w:val="center"/>
        <w:rPr>
          <w:rFonts w:cs="Times New Roman"/>
          <w:i/>
          <w:spacing w:val="-10"/>
          <w:szCs w:val="24"/>
        </w:rPr>
      </w:pPr>
    </w:p>
    <w:p w:rsidR="00911B0C" w:rsidRPr="00911B0C" w:rsidRDefault="00BA45EE" w:rsidP="00CE379E">
      <w:pPr>
        <w:spacing w:after="0"/>
        <w:ind w:firstLine="709"/>
        <w:jc w:val="both"/>
        <w:rPr>
          <w:b/>
          <w:szCs w:val="24"/>
        </w:rPr>
      </w:pPr>
      <w:r>
        <w:rPr>
          <w:b/>
          <w:szCs w:val="24"/>
        </w:rPr>
        <w:t xml:space="preserve">3.2.1. </w:t>
      </w:r>
      <w:r w:rsidR="00911B0C" w:rsidRPr="00911B0C">
        <w:rPr>
          <w:b/>
          <w:szCs w:val="24"/>
        </w:rPr>
        <w:t xml:space="preserve">Календарный учебный график </w:t>
      </w:r>
    </w:p>
    <w:p w:rsidR="00911B0C" w:rsidRDefault="00911B0C" w:rsidP="00CE379E">
      <w:pPr>
        <w:spacing w:after="0"/>
        <w:ind w:firstLine="709"/>
        <w:jc w:val="both"/>
        <w:rPr>
          <w:szCs w:val="24"/>
        </w:rPr>
      </w:pPr>
      <w:r w:rsidRPr="00911B0C">
        <w:rPr>
          <w:szCs w:val="24"/>
        </w:rPr>
        <w:t>Чередование учебной деятельности (урочной и внеурочной) и плановых перерывов при получении образования для отдыха и иных социальных целей (каникул) определяется календарным учебным графиком, разрабатываемым образовательной организацией, по календарным периодам учебного года. Календарный учебный график определяет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911B0C" w:rsidRDefault="00911B0C" w:rsidP="00CE379E">
      <w:pPr>
        <w:spacing w:after="0"/>
        <w:ind w:firstLine="709"/>
        <w:jc w:val="both"/>
        <w:rPr>
          <w:szCs w:val="24"/>
        </w:rPr>
      </w:pPr>
      <w:r w:rsidRPr="00911B0C">
        <w:rPr>
          <w:szCs w:val="24"/>
        </w:rPr>
        <w:t xml:space="preserve">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w:t>
      </w:r>
    </w:p>
    <w:p w:rsidR="00911B0C" w:rsidRDefault="00911B0C" w:rsidP="00CE379E">
      <w:pPr>
        <w:spacing w:after="0"/>
        <w:ind w:firstLine="709"/>
        <w:jc w:val="both"/>
        <w:rPr>
          <w:szCs w:val="24"/>
        </w:rPr>
      </w:pPr>
      <w:r w:rsidRPr="00911B0C">
        <w:rPr>
          <w:szCs w:val="24"/>
        </w:rPr>
        <w:t>Календарный учебный график формируется ежегодно самостоятельно образовательной организа</w:t>
      </w:r>
      <w:r>
        <w:rPr>
          <w:szCs w:val="24"/>
        </w:rPr>
        <w:t xml:space="preserve">цией, утверждается директором. </w:t>
      </w:r>
    </w:p>
    <w:p w:rsidR="00353529" w:rsidRDefault="00353529" w:rsidP="00BA45EE">
      <w:pPr>
        <w:spacing w:after="0"/>
        <w:ind w:firstLine="709"/>
        <w:jc w:val="both"/>
        <w:rPr>
          <w:b/>
          <w:szCs w:val="24"/>
        </w:rPr>
      </w:pPr>
    </w:p>
    <w:p w:rsidR="00BA45EE" w:rsidRPr="00BA45EE" w:rsidRDefault="00BA45EE" w:rsidP="00BA45EE">
      <w:pPr>
        <w:spacing w:after="0"/>
        <w:ind w:firstLine="709"/>
        <w:jc w:val="both"/>
        <w:rPr>
          <w:b/>
          <w:szCs w:val="24"/>
        </w:rPr>
      </w:pPr>
      <w:r>
        <w:rPr>
          <w:b/>
          <w:szCs w:val="24"/>
        </w:rPr>
        <w:t xml:space="preserve">3.2.2. </w:t>
      </w:r>
      <w:r w:rsidRPr="00BA45EE">
        <w:rPr>
          <w:b/>
          <w:szCs w:val="24"/>
        </w:rPr>
        <w:t>Реализация программы в условиях обучения с использованием дистанционных образовательных технологий</w:t>
      </w:r>
    </w:p>
    <w:p w:rsidR="00BA45EE" w:rsidRPr="00BA45EE" w:rsidRDefault="00BA45EE" w:rsidP="00BA45EE">
      <w:pPr>
        <w:spacing w:after="0"/>
        <w:ind w:firstLine="709"/>
        <w:jc w:val="both"/>
        <w:rPr>
          <w:szCs w:val="24"/>
        </w:rPr>
      </w:pPr>
      <w:r w:rsidRPr="00BA45EE">
        <w:rPr>
          <w:szCs w:val="24"/>
        </w:rPr>
        <w:t>Обучение учащихся осуществляется в очной форме  с применением дистанционных технологий. Для организации обучения с использованием порталов дистанционного обучения учителями применяются рекомендованные  источники:</w:t>
      </w:r>
    </w:p>
    <w:p w:rsidR="00BA45EE" w:rsidRPr="00BA45EE" w:rsidRDefault="00BA45EE" w:rsidP="00BA45EE">
      <w:pPr>
        <w:spacing w:after="0"/>
        <w:ind w:firstLine="709"/>
        <w:jc w:val="both"/>
        <w:rPr>
          <w:szCs w:val="24"/>
        </w:rPr>
      </w:pPr>
      <w:r w:rsidRPr="00BA45EE">
        <w:rPr>
          <w:b/>
          <w:szCs w:val="24"/>
        </w:rPr>
        <w:t>Портал дистанционного обучения</w:t>
      </w:r>
      <w:r w:rsidRPr="00BA45EE">
        <w:rPr>
          <w:szCs w:val="24"/>
        </w:rPr>
        <w:t xml:space="preserve"> (</w:t>
      </w:r>
      <w:hyperlink r:id="rId11" w:tgtFrame="_blank" w:history="1">
        <w:r w:rsidRPr="00BA45EE">
          <w:rPr>
            <w:rStyle w:val="aa"/>
            <w:szCs w:val="24"/>
          </w:rPr>
          <w:t>http://do2.rcokoit.ru</w:t>
        </w:r>
      </w:hyperlink>
      <w:r w:rsidRPr="00BA45EE">
        <w:rPr>
          <w:szCs w:val="24"/>
        </w:rPr>
        <w:t xml:space="preserve">) - </w:t>
      </w:r>
    </w:p>
    <w:p w:rsidR="00BA45EE" w:rsidRPr="00BA45EE" w:rsidRDefault="00BA45EE" w:rsidP="00BA45EE">
      <w:pPr>
        <w:spacing w:after="0"/>
        <w:ind w:firstLine="709"/>
        <w:jc w:val="both"/>
        <w:rPr>
          <w:szCs w:val="24"/>
        </w:rPr>
      </w:pPr>
      <w:r w:rsidRPr="00BA45EE">
        <w:rPr>
          <w:szCs w:val="24"/>
        </w:rPr>
        <w:t>-содержит удобные тесты;</w:t>
      </w:r>
    </w:p>
    <w:p w:rsidR="00BA45EE" w:rsidRPr="00BA45EE" w:rsidRDefault="00BA45EE" w:rsidP="00BA45EE">
      <w:pPr>
        <w:spacing w:after="0"/>
        <w:ind w:firstLine="709"/>
        <w:jc w:val="both"/>
        <w:rPr>
          <w:szCs w:val="24"/>
        </w:rPr>
      </w:pPr>
      <w:r w:rsidRPr="00BA45EE">
        <w:rPr>
          <w:szCs w:val="24"/>
        </w:rPr>
        <w:t xml:space="preserve">-  дает возможность  учителю комментировать  работу ученика, указывать  на ошибки; </w:t>
      </w:r>
    </w:p>
    <w:p w:rsidR="00BA45EE" w:rsidRPr="00BA45EE" w:rsidRDefault="00BA45EE" w:rsidP="00BA45EE">
      <w:pPr>
        <w:spacing w:after="0"/>
        <w:ind w:firstLine="709"/>
        <w:jc w:val="both"/>
        <w:rPr>
          <w:szCs w:val="24"/>
        </w:rPr>
      </w:pPr>
      <w:r w:rsidRPr="00BA45EE">
        <w:rPr>
          <w:szCs w:val="24"/>
        </w:rPr>
        <w:t>-доступ к заданиям открыт в любое время;</w:t>
      </w:r>
    </w:p>
    <w:p w:rsidR="00BA45EE" w:rsidRPr="00BA45EE" w:rsidRDefault="00BA45EE" w:rsidP="00BA45EE">
      <w:pPr>
        <w:spacing w:after="0"/>
        <w:ind w:firstLine="709"/>
        <w:jc w:val="both"/>
        <w:rPr>
          <w:szCs w:val="24"/>
        </w:rPr>
      </w:pPr>
      <w:r w:rsidRPr="00BA45EE">
        <w:rPr>
          <w:szCs w:val="24"/>
        </w:rPr>
        <w:t>- задания портала связаны с упражнениями в учебнике, дополняют их, облегчают работу учащимся.</w:t>
      </w:r>
    </w:p>
    <w:p w:rsidR="00BA45EE" w:rsidRPr="00BA45EE" w:rsidRDefault="00BA45EE" w:rsidP="00BA45EE">
      <w:pPr>
        <w:spacing w:after="0"/>
        <w:ind w:firstLine="709"/>
        <w:jc w:val="both"/>
        <w:rPr>
          <w:szCs w:val="24"/>
        </w:rPr>
      </w:pPr>
      <w:r w:rsidRPr="00BA45EE">
        <w:rPr>
          <w:b/>
          <w:szCs w:val="24"/>
        </w:rPr>
        <w:t>Учи. ру.</w:t>
      </w:r>
      <w:r w:rsidRPr="00BA45EE">
        <w:rPr>
          <w:szCs w:val="24"/>
        </w:rPr>
        <w:t xml:space="preserve">  </w:t>
      </w:r>
      <w:hyperlink r:id="rId12" w:history="1">
        <w:r w:rsidRPr="00BA45EE">
          <w:rPr>
            <w:rStyle w:val="aa"/>
            <w:szCs w:val="24"/>
          </w:rPr>
          <w:t>https://uchi.ru/</w:t>
        </w:r>
      </w:hyperlink>
      <w:r w:rsidRPr="00BA45EE">
        <w:rPr>
          <w:szCs w:val="24"/>
        </w:rPr>
        <w:t xml:space="preserve"> - интерактивные курсы по основным предметам 1-4 классов:</w:t>
      </w:r>
    </w:p>
    <w:p w:rsidR="00BA45EE" w:rsidRPr="00BA45EE" w:rsidRDefault="00BA45EE" w:rsidP="00BA45EE">
      <w:pPr>
        <w:spacing w:after="0"/>
        <w:ind w:firstLine="709"/>
        <w:jc w:val="both"/>
        <w:rPr>
          <w:szCs w:val="24"/>
        </w:rPr>
      </w:pPr>
      <w:r w:rsidRPr="00BA45EE">
        <w:rPr>
          <w:szCs w:val="24"/>
        </w:rPr>
        <w:t>- интерактивные задания;</w:t>
      </w:r>
    </w:p>
    <w:p w:rsidR="00BA45EE" w:rsidRPr="00BA45EE" w:rsidRDefault="00BA45EE" w:rsidP="00BA45EE">
      <w:pPr>
        <w:spacing w:after="0"/>
        <w:ind w:firstLine="709"/>
        <w:jc w:val="both"/>
        <w:rPr>
          <w:szCs w:val="24"/>
        </w:rPr>
      </w:pPr>
      <w:r w:rsidRPr="00BA45EE">
        <w:rPr>
          <w:szCs w:val="24"/>
        </w:rPr>
        <w:t>-  видеозанятия с классом;</w:t>
      </w:r>
    </w:p>
    <w:p w:rsidR="00BA45EE" w:rsidRPr="00BA45EE" w:rsidRDefault="00BA45EE" w:rsidP="00BA45EE">
      <w:pPr>
        <w:spacing w:after="0"/>
        <w:ind w:firstLine="709"/>
        <w:jc w:val="both"/>
        <w:rPr>
          <w:szCs w:val="24"/>
        </w:rPr>
      </w:pPr>
      <w:r w:rsidRPr="00BA45EE">
        <w:rPr>
          <w:szCs w:val="24"/>
        </w:rPr>
        <w:t>- домашние и проверочные работы;</w:t>
      </w:r>
    </w:p>
    <w:p w:rsidR="00BA45EE" w:rsidRPr="00BA45EE" w:rsidRDefault="00BA45EE" w:rsidP="00BA45EE">
      <w:pPr>
        <w:spacing w:after="0"/>
        <w:ind w:firstLine="709"/>
        <w:jc w:val="both"/>
        <w:rPr>
          <w:szCs w:val="24"/>
        </w:rPr>
      </w:pPr>
      <w:r w:rsidRPr="00BA45EE">
        <w:rPr>
          <w:szCs w:val="24"/>
        </w:rPr>
        <w:t>-  статистика достижений ученика;</w:t>
      </w:r>
    </w:p>
    <w:p w:rsidR="00BA45EE" w:rsidRPr="00BA45EE" w:rsidRDefault="00BA45EE" w:rsidP="00BA45EE">
      <w:pPr>
        <w:spacing w:after="0"/>
        <w:ind w:firstLine="709"/>
        <w:jc w:val="both"/>
        <w:rPr>
          <w:szCs w:val="24"/>
        </w:rPr>
      </w:pPr>
      <w:r w:rsidRPr="00BA45EE">
        <w:rPr>
          <w:szCs w:val="24"/>
        </w:rPr>
        <w:t>- трансляции онлайн-уроков.</w:t>
      </w:r>
    </w:p>
    <w:p w:rsidR="00BA45EE" w:rsidRPr="00BA45EE" w:rsidRDefault="00BA45EE" w:rsidP="00BA45EE">
      <w:pPr>
        <w:spacing w:after="0"/>
        <w:ind w:firstLine="709"/>
        <w:jc w:val="both"/>
        <w:rPr>
          <w:szCs w:val="24"/>
        </w:rPr>
      </w:pPr>
      <w:r w:rsidRPr="00BA45EE">
        <w:rPr>
          <w:b/>
          <w:szCs w:val="24"/>
        </w:rPr>
        <w:t>Российская электронная школа</w:t>
      </w:r>
      <w:r w:rsidRPr="00BA45EE">
        <w:rPr>
          <w:szCs w:val="24"/>
        </w:rPr>
        <w:t xml:space="preserve">. </w:t>
      </w:r>
      <w:hyperlink r:id="rId13" w:tgtFrame="_blank" w:history="1">
        <w:r w:rsidRPr="00BA45EE">
          <w:rPr>
            <w:rStyle w:val="aa"/>
            <w:szCs w:val="24"/>
          </w:rPr>
          <w:t>https://resh.edu.ru/</w:t>
        </w:r>
      </w:hyperlink>
      <w:r w:rsidRPr="00BA45EE">
        <w:rPr>
          <w:szCs w:val="24"/>
        </w:rPr>
        <w:t xml:space="preserve"> - 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BA45EE" w:rsidRPr="00BA45EE" w:rsidRDefault="00BA45EE" w:rsidP="00BA45EE">
      <w:pPr>
        <w:spacing w:after="0"/>
        <w:ind w:firstLine="709"/>
        <w:jc w:val="both"/>
        <w:rPr>
          <w:szCs w:val="24"/>
        </w:rPr>
      </w:pPr>
      <w:r w:rsidRPr="00BA45EE">
        <w:rPr>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BA45EE" w:rsidRPr="00BA45EE" w:rsidRDefault="00BA45EE" w:rsidP="00BA45EE">
      <w:pPr>
        <w:spacing w:after="0"/>
        <w:ind w:firstLine="709"/>
        <w:jc w:val="both"/>
        <w:rPr>
          <w:szCs w:val="24"/>
        </w:rPr>
      </w:pPr>
      <w:r w:rsidRPr="00BA45EE">
        <w:rPr>
          <w:szCs w:val="24"/>
        </w:rPr>
        <w:t>- доступ к дополнительным интересным материалам (например, можном посмотреть  фильм или посетить виртуальный музей);</w:t>
      </w:r>
    </w:p>
    <w:p w:rsidR="00BA45EE" w:rsidRPr="00BA45EE" w:rsidRDefault="00BA45EE" w:rsidP="00BA45EE">
      <w:pPr>
        <w:spacing w:after="0"/>
        <w:ind w:firstLine="709"/>
        <w:jc w:val="both"/>
        <w:rPr>
          <w:szCs w:val="24"/>
        </w:rPr>
      </w:pPr>
      <w:r w:rsidRPr="00BA45EE">
        <w:rPr>
          <w:szCs w:val="24"/>
        </w:rPr>
        <w:t>-удобные инструменты обучения.</w:t>
      </w:r>
    </w:p>
    <w:p w:rsidR="00BA45EE" w:rsidRPr="00BA45EE" w:rsidRDefault="00BA45EE" w:rsidP="00BA45EE">
      <w:pPr>
        <w:spacing w:after="0"/>
        <w:ind w:firstLine="709"/>
        <w:jc w:val="both"/>
        <w:rPr>
          <w:szCs w:val="24"/>
        </w:rPr>
      </w:pPr>
      <w:r w:rsidRPr="00BA45EE">
        <w:rPr>
          <w:b/>
          <w:szCs w:val="24"/>
        </w:rPr>
        <w:t>Google Класс</w:t>
      </w:r>
      <w:r w:rsidRPr="00BA45EE">
        <w:rPr>
          <w:szCs w:val="24"/>
        </w:rPr>
        <w:t xml:space="preserve"> – бесплатный веб-сервис:</w:t>
      </w:r>
    </w:p>
    <w:p w:rsidR="00BA45EE" w:rsidRPr="00BA45EE" w:rsidRDefault="00BA45EE" w:rsidP="00BA45EE">
      <w:pPr>
        <w:spacing w:after="0"/>
        <w:ind w:firstLine="709"/>
        <w:jc w:val="both"/>
        <w:rPr>
          <w:szCs w:val="24"/>
        </w:rPr>
      </w:pPr>
      <w:r w:rsidRPr="00BA45EE">
        <w:rPr>
          <w:szCs w:val="24"/>
        </w:rPr>
        <w:t>- учащиеся получают задания от учителей, осуществляется обратная связь с учащимися;</w:t>
      </w:r>
    </w:p>
    <w:p w:rsidR="00BA45EE" w:rsidRPr="00BA45EE" w:rsidRDefault="00BA45EE" w:rsidP="00BA45EE">
      <w:pPr>
        <w:spacing w:after="0"/>
        <w:ind w:firstLine="709"/>
        <w:jc w:val="both"/>
        <w:rPr>
          <w:szCs w:val="24"/>
        </w:rPr>
      </w:pPr>
      <w:r w:rsidRPr="00BA45EE">
        <w:rPr>
          <w:szCs w:val="24"/>
        </w:rPr>
        <w:t xml:space="preserve"> - предоставляет возможность комментировать выполнение заданий детьми, поставить оценку;</w:t>
      </w:r>
    </w:p>
    <w:p w:rsidR="00BA45EE" w:rsidRPr="00BA45EE" w:rsidRDefault="00BA45EE" w:rsidP="00BA45EE">
      <w:pPr>
        <w:spacing w:after="0"/>
        <w:ind w:firstLine="709"/>
        <w:jc w:val="both"/>
        <w:rPr>
          <w:szCs w:val="24"/>
        </w:rPr>
      </w:pPr>
      <w:r w:rsidRPr="00BA45EE">
        <w:rPr>
          <w:szCs w:val="24"/>
        </w:rPr>
        <w:t xml:space="preserve">- доступно проведения проверочных работ, тестов с  он-лайн результатами; </w:t>
      </w:r>
    </w:p>
    <w:p w:rsidR="00BA45EE" w:rsidRPr="00BA45EE" w:rsidRDefault="00BA45EE" w:rsidP="00BA45EE">
      <w:pPr>
        <w:spacing w:after="0"/>
        <w:ind w:firstLine="709"/>
        <w:jc w:val="both"/>
        <w:rPr>
          <w:szCs w:val="24"/>
        </w:rPr>
      </w:pPr>
      <w:r w:rsidRPr="00BA45EE">
        <w:rPr>
          <w:szCs w:val="24"/>
        </w:rPr>
        <w:t>- учащиеся  работают самостоятельно, без помощи родителей;</w:t>
      </w:r>
    </w:p>
    <w:p w:rsidR="00BA45EE" w:rsidRPr="00BA45EE" w:rsidRDefault="00BA45EE" w:rsidP="00BA45EE">
      <w:pPr>
        <w:spacing w:after="0"/>
        <w:ind w:firstLine="709"/>
        <w:jc w:val="both"/>
        <w:rPr>
          <w:szCs w:val="24"/>
        </w:rPr>
      </w:pPr>
      <w:r w:rsidRPr="00BA45EE">
        <w:rPr>
          <w:szCs w:val="24"/>
        </w:rPr>
        <w:t>- предоставляется возможность работы с телефона.</w:t>
      </w:r>
    </w:p>
    <w:p w:rsidR="00BA45EE" w:rsidRPr="00BA45EE" w:rsidRDefault="00BA45EE" w:rsidP="00514D8B">
      <w:pPr>
        <w:spacing w:after="0"/>
        <w:ind w:firstLine="709"/>
        <w:rPr>
          <w:szCs w:val="24"/>
        </w:rPr>
      </w:pPr>
      <w:r w:rsidRPr="00BA45EE">
        <w:rPr>
          <w:b/>
          <w:szCs w:val="24"/>
        </w:rPr>
        <w:t>Онлайн-школа английского языка Skyeng</w:t>
      </w:r>
      <w:r w:rsidRPr="00BA45EE">
        <w:rPr>
          <w:szCs w:val="24"/>
        </w:rPr>
        <w:t>( https://skyeng.ru/)</w:t>
      </w:r>
      <w:r w:rsidRPr="00BA45EE">
        <w:rPr>
          <w:szCs w:val="24"/>
        </w:rPr>
        <w:br/>
        <w:t>- бесплатно ;не требуется регистрации ;</w:t>
      </w:r>
      <w:r w:rsidRPr="00BA45EE">
        <w:rPr>
          <w:szCs w:val="24"/>
        </w:rPr>
        <w:br/>
        <w:t>- официальные материалы, утвержденные ФГОС;</w:t>
      </w:r>
      <w:r w:rsidRPr="00BA45EE">
        <w:rPr>
          <w:szCs w:val="24"/>
        </w:rPr>
        <w:br/>
        <w:t>- учителя могут за 5 минут отправить своим ученикам задания (в виде ссылки) в привычных мессенджерах - в чаты ВК и WhatsApp ;</w:t>
      </w:r>
      <w:r w:rsidRPr="00BA45EE">
        <w:rPr>
          <w:szCs w:val="24"/>
        </w:rPr>
        <w:br/>
        <w:t>- ученики могут решать задания прямо с телефона, а после выполнения делиться своими результатами с родителями и друзьями ;</w:t>
      </w:r>
      <w:r w:rsidRPr="00BA45EE">
        <w:rPr>
          <w:szCs w:val="24"/>
        </w:rPr>
        <w:br/>
        <w:t xml:space="preserve">- автоматическая проверка заданий или проверка заданий учителем на выбор; </w:t>
      </w:r>
      <w:r w:rsidRPr="00BA45EE">
        <w:rPr>
          <w:szCs w:val="24"/>
        </w:rPr>
        <w:br/>
        <w:t>- результат активности учеников виден моментально ;</w:t>
      </w:r>
      <w:r w:rsidRPr="00BA45EE">
        <w:rPr>
          <w:szCs w:val="24"/>
        </w:rPr>
        <w:br/>
        <w:t>- доступна с любого устройства: компьютер, планшет, телефон.</w:t>
      </w:r>
    </w:p>
    <w:p w:rsidR="00BA45EE" w:rsidRPr="00BA45EE" w:rsidRDefault="00BA45EE" w:rsidP="00BA45EE">
      <w:pPr>
        <w:spacing w:after="0"/>
        <w:ind w:firstLine="709"/>
        <w:jc w:val="both"/>
        <w:rPr>
          <w:szCs w:val="24"/>
        </w:rPr>
      </w:pPr>
    </w:p>
    <w:p w:rsidR="00BA45EE" w:rsidRPr="00BA45EE" w:rsidRDefault="00BA45EE" w:rsidP="00BA45EE">
      <w:pPr>
        <w:spacing w:after="0"/>
        <w:ind w:firstLine="709"/>
        <w:jc w:val="both"/>
        <w:rPr>
          <w:szCs w:val="24"/>
        </w:rPr>
      </w:pPr>
      <w:r w:rsidRPr="00BA45EE">
        <w:rPr>
          <w:b/>
          <w:szCs w:val="24"/>
        </w:rPr>
        <w:t>Якласс</w:t>
      </w:r>
      <w:r w:rsidRPr="00BA45EE">
        <w:rPr>
          <w:szCs w:val="24"/>
        </w:rPr>
        <w:t xml:space="preserve"> </w:t>
      </w:r>
      <w:hyperlink r:id="rId14" w:tgtFrame="_blank" w:history="1">
        <w:r w:rsidRPr="00BA45EE">
          <w:rPr>
            <w:rStyle w:val="aa"/>
            <w:szCs w:val="24"/>
          </w:rPr>
          <w:t>https://www.yaklass.ru/</w:t>
        </w:r>
      </w:hyperlink>
      <w:r w:rsidRPr="00BA45EE">
        <w:rPr>
          <w:szCs w:val="24"/>
        </w:rPr>
        <w:t xml:space="preserve">. </w:t>
      </w:r>
    </w:p>
    <w:p w:rsidR="00BA45EE" w:rsidRPr="00BA45EE" w:rsidRDefault="00BA45EE" w:rsidP="00BA45EE">
      <w:pPr>
        <w:spacing w:after="0"/>
        <w:ind w:firstLine="709"/>
        <w:jc w:val="both"/>
        <w:rPr>
          <w:szCs w:val="24"/>
          <w:u w:val="single"/>
        </w:rPr>
      </w:pPr>
      <w:r w:rsidRPr="00BA45EE">
        <w:rPr>
          <w:szCs w:val="24"/>
        </w:rPr>
        <w:t xml:space="preserve">-в разделе «Предметы» есть вся необходимая теория, чтобы ученики могли обратиться за справкой </w:t>
      </w:r>
    </w:p>
    <w:p w:rsidR="00BA45EE" w:rsidRPr="00BA45EE" w:rsidRDefault="00BA45EE" w:rsidP="00BA45EE">
      <w:pPr>
        <w:spacing w:after="0"/>
        <w:ind w:firstLine="709"/>
        <w:jc w:val="both"/>
        <w:rPr>
          <w:szCs w:val="24"/>
          <w:u w:val="single"/>
        </w:rPr>
      </w:pPr>
      <w:r w:rsidRPr="00BA45EE">
        <w:rPr>
          <w:szCs w:val="24"/>
        </w:rPr>
        <w:t xml:space="preserve">- в «Редакторе предметов» вы можете размещать собственные учебные материалы и задания, в том числе метапредметные </w:t>
      </w:r>
    </w:p>
    <w:p w:rsidR="00BA45EE" w:rsidRPr="00BA45EE" w:rsidRDefault="00BA45EE" w:rsidP="00BA45EE">
      <w:pPr>
        <w:spacing w:after="0"/>
        <w:ind w:firstLine="709"/>
        <w:jc w:val="both"/>
        <w:rPr>
          <w:szCs w:val="24"/>
        </w:rPr>
      </w:pPr>
      <w:r w:rsidRPr="00BA45EE">
        <w:rPr>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514D8B" w:rsidRDefault="00BA45EE" w:rsidP="00BA45EE">
      <w:pPr>
        <w:spacing w:after="0"/>
        <w:ind w:firstLine="709"/>
        <w:jc w:val="both"/>
        <w:rPr>
          <w:szCs w:val="24"/>
        </w:rPr>
      </w:pPr>
      <w:r w:rsidRPr="00BA45EE">
        <w:rPr>
          <w:b/>
          <w:szCs w:val="24"/>
        </w:rPr>
        <w:t>Портал подготовки обучающихся к государственной итоговой аттестации</w:t>
      </w:r>
      <w:r w:rsidRPr="00BA45EE">
        <w:rPr>
          <w:szCs w:val="24"/>
        </w:rPr>
        <w:t xml:space="preserve"> “Решу ЕГЭ” </w:t>
      </w:r>
      <w:hyperlink r:id="rId15" w:history="1">
        <w:r w:rsidRPr="00BA45EE">
          <w:rPr>
            <w:rStyle w:val="aa"/>
            <w:szCs w:val="24"/>
          </w:rPr>
          <w:t>(https://ege.sdamgia.ru</w:t>
        </w:r>
      </w:hyperlink>
      <w:r w:rsidRPr="00BA45EE">
        <w:rPr>
          <w:szCs w:val="24"/>
        </w:rPr>
        <w:t>/), “Решу ОГЭ” (</w:t>
      </w:r>
      <w:hyperlink r:id="rId16" w:history="1">
        <w:r w:rsidRPr="00BA45EE">
          <w:rPr>
            <w:rStyle w:val="aa"/>
            <w:szCs w:val="24"/>
          </w:rPr>
          <w:t>https://oge.sdamgia.ru/</w:t>
        </w:r>
      </w:hyperlink>
      <w:r w:rsidRPr="00BA45EE">
        <w:rPr>
          <w:szCs w:val="24"/>
        </w:rPr>
        <w:t xml:space="preserve">) </w:t>
      </w:r>
    </w:p>
    <w:p w:rsidR="00BA45EE" w:rsidRPr="00BA45EE" w:rsidRDefault="00BA45EE" w:rsidP="00BA45EE">
      <w:pPr>
        <w:spacing w:after="0"/>
        <w:ind w:firstLine="709"/>
        <w:jc w:val="both"/>
        <w:rPr>
          <w:szCs w:val="24"/>
        </w:rPr>
      </w:pPr>
      <w:r w:rsidRPr="00BA45EE">
        <w:rPr>
          <w:szCs w:val="24"/>
        </w:rPr>
        <w:t>- бесплатный онлайн сервис, доступный всем пользователям интернета:</w:t>
      </w:r>
    </w:p>
    <w:p w:rsidR="00BA45EE" w:rsidRPr="00BA45EE" w:rsidRDefault="00BA45EE" w:rsidP="00BA45EE">
      <w:pPr>
        <w:spacing w:after="0"/>
        <w:ind w:firstLine="709"/>
        <w:jc w:val="both"/>
        <w:rPr>
          <w:szCs w:val="24"/>
        </w:rPr>
      </w:pPr>
      <w:r w:rsidRPr="00BA45EE">
        <w:rPr>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BA45EE" w:rsidRPr="00BA45EE" w:rsidRDefault="00BA45EE" w:rsidP="00BA45EE">
      <w:pPr>
        <w:spacing w:after="0"/>
        <w:ind w:firstLine="709"/>
        <w:jc w:val="both"/>
        <w:rPr>
          <w:szCs w:val="24"/>
        </w:rPr>
      </w:pPr>
      <w:r w:rsidRPr="00BA45EE">
        <w:rPr>
          <w:szCs w:val="24"/>
        </w:rPr>
        <w:t xml:space="preserve">- содержит каталог заданий по темам; </w:t>
      </w:r>
    </w:p>
    <w:p w:rsidR="00BA45EE" w:rsidRPr="00BA45EE" w:rsidRDefault="00BA45EE" w:rsidP="00BA45EE">
      <w:pPr>
        <w:spacing w:after="0"/>
        <w:ind w:firstLine="709"/>
        <w:jc w:val="both"/>
        <w:rPr>
          <w:szCs w:val="24"/>
        </w:rPr>
      </w:pPr>
      <w:r w:rsidRPr="00BA45EE">
        <w:rPr>
          <w:szCs w:val="24"/>
        </w:rPr>
        <w:t>- предоставляет возможность централизованного контроля уровня подготовки учащихся для учителей;</w:t>
      </w:r>
    </w:p>
    <w:p w:rsidR="00BA45EE" w:rsidRPr="00BA45EE" w:rsidRDefault="00BA45EE" w:rsidP="00BA45EE">
      <w:pPr>
        <w:spacing w:after="0"/>
        <w:ind w:firstLine="709"/>
        <w:jc w:val="both"/>
        <w:rPr>
          <w:szCs w:val="24"/>
        </w:rPr>
      </w:pPr>
      <w:r w:rsidRPr="00BA45EE">
        <w:rPr>
          <w:szCs w:val="24"/>
        </w:rPr>
        <w:t>- содержит справочные сведения по предмету.</w:t>
      </w:r>
    </w:p>
    <w:p w:rsidR="00BA45EE" w:rsidRPr="00BA45EE" w:rsidRDefault="00BA45EE" w:rsidP="00BA45EE">
      <w:pPr>
        <w:spacing w:after="0"/>
        <w:ind w:firstLine="709"/>
        <w:jc w:val="both"/>
        <w:rPr>
          <w:szCs w:val="24"/>
        </w:rPr>
      </w:pPr>
      <w:r w:rsidRPr="00BA45EE">
        <w:rPr>
          <w:b/>
          <w:szCs w:val="24"/>
        </w:rPr>
        <w:t xml:space="preserve">Zoom </w:t>
      </w:r>
      <w:r w:rsidRPr="00BA45EE">
        <w:rPr>
          <w:szCs w:val="24"/>
        </w:rPr>
        <w:t xml:space="preserve">(https://zoom.us/) - простая и надежная облачная </w:t>
      </w:r>
      <w:r w:rsidRPr="00BA45EE">
        <w:rPr>
          <w:bCs/>
          <w:szCs w:val="24"/>
        </w:rPr>
        <w:t>платформу</w:t>
      </w:r>
      <w:r w:rsidRPr="00BA45EE">
        <w:rPr>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BA45EE" w:rsidRPr="00BA45EE" w:rsidRDefault="00BA45EE" w:rsidP="00BA45EE">
      <w:pPr>
        <w:spacing w:after="0"/>
        <w:ind w:firstLine="709"/>
        <w:jc w:val="both"/>
        <w:rPr>
          <w:b/>
          <w:bCs/>
          <w:szCs w:val="24"/>
        </w:rPr>
      </w:pPr>
      <w:r w:rsidRPr="00BA45EE">
        <w:rPr>
          <w:b/>
          <w:bCs/>
          <w:szCs w:val="24"/>
        </w:rPr>
        <w:t>Формы проведения занятий с использованием ДОТ</w:t>
      </w:r>
    </w:p>
    <w:p w:rsidR="00BA45EE" w:rsidRPr="00BA45EE" w:rsidRDefault="00BA45EE" w:rsidP="00BA45EE">
      <w:pPr>
        <w:spacing w:after="0"/>
        <w:ind w:firstLine="709"/>
        <w:jc w:val="both"/>
        <w:rPr>
          <w:szCs w:val="24"/>
        </w:rPr>
      </w:pPr>
      <w:r w:rsidRPr="00BA45EE">
        <w:rPr>
          <w:b/>
          <w:bCs/>
          <w:szCs w:val="24"/>
        </w:rPr>
        <w:t>Синхронный</w:t>
      </w:r>
      <w:r w:rsidRPr="00BA45EE">
        <w:rPr>
          <w:szCs w:val="24"/>
        </w:rPr>
        <w:t xml:space="preserve"> (он-лайн обучение): коммуникация происходит в реальном времени, по расписанию, приближенному к обычному</w:t>
      </w:r>
      <w:r w:rsidRPr="00BA45EE">
        <w:rPr>
          <w:szCs w:val="24"/>
        </w:rPr>
        <w:tab/>
      </w:r>
    </w:p>
    <w:p w:rsidR="00BA45EE" w:rsidRPr="00BA45EE" w:rsidRDefault="00BA45EE" w:rsidP="00BA45EE">
      <w:pPr>
        <w:spacing w:after="0"/>
        <w:ind w:firstLine="709"/>
        <w:jc w:val="both"/>
        <w:rPr>
          <w:szCs w:val="24"/>
        </w:rPr>
      </w:pPr>
      <w:r w:rsidRPr="00BA45EE">
        <w:rPr>
          <w:b/>
          <w:bCs/>
          <w:szCs w:val="24"/>
        </w:rPr>
        <w:t xml:space="preserve">Асинхронный: </w:t>
      </w:r>
      <w:r w:rsidRPr="00BA45EE">
        <w:rPr>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BA45EE">
        <w:rPr>
          <w:iCs/>
          <w:szCs w:val="24"/>
        </w:rPr>
        <w:t>с обратной связью: почта, чат, социальные сети, электронный дневник</w:t>
      </w:r>
      <w:r w:rsidRPr="00BA45EE">
        <w:rPr>
          <w:szCs w:val="24"/>
        </w:rPr>
        <w:t>.</w:t>
      </w:r>
    </w:p>
    <w:p w:rsidR="00BA45EE" w:rsidRPr="00BA45EE" w:rsidRDefault="00BA45EE" w:rsidP="00BA45EE">
      <w:pPr>
        <w:spacing w:after="0"/>
        <w:ind w:firstLine="709"/>
        <w:jc w:val="both"/>
        <w:rPr>
          <w:szCs w:val="24"/>
        </w:rPr>
      </w:pPr>
      <w:r w:rsidRPr="00BA45EE">
        <w:rPr>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BA45EE">
        <w:rPr>
          <w:szCs w:val="24"/>
          <w:lang w:val="en-US"/>
        </w:rPr>
        <w:t>Classroom</w:t>
      </w:r>
      <w:r w:rsidRPr="00BA45EE">
        <w:rPr>
          <w:szCs w:val="24"/>
        </w:rPr>
        <w:t xml:space="preserve">, </w:t>
      </w:r>
      <w:r w:rsidRPr="00BA45EE">
        <w:rPr>
          <w:szCs w:val="24"/>
          <w:lang w:val="en-US"/>
        </w:rPr>
        <w:t>Zoom</w:t>
      </w:r>
      <w:r w:rsidRPr="00BA45EE">
        <w:rPr>
          <w:szCs w:val="24"/>
        </w:rPr>
        <w:t>. При отсутствии электронных средств у учащихся дети работают при помощи альтернативных источников обучения.</w:t>
      </w:r>
    </w:p>
    <w:p w:rsidR="00353529" w:rsidRDefault="00353529" w:rsidP="00BA45EE">
      <w:pPr>
        <w:spacing w:after="0"/>
        <w:ind w:firstLine="709"/>
        <w:jc w:val="both"/>
        <w:rPr>
          <w:b/>
          <w:szCs w:val="24"/>
        </w:rPr>
      </w:pPr>
    </w:p>
    <w:p w:rsidR="00BA45EE" w:rsidRPr="00BA45EE" w:rsidRDefault="00BA45EE" w:rsidP="00BA45EE">
      <w:pPr>
        <w:spacing w:after="0"/>
        <w:ind w:firstLine="709"/>
        <w:jc w:val="both"/>
        <w:rPr>
          <w:b/>
          <w:szCs w:val="24"/>
        </w:rPr>
      </w:pPr>
      <w:r w:rsidRPr="00BA45EE">
        <w:rPr>
          <w:b/>
          <w:szCs w:val="24"/>
        </w:rPr>
        <w:t>Перечень используемых электронных образовательных ресурсов и приложений</w:t>
      </w:r>
    </w:p>
    <w:tbl>
      <w:tblPr>
        <w:tblStyle w:val="a4"/>
        <w:tblW w:w="0" w:type="auto"/>
        <w:tblLook w:val="04A0" w:firstRow="1" w:lastRow="0" w:firstColumn="1" w:lastColumn="0" w:noHBand="0" w:noVBand="1"/>
      </w:tblPr>
      <w:tblGrid>
        <w:gridCol w:w="2022"/>
        <w:gridCol w:w="3124"/>
        <w:gridCol w:w="2611"/>
        <w:gridCol w:w="1814"/>
      </w:tblGrid>
      <w:tr w:rsidR="00BA45EE" w:rsidRPr="00BA45EE" w:rsidTr="00AA6831">
        <w:tc>
          <w:tcPr>
            <w:tcW w:w="2022" w:type="dxa"/>
          </w:tcPr>
          <w:p w:rsidR="00BA45EE" w:rsidRPr="00BA45EE" w:rsidRDefault="00BA45EE" w:rsidP="00BA45EE">
            <w:pPr>
              <w:ind w:firstLine="709"/>
              <w:jc w:val="both"/>
              <w:rPr>
                <w:b/>
                <w:szCs w:val="24"/>
              </w:rPr>
            </w:pPr>
            <w:r w:rsidRPr="00BA45EE">
              <w:rPr>
                <w:b/>
                <w:szCs w:val="24"/>
              </w:rPr>
              <w:t>Предмет</w:t>
            </w:r>
          </w:p>
        </w:tc>
        <w:tc>
          <w:tcPr>
            <w:tcW w:w="3124" w:type="dxa"/>
          </w:tcPr>
          <w:p w:rsidR="00BA45EE" w:rsidRPr="00BA45EE" w:rsidRDefault="00BA45EE" w:rsidP="00BA45EE">
            <w:pPr>
              <w:ind w:firstLine="709"/>
              <w:jc w:val="both"/>
              <w:rPr>
                <w:b/>
                <w:szCs w:val="24"/>
              </w:rPr>
            </w:pPr>
            <w:r w:rsidRPr="00BA45EE">
              <w:rPr>
                <w:b/>
                <w:szCs w:val="24"/>
              </w:rPr>
              <w:t>Образовательные ресурсы, приложения</w:t>
            </w:r>
          </w:p>
        </w:tc>
        <w:tc>
          <w:tcPr>
            <w:tcW w:w="2611" w:type="dxa"/>
          </w:tcPr>
          <w:p w:rsidR="00BA45EE" w:rsidRPr="00BA45EE" w:rsidRDefault="00BA45EE" w:rsidP="00BA45EE">
            <w:pPr>
              <w:ind w:firstLine="709"/>
              <w:jc w:val="both"/>
              <w:rPr>
                <w:b/>
                <w:szCs w:val="24"/>
              </w:rPr>
            </w:pPr>
            <w:r w:rsidRPr="00BA45EE">
              <w:rPr>
                <w:b/>
                <w:szCs w:val="24"/>
              </w:rPr>
              <w:t>Краткая характеристика ресурса</w:t>
            </w:r>
          </w:p>
        </w:tc>
        <w:tc>
          <w:tcPr>
            <w:tcW w:w="1814" w:type="dxa"/>
          </w:tcPr>
          <w:p w:rsidR="00BA45EE" w:rsidRPr="00BA45EE" w:rsidRDefault="00BA45EE" w:rsidP="00BA45EE">
            <w:pPr>
              <w:ind w:firstLine="709"/>
              <w:jc w:val="both"/>
              <w:rPr>
                <w:b/>
                <w:szCs w:val="24"/>
              </w:rPr>
            </w:pPr>
            <w:r w:rsidRPr="00BA45EE">
              <w:rPr>
                <w:b/>
                <w:szCs w:val="24"/>
              </w:rPr>
              <w:t>Качество работы ресурса</w:t>
            </w:r>
          </w:p>
        </w:tc>
      </w:tr>
      <w:tr w:rsidR="00BA45EE" w:rsidRPr="00BA45EE" w:rsidTr="00AA6831">
        <w:trPr>
          <w:trHeight w:val="996"/>
        </w:trPr>
        <w:tc>
          <w:tcPr>
            <w:tcW w:w="2022" w:type="dxa"/>
            <w:vMerge w:val="restart"/>
          </w:tcPr>
          <w:p w:rsidR="00BA45EE" w:rsidRPr="00BA45EE" w:rsidRDefault="00BA45EE" w:rsidP="00BA45EE">
            <w:pPr>
              <w:ind w:firstLine="709"/>
              <w:jc w:val="both"/>
              <w:rPr>
                <w:szCs w:val="24"/>
              </w:rPr>
            </w:pPr>
            <w:r w:rsidRPr="00BA45EE">
              <w:rPr>
                <w:szCs w:val="24"/>
              </w:rPr>
              <w:t>Начальная школа</w:t>
            </w:r>
          </w:p>
        </w:tc>
        <w:tc>
          <w:tcPr>
            <w:tcW w:w="3124" w:type="dxa"/>
          </w:tcPr>
          <w:p w:rsidR="00BA45EE" w:rsidRPr="00BA45EE" w:rsidRDefault="00BA45EE" w:rsidP="00BA45EE">
            <w:pPr>
              <w:ind w:firstLine="709"/>
              <w:jc w:val="both"/>
              <w:rPr>
                <w:szCs w:val="24"/>
                <w:u w:val="single"/>
              </w:rPr>
            </w:pPr>
            <w:r w:rsidRPr="00BA45EE">
              <w:rPr>
                <w:szCs w:val="24"/>
              </w:rPr>
              <w:t xml:space="preserve">Российская электронная школа. </w:t>
            </w:r>
            <w:hyperlink r:id="rId17" w:tgtFrame="_blank" w:history="1">
              <w:r w:rsidRPr="00BA45EE">
                <w:rPr>
                  <w:rStyle w:val="aa"/>
                  <w:szCs w:val="24"/>
                </w:rPr>
                <w:t>https://resh.edu.ru/</w:t>
              </w:r>
            </w:hyperlink>
            <w:r w:rsidRPr="00BA45EE">
              <w:rPr>
                <w:szCs w:val="24"/>
              </w:rPr>
              <w:t xml:space="preserve">. </w:t>
            </w:r>
          </w:p>
          <w:p w:rsidR="00BA45EE" w:rsidRPr="00BA45EE" w:rsidRDefault="00BA45EE" w:rsidP="00BA45EE">
            <w:pPr>
              <w:ind w:firstLine="709"/>
              <w:jc w:val="both"/>
              <w:rPr>
                <w:szCs w:val="24"/>
              </w:rPr>
            </w:pPr>
          </w:p>
          <w:p w:rsidR="00BA45EE" w:rsidRPr="00BA45EE" w:rsidRDefault="00BA45EE" w:rsidP="00BA45EE">
            <w:pPr>
              <w:ind w:firstLine="709"/>
              <w:jc w:val="both"/>
              <w:rPr>
                <w:szCs w:val="24"/>
              </w:rPr>
            </w:pPr>
          </w:p>
        </w:tc>
        <w:tc>
          <w:tcPr>
            <w:tcW w:w="2611" w:type="dxa"/>
          </w:tcPr>
          <w:p w:rsidR="00BA45EE" w:rsidRPr="00BA45EE" w:rsidRDefault="00BA45EE" w:rsidP="00BA45EE">
            <w:pPr>
              <w:ind w:firstLine="709"/>
              <w:jc w:val="both"/>
              <w:rPr>
                <w:szCs w:val="24"/>
              </w:rPr>
            </w:pPr>
            <w:r w:rsidRPr="00BA45EE">
              <w:rPr>
                <w:szCs w:val="24"/>
              </w:rPr>
              <w:t>Видеоуроки и тренажеры по всем учебным предметам.</w:t>
            </w:r>
          </w:p>
          <w:p w:rsidR="00BA45EE" w:rsidRPr="00BA45EE" w:rsidRDefault="00BA45EE" w:rsidP="00BA45EE">
            <w:pPr>
              <w:ind w:firstLine="709"/>
              <w:jc w:val="both"/>
              <w:rPr>
                <w:szCs w:val="24"/>
              </w:rPr>
            </w:pP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rPr>
          <w:trHeight w:val="996"/>
        </w:trPr>
        <w:tc>
          <w:tcPr>
            <w:tcW w:w="2022" w:type="dxa"/>
            <w:vMerge/>
          </w:tcPr>
          <w:p w:rsidR="00BA45EE" w:rsidRPr="00BA45EE" w:rsidRDefault="00BA45EE" w:rsidP="00BA45EE">
            <w:pPr>
              <w:ind w:firstLine="709"/>
              <w:jc w:val="both"/>
              <w:rPr>
                <w:szCs w:val="24"/>
              </w:rPr>
            </w:pPr>
          </w:p>
        </w:tc>
        <w:tc>
          <w:tcPr>
            <w:tcW w:w="3124" w:type="dxa"/>
          </w:tcPr>
          <w:p w:rsidR="00BA45EE" w:rsidRPr="00BA45EE" w:rsidRDefault="00BA45EE" w:rsidP="00BA45EE">
            <w:pPr>
              <w:ind w:firstLine="709"/>
              <w:jc w:val="both"/>
              <w:rPr>
                <w:szCs w:val="24"/>
              </w:rPr>
            </w:pPr>
            <w:r w:rsidRPr="00BA45EE">
              <w:rPr>
                <w:szCs w:val="24"/>
              </w:rPr>
              <w:t>Google Класс</w:t>
            </w:r>
          </w:p>
        </w:tc>
        <w:tc>
          <w:tcPr>
            <w:tcW w:w="2611" w:type="dxa"/>
          </w:tcPr>
          <w:p w:rsidR="00BA45EE" w:rsidRPr="00BA45EE" w:rsidRDefault="00BA45EE" w:rsidP="00BA45EE">
            <w:pPr>
              <w:ind w:firstLine="709"/>
              <w:jc w:val="both"/>
              <w:rPr>
                <w:szCs w:val="24"/>
              </w:rPr>
            </w:pPr>
            <w:r w:rsidRPr="00BA45EE">
              <w:rPr>
                <w:szCs w:val="24"/>
              </w:rPr>
              <w:t>Создание, распространение и оценка заданий безбумажным способом.</w:t>
            </w: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rPr>
          <w:trHeight w:val="888"/>
        </w:trPr>
        <w:tc>
          <w:tcPr>
            <w:tcW w:w="2022" w:type="dxa"/>
            <w:vMerge/>
          </w:tcPr>
          <w:p w:rsidR="00BA45EE" w:rsidRPr="00BA45EE" w:rsidRDefault="00BA45EE" w:rsidP="00BA45EE">
            <w:pPr>
              <w:ind w:firstLine="709"/>
              <w:jc w:val="both"/>
              <w:rPr>
                <w:szCs w:val="24"/>
              </w:rPr>
            </w:pPr>
          </w:p>
        </w:tc>
        <w:tc>
          <w:tcPr>
            <w:tcW w:w="3124" w:type="dxa"/>
          </w:tcPr>
          <w:p w:rsidR="00BA45EE" w:rsidRPr="00BA45EE" w:rsidRDefault="00BA45EE" w:rsidP="00BA45EE">
            <w:pPr>
              <w:ind w:firstLine="709"/>
              <w:jc w:val="both"/>
              <w:rPr>
                <w:szCs w:val="24"/>
              </w:rPr>
            </w:pPr>
            <w:r w:rsidRPr="00BA45EE">
              <w:rPr>
                <w:szCs w:val="24"/>
              </w:rPr>
              <w:t>Учи. ру.  https://uchi.ru/</w:t>
            </w:r>
          </w:p>
        </w:tc>
        <w:tc>
          <w:tcPr>
            <w:tcW w:w="2611" w:type="dxa"/>
          </w:tcPr>
          <w:p w:rsidR="00BA45EE" w:rsidRPr="00BA45EE" w:rsidRDefault="00BA45EE" w:rsidP="00BA45EE">
            <w:pPr>
              <w:ind w:firstLine="709"/>
              <w:jc w:val="both"/>
              <w:rPr>
                <w:szCs w:val="24"/>
              </w:rPr>
            </w:pPr>
            <w:r w:rsidRPr="00BA45EE">
              <w:rPr>
                <w:szCs w:val="24"/>
              </w:rPr>
              <w:t>Интерактивные курсы по основным предметам 1-4 классов</w:t>
            </w: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rPr>
          <w:trHeight w:val="1032"/>
        </w:trPr>
        <w:tc>
          <w:tcPr>
            <w:tcW w:w="2022" w:type="dxa"/>
            <w:vMerge w:val="restart"/>
          </w:tcPr>
          <w:p w:rsidR="00BA45EE" w:rsidRPr="00BA45EE" w:rsidRDefault="00BA45EE" w:rsidP="00BA45EE">
            <w:pPr>
              <w:ind w:firstLine="709"/>
              <w:jc w:val="both"/>
              <w:rPr>
                <w:szCs w:val="24"/>
              </w:rPr>
            </w:pPr>
            <w:r w:rsidRPr="00BA45EE">
              <w:rPr>
                <w:szCs w:val="24"/>
              </w:rPr>
              <w:t>Русский язык</w:t>
            </w:r>
          </w:p>
          <w:p w:rsidR="00BA45EE" w:rsidRPr="00BA45EE" w:rsidRDefault="00BA45EE" w:rsidP="00BA45EE">
            <w:pPr>
              <w:ind w:firstLine="709"/>
              <w:jc w:val="both"/>
              <w:rPr>
                <w:szCs w:val="24"/>
              </w:rPr>
            </w:pPr>
            <w:r w:rsidRPr="00BA45EE">
              <w:rPr>
                <w:szCs w:val="24"/>
              </w:rPr>
              <w:t>Литература</w:t>
            </w:r>
          </w:p>
        </w:tc>
        <w:tc>
          <w:tcPr>
            <w:tcW w:w="3124" w:type="dxa"/>
          </w:tcPr>
          <w:p w:rsidR="00BA45EE" w:rsidRPr="00BA45EE" w:rsidRDefault="00BA45EE" w:rsidP="00BA45EE">
            <w:pPr>
              <w:ind w:firstLine="709"/>
              <w:jc w:val="both"/>
              <w:rPr>
                <w:szCs w:val="24"/>
              </w:rPr>
            </w:pPr>
            <w:r w:rsidRPr="00BA45EE">
              <w:rPr>
                <w:szCs w:val="24"/>
              </w:rPr>
              <w:t xml:space="preserve">Российская электронная школа. </w:t>
            </w:r>
            <w:hyperlink r:id="rId18" w:tgtFrame="_blank" w:history="1">
              <w:r w:rsidRPr="00BA45EE">
                <w:rPr>
                  <w:rStyle w:val="aa"/>
                  <w:szCs w:val="24"/>
                </w:rPr>
                <w:t>https://resh.edu.ru/</w:t>
              </w:r>
            </w:hyperlink>
            <w:r w:rsidRPr="00BA45EE">
              <w:rPr>
                <w:szCs w:val="24"/>
              </w:rPr>
              <w:t xml:space="preserve">. </w:t>
            </w:r>
          </w:p>
          <w:p w:rsidR="00BA45EE" w:rsidRPr="00BA45EE" w:rsidRDefault="00BA45EE" w:rsidP="00BA45EE">
            <w:pPr>
              <w:ind w:firstLine="709"/>
              <w:jc w:val="both"/>
              <w:rPr>
                <w:szCs w:val="24"/>
              </w:rPr>
            </w:pPr>
          </w:p>
          <w:p w:rsidR="00BA45EE" w:rsidRPr="00BA45EE" w:rsidRDefault="00BA45EE" w:rsidP="00BA45EE">
            <w:pPr>
              <w:ind w:firstLine="709"/>
              <w:jc w:val="both"/>
              <w:rPr>
                <w:szCs w:val="24"/>
              </w:rPr>
            </w:pPr>
          </w:p>
        </w:tc>
        <w:tc>
          <w:tcPr>
            <w:tcW w:w="2611" w:type="dxa"/>
          </w:tcPr>
          <w:p w:rsidR="00BA45EE" w:rsidRPr="00BA45EE" w:rsidRDefault="00BA45EE" w:rsidP="00BA45EE">
            <w:pPr>
              <w:ind w:firstLine="709"/>
              <w:jc w:val="both"/>
              <w:rPr>
                <w:szCs w:val="24"/>
                <w:u w:val="single"/>
              </w:rPr>
            </w:pPr>
            <w:r w:rsidRPr="00BA45EE">
              <w:rPr>
                <w:szCs w:val="24"/>
              </w:rPr>
              <w:t>Видеоуроки и тренажеры по всем учебным предметам.</w:t>
            </w:r>
          </w:p>
          <w:p w:rsidR="00BA45EE" w:rsidRPr="00BA45EE" w:rsidRDefault="00BA45EE" w:rsidP="00BA45EE">
            <w:pPr>
              <w:ind w:firstLine="709"/>
              <w:jc w:val="both"/>
              <w:rPr>
                <w:szCs w:val="24"/>
              </w:rPr>
            </w:pP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rPr>
          <w:trHeight w:val="1032"/>
        </w:trPr>
        <w:tc>
          <w:tcPr>
            <w:tcW w:w="2022" w:type="dxa"/>
            <w:vMerge/>
          </w:tcPr>
          <w:p w:rsidR="00BA45EE" w:rsidRPr="00BA45EE" w:rsidRDefault="00BA45EE" w:rsidP="00BA45EE">
            <w:pPr>
              <w:ind w:firstLine="709"/>
              <w:jc w:val="both"/>
              <w:rPr>
                <w:szCs w:val="24"/>
              </w:rPr>
            </w:pPr>
          </w:p>
        </w:tc>
        <w:tc>
          <w:tcPr>
            <w:tcW w:w="3124" w:type="dxa"/>
          </w:tcPr>
          <w:p w:rsidR="00BA45EE" w:rsidRPr="00BA45EE" w:rsidRDefault="00BA45EE" w:rsidP="00BA45EE">
            <w:pPr>
              <w:ind w:firstLine="709"/>
              <w:jc w:val="both"/>
              <w:rPr>
                <w:szCs w:val="24"/>
              </w:rPr>
            </w:pPr>
            <w:r w:rsidRPr="00BA45EE">
              <w:rPr>
                <w:szCs w:val="24"/>
              </w:rPr>
              <w:t>Zoom (https://zoom.us/)</w:t>
            </w:r>
          </w:p>
        </w:tc>
        <w:tc>
          <w:tcPr>
            <w:tcW w:w="2611" w:type="dxa"/>
          </w:tcPr>
          <w:p w:rsidR="00BA45EE" w:rsidRPr="00BA45EE" w:rsidRDefault="00BA45EE" w:rsidP="00BA45EE">
            <w:pPr>
              <w:ind w:firstLine="709"/>
              <w:jc w:val="both"/>
              <w:rPr>
                <w:szCs w:val="24"/>
              </w:rPr>
            </w:pPr>
            <w:r w:rsidRPr="00BA45EE">
              <w:rPr>
                <w:szCs w:val="24"/>
              </w:rPr>
              <w:t>Ресурс для проведения онлайн-видео-конференций</w:t>
            </w: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rPr>
          <w:trHeight w:val="1284"/>
        </w:trPr>
        <w:tc>
          <w:tcPr>
            <w:tcW w:w="2022" w:type="dxa"/>
            <w:vMerge w:val="restart"/>
          </w:tcPr>
          <w:p w:rsidR="00BA45EE" w:rsidRPr="00BA45EE" w:rsidRDefault="00BA45EE" w:rsidP="00BA45EE">
            <w:pPr>
              <w:ind w:firstLine="709"/>
              <w:jc w:val="both"/>
              <w:rPr>
                <w:szCs w:val="24"/>
              </w:rPr>
            </w:pPr>
            <w:r w:rsidRPr="00BA45EE">
              <w:rPr>
                <w:szCs w:val="24"/>
              </w:rPr>
              <w:t>Иностранные языки (английский, немецкий)</w:t>
            </w:r>
          </w:p>
        </w:tc>
        <w:tc>
          <w:tcPr>
            <w:tcW w:w="3124" w:type="dxa"/>
          </w:tcPr>
          <w:p w:rsidR="00BA45EE" w:rsidRPr="00BA45EE" w:rsidRDefault="00BA45EE" w:rsidP="00BA45EE">
            <w:pPr>
              <w:ind w:firstLine="709"/>
              <w:jc w:val="both"/>
              <w:rPr>
                <w:szCs w:val="24"/>
              </w:rPr>
            </w:pPr>
            <w:r w:rsidRPr="00BA45EE">
              <w:rPr>
                <w:szCs w:val="24"/>
              </w:rPr>
              <w:t>Портал дистанционного обучения (</w:t>
            </w:r>
            <w:hyperlink r:id="rId19" w:tgtFrame="_blank" w:history="1">
              <w:r w:rsidRPr="00BA45EE">
                <w:rPr>
                  <w:rStyle w:val="aa"/>
                  <w:szCs w:val="24"/>
                </w:rPr>
                <w:t>http://do2.rcokoit.ru</w:t>
              </w:r>
            </w:hyperlink>
            <w:r w:rsidRPr="00BA45EE">
              <w:rPr>
                <w:szCs w:val="24"/>
              </w:rPr>
              <w:t xml:space="preserve">). </w:t>
            </w:r>
          </w:p>
          <w:p w:rsidR="00BA45EE" w:rsidRPr="00BA45EE" w:rsidRDefault="00BA45EE" w:rsidP="00BA45EE">
            <w:pPr>
              <w:ind w:firstLine="709"/>
              <w:jc w:val="both"/>
              <w:rPr>
                <w:szCs w:val="24"/>
              </w:rPr>
            </w:pPr>
          </w:p>
          <w:p w:rsidR="00BA45EE" w:rsidRPr="00BA45EE" w:rsidRDefault="00BA45EE" w:rsidP="00BA45EE">
            <w:pPr>
              <w:ind w:firstLine="709"/>
              <w:jc w:val="both"/>
              <w:rPr>
                <w:szCs w:val="24"/>
              </w:rPr>
            </w:pPr>
          </w:p>
        </w:tc>
        <w:tc>
          <w:tcPr>
            <w:tcW w:w="2611" w:type="dxa"/>
          </w:tcPr>
          <w:p w:rsidR="00BA45EE" w:rsidRPr="00BA45EE" w:rsidRDefault="00BA45EE" w:rsidP="00BA45EE">
            <w:pPr>
              <w:ind w:firstLine="709"/>
              <w:jc w:val="both"/>
              <w:rPr>
                <w:szCs w:val="24"/>
              </w:rPr>
            </w:pPr>
            <w:r w:rsidRPr="00BA45EE">
              <w:rPr>
                <w:szCs w:val="24"/>
              </w:rPr>
              <w:t>Интерактивные курсы по основным предметам школьной программы.</w:t>
            </w:r>
          </w:p>
          <w:p w:rsidR="00BA45EE" w:rsidRPr="00BA45EE" w:rsidRDefault="00BA45EE" w:rsidP="00BA45EE">
            <w:pPr>
              <w:ind w:firstLine="709"/>
              <w:jc w:val="both"/>
              <w:rPr>
                <w:szCs w:val="24"/>
              </w:rPr>
            </w:pP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rPr>
          <w:trHeight w:val="384"/>
        </w:trPr>
        <w:tc>
          <w:tcPr>
            <w:tcW w:w="2022" w:type="dxa"/>
            <w:vMerge/>
          </w:tcPr>
          <w:p w:rsidR="00BA45EE" w:rsidRPr="00BA45EE" w:rsidRDefault="00BA45EE" w:rsidP="00BA45EE">
            <w:pPr>
              <w:ind w:firstLine="709"/>
              <w:jc w:val="both"/>
              <w:rPr>
                <w:szCs w:val="24"/>
              </w:rPr>
            </w:pPr>
          </w:p>
        </w:tc>
        <w:tc>
          <w:tcPr>
            <w:tcW w:w="3124" w:type="dxa"/>
          </w:tcPr>
          <w:p w:rsidR="00BA45EE" w:rsidRPr="00BA45EE" w:rsidRDefault="00BA45EE" w:rsidP="00BA45EE">
            <w:pPr>
              <w:ind w:firstLine="709"/>
              <w:jc w:val="both"/>
              <w:rPr>
                <w:szCs w:val="24"/>
              </w:rPr>
            </w:pPr>
            <w:r w:rsidRPr="00BA45EE">
              <w:rPr>
                <w:szCs w:val="24"/>
              </w:rPr>
              <w:t>Онлайн-школа английского языка Skyeng( https://skyeng.ru/)</w:t>
            </w:r>
          </w:p>
        </w:tc>
        <w:tc>
          <w:tcPr>
            <w:tcW w:w="2611" w:type="dxa"/>
          </w:tcPr>
          <w:p w:rsidR="00BA45EE" w:rsidRPr="00BA45EE" w:rsidRDefault="00BA45EE" w:rsidP="00BA45EE">
            <w:pPr>
              <w:ind w:firstLine="709"/>
              <w:jc w:val="both"/>
              <w:rPr>
                <w:szCs w:val="24"/>
              </w:rPr>
            </w:pP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c>
          <w:tcPr>
            <w:tcW w:w="2022" w:type="dxa"/>
            <w:vMerge/>
          </w:tcPr>
          <w:p w:rsidR="00BA45EE" w:rsidRPr="00BA45EE" w:rsidRDefault="00BA45EE" w:rsidP="00BA45EE">
            <w:pPr>
              <w:ind w:firstLine="709"/>
              <w:jc w:val="both"/>
              <w:rPr>
                <w:szCs w:val="24"/>
              </w:rPr>
            </w:pPr>
          </w:p>
        </w:tc>
        <w:tc>
          <w:tcPr>
            <w:tcW w:w="3124" w:type="dxa"/>
          </w:tcPr>
          <w:p w:rsidR="00BA45EE" w:rsidRPr="00BA45EE" w:rsidRDefault="00BA45EE" w:rsidP="00BA45EE">
            <w:pPr>
              <w:ind w:firstLine="709"/>
              <w:jc w:val="both"/>
              <w:rPr>
                <w:szCs w:val="24"/>
              </w:rPr>
            </w:pPr>
          </w:p>
        </w:tc>
        <w:tc>
          <w:tcPr>
            <w:tcW w:w="2611" w:type="dxa"/>
          </w:tcPr>
          <w:p w:rsidR="00BA45EE" w:rsidRPr="00BA45EE" w:rsidRDefault="00BA45EE" w:rsidP="00BA45EE">
            <w:pPr>
              <w:ind w:firstLine="709"/>
              <w:jc w:val="both"/>
              <w:rPr>
                <w:szCs w:val="24"/>
              </w:rPr>
            </w:pPr>
          </w:p>
        </w:tc>
        <w:tc>
          <w:tcPr>
            <w:tcW w:w="1814" w:type="dxa"/>
          </w:tcPr>
          <w:p w:rsidR="00BA45EE" w:rsidRPr="00BA45EE" w:rsidRDefault="00BA45EE" w:rsidP="00BA45EE">
            <w:pPr>
              <w:ind w:firstLine="709"/>
              <w:jc w:val="both"/>
              <w:rPr>
                <w:szCs w:val="24"/>
              </w:rPr>
            </w:pPr>
          </w:p>
        </w:tc>
      </w:tr>
      <w:tr w:rsidR="00BA45EE" w:rsidRPr="00BA45EE" w:rsidTr="00AA6831">
        <w:tc>
          <w:tcPr>
            <w:tcW w:w="2022" w:type="dxa"/>
          </w:tcPr>
          <w:p w:rsidR="00BA45EE" w:rsidRPr="00BA45EE" w:rsidRDefault="00BA45EE" w:rsidP="00BA45EE">
            <w:pPr>
              <w:ind w:firstLine="709"/>
              <w:jc w:val="both"/>
              <w:rPr>
                <w:szCs w:val="24"/>
              </w:rPr>
            </w:pPr>
            <w:r w:rsidRPr="00BA45EE">
              <w:rPr>
                <w:szCs w:val="24"/>
              </w:rPr>
              <w:t>Физкультура</w:t>
            </w:r>
          </w:p>
        </w:tc>
        <w:tc>
          <w:tcPr>
            <w:tcW w:w="3124" w:type="dxa"/>
          </w:tcPr>
          <w:p w:rsidR="00BA45EE" w:rsidRPr="00BA45EE" w:rsidRDefault="00BA45EE" w:rsidP="00BA45EE">
            <w:pPr>
              <w:ind w:firstLine="709"/>
              <w:jc w:val="both"/>
              <w:rPr>
                <w:szCs w:val="24"/>
              </w:rPr>
            </w:pPr>
            <w:r w:rsidRPr="00BA45EE">
              <w:rPr>
                <w:szCs w:val="24"/>
              </w:rPr>
              <w:t xml:space="preserve">Российская электронная школа. </w:t>
            </w:r>
            <w:hyperlink r:id="rId20" w:tgtFrame="_blank" w:history="1">
              <w:r w:rsidRPr="00BA45EE">
                <w:rPr>
                  <w:rStyle w:val="aa"/>
                  <w:szCs w:val="24"/>
                </w:rPr>
                <w:t>https://resh.edu.ru/</w:t>
              </w:r>
            </w:hyperlink>
            <w:r w:rsidRPr="00BA45EE">
              <w:rPr>
                <w:szCs w:val="24"/>
              </w:rPr>
              <w:t xml:space="preserve">. </w:t>
            </w:r>
          </w:p>
        </w:tc>
        <w:tc>
          <w:tcPr>
            <w:tcW w:w="2611" w:type="dxa"/>
          </w:tcPr>
          <w:p w:rsidR="00BA45EE" w:rsidRPr="00BA45EE" w:rsidRDefault="00BA45EE" w:rsidP="00BA45EE">
            <w:pPr>
              <w:ind w:firstLine="709"/>
              <w:jc w:val="both"/>
              <w:rPr>
                <w:szCs w:val="24"/>
              </w:rPr>
            </w:pPr>
            <w:r w:rsidRPr="00BA45EE">
              <w:rPr>
                <w:szCs w:val="24"/>
              </w:rPr>
              <w:t>Видеоуроки и тренажеры по всем учебным предметам.</w:t>
            </w: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c>
          <w:tcPr>
            <w:tcW w:w="2022" w:type="dxa"/>
          </w:tcPr>
          <w:p w:rsidR="00BA45EE" w:rsidRPr="00BA45EE" w:rsidRDefault="00BA45EE" w:rsidP="00BA45EE">
            <w:pPr>
              <w:ind w:firstLine="709"/>
              <w:jc w:val="both"/>
              <w:rPr>
                <w:szCs w:val="24"/>
              </w:rPr>
            </w:pPr>
            <w:r w:rsidRPr="00BA45EE">
              <w:rPr>
                <w:szCs w:val="24"/>
              </w:rPr>
              <w:t>Музыка</w:t>
            </w:r>
          </w:p>
        </w:tc>
        <w:tc>
          <w:tcPr>
            <w:tcW w:w="3124" w:type="dxa"/>
          </w:tcPr>
          <w:p w:rsidR="00BA45EE" w:rsidRPr="00BA45EE" w:rsidRDefault="00BA45EE" w:rsidP="00BA45EE">
            <w:pPr>
              <w:ind w:firstLine="709"/>
              <w:jc w:val="both"/>
              <w:rPr>
                <w:szCs w:val="24"/>
              </w:rPr>
            </w:pPr>
            <w:r w:rsidRPr="00BA45EE">
              <w:rPr>
                <w:szCs w:val="24"/>
              </w:rPr>
              <w:t xml:space="preserve">Российская электронная школа. </w:t>
            </w:r>
            <w:hyperlink r:id="rId21" w:tgtFrame="_blank" w:history="1">
              <w:r w:rsidRPr="00BA45EE">
                <w:rPr>
                  <w:rStyle w:val="aa"/>
                  <w:szCs w:val="24"/>
                </w:rPr>
                <w:t>https://resh.edu.ru/</w:t>
              </w:r>
            </w:hyperlink>
            <w:r w:rsidRPr="00BA45EE">
              <w:rPr>
                <w:szCs w:val="24"/>
              </w:rPr>
              <w:t>.</w:t>
            </w:r>
          </w:p>
        </w:tc>
        <w:tc>
          <w:tcPr>
            <w:tcW w:w="2611" w:type="dxa"/>
          </w:tcPr>
          <w:p w:rsidR="00BA45EE" w:rsidRPr="00BA45EE" w:rsidRDefault="00BA45EE" w:rsidP="00BA45EE">
            <w:pPr>
              <w:ind w:firstLine="709"/>
              <w:jc w:val="both"/>
              <w:rPr>
                <w:szCs w:val="24"/>
              </w:rPr>
            </w:pPr>
            <w:r w:rsidRPr="00BA45EE">
              <w:rPr>
                <w:szCs w:val="24"/>
              </w:rPr>
              <w:t>Видеоуроки и тренажеры по всем учебным предметам.</w:t>
            </w: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c>
          <w:tcPr>
            <w:tcW w:w="2022" w:type="dxa"/>
          </w:tcPr>
          <w:p w:rsidR="00BA45EE" w:rsidRPr="00BA45EE" w:rsidRDefault="00BA45EE" w:rsidP="00BA45EE">
            <w:pPr>
              <w:ind w:firstLine="709"/>
              <w:jc w:val="both"/>
              <w:rPr>
                <w:szCs w:val="24"/>
              </w:rPr>
            </w:pPr>
            <w:r w:rsidRPr="00BA45EE">
              <w:rPr>
                <w:szCs w:val="24"/>
              </w:rPr>
              <w:t>ИЗО</w:t>
            </w:r>
          </w:p>
        </w:tc>
        <w:tc>
          <w:tcPr>
            <w:tcW w:w="3124" w:type="dxa"/>
          </w:tcPr>
          <w:p w:rsidR="00BA45EE" w:rsidRPr="00BA45EE" w:rsidRDefault="00BA45EE" w:rsidP="00BA45EE">
            <w:pPr>
              <w:ind w:firstLine="709"/>
              <w:jc w:val="both"/>
              <w:rPr>
                <w:szCs w:val="24"/>
              </w:rPr>
            </w:pPr>
            <w:r w:rsidRPr="00BA45EE">
              <w:rPr>
                <w:szCs w:val="24"/>
              </w:rPr>
              <w:t xml:space="preserve">Российская электронная школа. </w:t>
            </w:r>
            <w:hyperlink r:id="rId22" w:tgtFrame="_blank" w:history="1">
              <w:r w:rsidRPr="00BA45EE">
                <w:rPr>
                  <w:rStyle w:val="aa"/>
                  <w:szCs w:val="24"/>
                </w:rPr>
                <w:t>https://resh.edu.ru/</w:t>
              </w:r>
            </w:hyperlink>
            <w:r w:rsidRPr="00BA45EE">
              <w:rPr>
                <w:szCs w:val="24"/>
              </w:rPr>
              <w:t>.</w:t>
            </w:r>
          </w:p>
        </w:tc>
        <w:tc>
          <w:tcPr>
            <w:tcW w:w="2611" w:type="dxa"/>
          </w:tcPr>
          <w:p w:rsidR="00BA45EE" w:rsidRPr="00BA45EE" w:rsidRDefault="00BA45EE" w:rsidP="00BA45EE">
            <w:pPr>
              <w:ind w:firstLine="709"/>
              <w:jc w:val="both"/>
              <w:rPr>
                <w:szCs w:val="24"/>
              </w:rPr>
            </w:pPr>
            <w:r w:rsidRPr="00BA45EE">
              <w:rPr>
                <w:szCs w:val="24"/>
              </w:rPr>
              <w:t>Видеоуроки и тренажеры по всем учебным предметам.</w:t>
            </w:r>
          </w:p>
        </w:tc>
        <w:tc>
          <w:tcPr>
            <w:tcW w:w="1814" w:type="dxa"/>
          </w:tcPr>
          <w:p w:rsidR="00BA45EE" w:rsidRPr="00BA45EE" w:rsidRDefault="00BA45EE" w:rsidP="00BA45EE">
            <w:pPr>
              <w:ind w:firstLine="709"/>
              <w:jc w:val="both"/>
              <w:rPr>
                <w:szCs w:val="24"/>
              </w:rPr>
            </w:pPr>
            <w:r w:rsidRPr="00BA45EE">
              <w:rPr>
                <w:szCs w:val="24"/>
              </w:rPr>
              <w:t>бесперебойное</w:t>
            </w:r>
          </w:p>
        </w:tc>
      </w:tr>
      <w:tr w:rsidR="00BA45EE" w:rsidRPr="00BA45EE" w:rsidTr="00AA6831">
        <w:tc>
          <w:tcPr>
            <w:tcW w:w="2022" w:type="dxa"/>
          </w:tcPr>
          <w:p w:rsidR="00BA45EE" w:rsidRPr="00BA45EE" w:rsidRDefault="00BA45EE" w:rsidP="00BA45EE">
            <w:pPr>
              <w:ind w:firstLine="709"/>
              <w:jc w:val="both"/>
              <w:rPr>
                <w:szCs w:val="24"/>
              </w:rPr>
            </w:pPr>
            <w:r w:rsidRPr="00BA45EE">
              <w:rPr>
                <w:szCs w:val="24"/>
              </w:rPr>
              <w:t>Технология</w:t>
            </w:r>
          </w:p>
        </w:tc>
        <w:tc>
          <w:tcPr>
            <w:tcW w:w="3124" w:type="dxa"/>
          </w:tcPr>
          <w:p w:rsidR="00BA45EE" w:rsidRPr="00BA45EE" w:rsidRDefault="00BA45EE" w:rsidP="00BA45EE">
            <w:pPr>
              <w:ind w:firstLine="709"/>
              <w:jc w:val="both"/>
              <w:rPr>
                <w:szCs w:val="24"/>
              </w:rPr>
            </w:pPr>
            <w:r w:rsidRPr="00BA45EE">
              <w:rPr>
                <w:szCs w:val="24"/>
              </w:rPr>
              <w:t xml:space="preserve">Российская электронная школа. </w:t>
            </w:r>
            <w:hyperlink r:id="rId23" w:tgtFrame="_blank" w:history="1">
              <w:r w:rsidRPr="00BA45EE">
                <w:rPr>
                  <w:rStyle w:val="aa"/>
                  <w:szCs w:val="24"/>
                </w:rPr>
                <w:t>https://resh.edu.ru/</w:t>
              </w:r>
            </w:hyperlink>
            <w:r w:rsidRPr="00BA45EE">
              <w:rPr>
                <w:szCs w:val="24"/>
              </w:rPr>
              <w:t>.</w:t>
            </w:r>
          </w:p>
        </w:tc>
        <w:tc>
          <w:tcPr>
            <w:tcW w:w="2611" w:type="dxa"/>
          </w:tcPr>
          <w:p w:rsidR="00BA45EE" w:rsidRPr="00BA45EE" w:rsidRDefault="00BA45EE" w:rsidP="00BA45EE">
            <w:pPr>
              <w:ind w:firstLine="709"/>
              <w:jc w:val="both"/>
              <w:rPr>
                <w:szCs w:val="24"/>
              </w:rPr>
            </w:pPr>
            <w:r w:rsidRPr="00BA45EE">
              <w:rPr>
                <w:szCs w:val="24"/>
              </w:rPr>
              <w:t>Видеоуроки и тренажеры по всем учебным предметам.</w:t>
            </w:r>
          </w:p>
        </w:tc>
        <w:tc>
          <w:tcPr>
            <w:tcW w:w="1814" w:type="dxa"/>
          </w:tcPr>
          <w:p w:rsidR="00BA45EE" w:rsidRPr="00BA45EE" w:rsidRDefault="00BA45EE" w:rsidP="00BA45EE">
            <w:pPr>
              <w:ind w:firstLine="709"/>
              <w:jc w:val="both"/>
              <w:rPr>
                <w:szCs w:val="24"/>
              </w:rPr>
            </w:pPr>
            <w:r w:rsidRPr="00BA45EE">
              <w:rPr>
                <w:szCs w:val="24"/>
              </w:rPr>
              <w:t>бесперебойное</w:t>
            </w:r>
          </w:p>
        </w:tc>
      </w:tr>
    </w:tbl>
    <w:p w:rsidR="00BA45EE" w:rsidRPr="00BA45EE" w:rsidRDefault="00BA45EE" w:rsidP="00BA45EE">
      <w:pPr>
        <w:spacing w:after="0"/>
        <w:ind w:firstLine="709"/>
        <w:jc w:val="both"/>
        <w:rPr>
          <w:szCs w:val="24"/>
        </w:rPr>
      </w:pPr>
    </w:p>
    <w:p w:rsidR="00BA45EE" w:rsidRPr="00BA45EE" w:rsidRDefault="00BA45EE" w:rsidP="00BA45EE">
      <w:pPr>
        <w:spacing w:after="0"/>
        <w:ind w:firstLine="709"/>
        <w:jc w:val="both"/>
        <w:rPr>
          <w:b/>
          <w:szCs w:val="24"/>
        </w:rPr>
      </w:pPr>
      <w:r w:rsidRPr="00BA45EE">
        <w:rPr>
          <w:b/>
          <w:szCs w:val="24"/>
        </w:rPr>
        <w:t>Используемые понятия, обозначения и сокращения</w:t>
      </w:r>
    </w:p>
    <w:p w:rsidR="00BA45EE" w:rsidRPr="00BA45EE" w:rsidRDefault="00BA45EE" w:rsidP="00BA45EE">
      <w:pPr>
        <w:spacing w:after="0"/>
        <w:ind w:firstLine="709"/>
        <w:jc w:val="both"/>
        <w:rPr>
          <w:b/>
          <w:szCs w:val="24"/>
        </w:rPr>
      </w:pPr>
    </w:p>
    <w:p w:rsidR="00BA45EE" w:rsidRPr="00BA45EE" w:rsidRDefault="00BA45EE" w:rsidP="00BA45EE">
      <w:pPr>
        <w:spacing w:after="0"/>
        <w:ind w:firstLine="709"/>
        <w:jc w:val="both"/>
        <w:rPr>
          <w:b/>
          <w:bCs/>
          <w:szCs w:val="24"/>
        </w:rPr>
      </w:pPr>
      <w:r w:rsidRPr="00BA45EE">
        <w:rPr>
          <w:b/>
          <w:bCs/>
          <w:szCs w:val="24"/>
        </w:rPr>
        <w:t xml:space="preserve">Базовые национальные ценности </w:t>
      </w:r>
      <w:r w:rsidRPr="00BA45EE">
        <w:rPr>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BA45EE" w:rsidRPr="00BA45EE" w:rsidRDefault="00BA45EE" w:rsidP="00BA45EE">
      <w:pPr>
        <w:spacing w:after="0"/>
        <w:ind w:firstLine="709"/>
        <w:jc w:val="both"/>
        <w:rPr>
          <w:b/>
          <w:bCs/>
          <w:szCs w:val="24"/>
        </w:rPr>
      </w:pPr>
      <w:r w:rsidRPr="00BA45EE">
        <w:rPr>
          <w:b/>
          <w:bCs/>
          <w:szCs w:val="24"/>
        </w:rPr>
        <w:t>Гражданское общество</w:t>
      </w:r>
      <w:r w:rsidRPr="00BA45EE">
        <w:rPr>
          <w:bCs/>
          <w:szCs w:val="24"/>
        </w:rPr>
        <w:t xml:space="preserve"> </w:t>
      </w:r>
      <w:r w:rsidRPr="00BA45EE">
        <w:rPr>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BA45EE" w:rsidRPr="00BA45EE" w:rsidRDefault="00BA45EE" w:rsidP="00BA45EE">
      <w:pPr>
        <w:spacing w:after="0"/>
        <w:ind w:firstLine="709"/>
        <w:jc w:val="both"/>
        <w:rPr>
          <w:b/>
          <w:bCs/>
          <w:szCs w:val="24"/>
        </w:rPr>
      </w:pPr>
      <w:r w:rsidRPr="00BA45EE">
        <w:rPr>
          <w:b/>
          <w:bCs/>
          <w:szCs w:val="24"/>
        </w:rPr>
        <w:t>Дети с ограниченными возможностями здоровья (ОВЗ)</w:t>
      </w:r>
      <w:r w:rsidRPr="00BA45EE">
        <w:rPr>
          <w:bCs/>
          <w:szCs w:val="24"/>
        </w:rPr>
        <w:t xml:space="preserve"> </w:t>
      </w:r>
      <w:r w:rsidRPr="00BA45EE">
        <w:rPr>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A45EE" w:rsidRPr="00BA45EE" w:rsidRDefault="00BA45EE" w:rsidP="00BA45EE">
      <w:pPr>
        <w:spacing w:after="0"/>
        <w:ind w:firstLine="709"/>
        <w:jc w:val="both"/>
        <w:rPr>
          <w:b/>
          <w:bCs/>
          <w:szCs w:val="24"/>
        </w:rPr>
      </w:pPr>
      <w:r w:rsidRPr="00BA45EE">
        <w:rPr>
          <w:b/>
          <w:bCs/>
          <w:szCs w:val="24"/>
        </w:rPr>
        <w:t>Духовно-нравственное воспитание</w:t>
      </w:r>
      <w:r w:rsidRPr="00BA45EE">
        <w:rPr>
          <w:bCs/>
          <w:szCs w:val="24"/>
        </w:rPr>
        <w:t xml:space="preserve"> </w:t>
      </w:r>
      <w:r w:rsidRPr="00BA45EE">
        <w:rPr>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BA45EE" w:rsidRPr="00BA45EE" w:rsidRDefault="00BA45EE" w:rsidP="00BA45EE">
      <w:pPr>
        <w:spacing w:after="0"/>
        <w:ind w:firstLine="709"/>
        <w:jc w:val="both"/>
        <w:rPr>
          <w:b/>
          <w:bCs/>
          <w:szCs w:val="24"/>
        </w:rPr>
      </w:pPr>
      <w:r w:rsidRPr="00BA45EE">
        <w:rPr>
          <w:b/>
          <w:bCs/>
          <w:szCs w:val="24"/>
        </w:rPr>
        <w:t>Духовно-нравственное развитие</w:t>
      </w:r>
      <w:r w:rsidRPr="00BA45EE">
        <w:rPr>
          <w:bCs/>
          <w:szCs w:val="24"/>
        </w:rPr>
        <w:t xml:space="preserve"> </w:t>
      </w:r>
      <w:r w:rsidRPr="00BA45EE">
        <w:rPr>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A45EE" w:rsidRPr="00BA45EE" w:rsidRDefault="00BA45EE" w:rsidP="00BA45EE">
      <w:pPr>
        <w:spacing w:after="0"/>
        <w:ind w:firstLine="709"/>
        <w:jc w:val="both"/>
        <w:rPr>
          <w:b/>
          <w:bCs/>
          <w:szCs w:val="24"/>
        </w:rPr>
      </w:pPr>
      <w:r w:rsidRPr="00BA45EE">
        <w:rPr>
          <w:b/>
          <w:bCs/>
          <w:szCs w:val="24"/>
        </w:rPr>
        <w:t>ИКТ</w:t>
      </w:r>
      <w:r w:rsidRPr="00BA45EE">
        <w:rPr>
          <w:bCs/>
          <w:szCs w:val="24"/>
        </w:rPr>
        <w:t xml:space="preserve"> </w:t>
      </w:r>
      <w:r w:rsidRPr="00BA45EE">
        <w:rPr>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BA45EE" w:rsidRPr="00BA45EE" w:rsidRDefault="00BA45EE" w:rsidP="00BA45EE">
      <w:pPr>
        <w:spacing w:after="0"/>
        <w:ind w:firstLine="709"/>
        <w:jc w:val="both"/>
        <w:rPr>
          <w:b/>
          <w:bCs/>
          <w:szCs w:val="24"/>
        </w:rPr>
      </w:pPr>
      <w:r w:rsidRPr="00BA45EE">
        <w:rPr>
          <w:b/>
          <w:bCs/>
          <w:szCs w:val="24"/>
        </w:rPr>
        <w:t>ИКТ</w:t>
      </w:r>
      <w:r w:rsidRPr="00BA45EE">
        <w:rPr>
          <w:b/>
          <w:bCs/>
          <w:szCs w:val="24"/>
        </w:rPr>
        <w:noBreakHyphen/>
        <w:t>компетентность (или информационная компетентность) профессиональная (для учителя)</w:t>
      </w:r>
      <w:r w:rsidRPr="00BA45EE">
        <w:rPr>
          <w:bCs/>
          <w:szCs w:val="24"/>
        </w:rPr>
        <w:t xml:space="preserve"> </w:t>
      </w:r>
      <w:r w:rsidRPr="00BA45EE">
        <w:rPr>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BA45EE" w:rsidRPr="00BA45EE" w:rsidRDefault="00BA45EE" w:rsidP="00BA45EE">
      <w:pPr>
        <w:spacing w:after="0"/>
        <w:ind w:firstLine="709"/>
        <w:jc w:val="both"/>
        <w:rPr>
          <w:b/>
          <w:bCs/>
          <w:szCs w:val="24"/>
        </w:rPr>
      </w:pPr>
      <w:r w:rsidRPr="00BA45EE">
        <w:rPr>
          <w:b/>
          <w:bCs/>
          <w:szCs w:val="24"/>
        </w:rPr>
        <w:t>ИКТ</w:t>
      </w:r>
      <w:r w:rsidRPr="00BA45EE">
        <w:rPr>
          <w:b/>
          <w:bCs/>
          <w:szCs w:val="24"/>
        </w:rPr>
        <w:noBreakHyphen/>
        <w:t>компетентность учебная (для обучающегося)</w:t>
      </w:r>
      <w:r w:rsidRPr="00BA45EE">
        <w:rPr>
          <w:bCs/>
          <w:szCs w:val="24"/>
        </w:rPr>
        <w:t xml:space="preserve"> </w:t>
      </w:r>
      <w:r w:rsidRPr="00BA45EE">
        <w:rPr>
          <w:szCs w:val="24"/>
        </w:rPr>
        <w:t>— умение, способность и готовность решать учебные задачи квалифицированным образом, используя средства ИКТ.</w:t>
      </w:r>
    </w:p>
    <w:p w:rsidR="00BA45EE" w:rsidRPr="00BA45EE" w:rsidRDefault="00BA45EE" w:rsidP="00BA45EE">
      <w:pPr>
        <w:spacing w:after="0"/>
        <w:ind w:firstLine="709"/>
        <w:jc w:val="both"/>
        <w:rPr>
          <w:b/>
          <w:bCs/>
          <w:szCs w:val="24"/>
        </w:rPr>
      </w:pPr>
      <w:r w:rsidRPr="00BA45EE">
        <w:rPr>
          <w:b/>
          <w:bCs/>
          <w:szCs w:val="24"/>
        </w:rPr>
        <w:t>Индивидуальная образовательная траектория обучающегося</w:t>
      </w:r>
      <w:r w:rsidRPr="00BA45EE">
        <w:rPr>
          <w:bCs/>
          <w:szCs w:val="24"/>
        </w:rPr>
        <w:t xml:space="preserve"> </w:t>
      </w:r>
      <w:r w:rsidRPr="00BA45EE">
        <w:rPr>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BA45EE" w:rsidRPr="00BA45EE" w:rsidRDefault="00BA45EE" w:rsidP="00BA45EE">
      <w:pPr>
        <w:spacing w:after="0"/>
        <w:ind w:firstLine="709"/>
        <w:jc w:val="both"/>
        <w:rPr>
          <w:b/>
          <w:bCs/>
          <w:szCs w:val="24"/>
        </w:rPr>
      </w:pPr>
      <w:r w:rsidRPr="00BA45EE">
        <w:rPr>
          <w:b/>
          <w:bCs/>
          <w:szCs w:val="24"/>
        </w:rPr>
        <w:t>Инновационная профессиональная деятельность</w:t>
      </w:r>
      <w:r w:rsidRPr="00BA45EE">
        <w:rPr>
          <w:bCs/>
          <w:szCs w:val="24"/>
        </w:rPr>
        <w:t xml:space="preserve"> </w:t>
      </w:r>
      <w:r w:rsidRPr="00BA45EE">
        <w:rPr>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BA45EE" w:rsidRPr="00BA45EE" w:rsidRDefault="00BA45EE" w:rsidP="00BA45EE">
      <w:pPr>
        <w:spacing w:after="0"/>
        <w:ind w:firstLine="709"/>
        <w:jc w:val="both"/>
        <w:rPr>
          <w:b/>
          <w:bCs/>
          <w:szCs w:val="24"/>
        </w:rPr>
      </w:pPr>
      <w:r w:rsidRPr="00BA45EE">
        <w:rPr>
          <w:b/>
          <w:bCs/>
          <w:szCs w:val="24"/>
        </w:rPr>
        <w:t>Инновационная экономика</w:t>
      </w:r>
      <w:r w:rsidRPr="00BA45EE">
        <w:rPr>
          <w:bCs/>
          <w:szCs w:val="24"/>
        </w:rPr>
        <w:t xml:space="preserve"> </w:t>
      </w:r>
      <w:r w:rsidRPr="00BA45EE">
        <w:rPr>
          <w:szCs w:val="24"/>
        </w:rPr>
        <w:t>— экономика, основанная на знаниях, создании, внедрении и использовании инноваций.</w:t>
      </w:r>
    </w:p>
    <w:p w:rsidR="00BA45EE" w:rsidRPr="00BA45EE" w:rsidRDefault="00BA45EE" w:rsidP="00BA45EE">
      <w:pPr>
        <w:spacing w:after="0"/>
        <w:ind w:firstLine="709"/>
        <w:jc w:val="both"/>
        <w:rPr>
          <w:b/>
          <w:bCs/>
          <w:szCs w:val="24"/>
        </w:rPr>
      </w:pPr>
      <w:r w:rsidRPr="00BA45EE">
        <w:rPr>
          <w:b/>
          <w:bCs/>
          <w:szCs w:val="24"/>
        </w:rPr>
        <w:t>Информационная деятельность</w:t>
      </w:r>
      <w:r w:rsidRPr="00BA45EE">
        <w:rPr>
          <w:bCs/>
          <w:szCs w:val="24"/>
        </w:rPr>
        <w:t xml:space="preserve"> </w:t>
      </w:r>
      <w:r w:rsidRPr="00BA45EE">
        <w:rPr>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BA45EE" w:rsidRPr="00BA45EE" w:rsidRDefault="00BA45EE" w:rsidP="00BA45EE">
      <w:pPr>
        <w:spacing w:after="0"/>
        <w:ind w:firstLine="709"/>
        <w:jc w:val="both"/>
        <w:rPr>
          <w:b/>
          <w:bCs/>
          <w:szCs w:val="24"/>
        </w:rPr>
      </w:pPr>
      <w:r w:rsidRPr="00BA45EE">
        <w:rPr>
          <w:b/>
          <w:bCs/>
          <w:szCs w:val="24"/>
        </w:rPr>
        <w:t>Информационное общество</w:t>
      </w:r>
      <w:r w:rsidRPr="00BA45EE">
        <w:rPr>
          <w:bCs/>
          <w:szCs w:val="24"/>
        </w:rPr>
        <w:t xml:space="preserve"> </w:t>
      </w:r>
      <w:r w:rsidRPr="00BA45EE">
        <w:rPr>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BA45EE" w:rsidRPr="00BA45EE" w:rsidRDefault="00BA45EE" w:rsidP="00BA45EE">
      <w:pPr>
        <w:spacing w:after="0"/>
        <w:ind w:firstLine="709"/>
        <w:jc w:val="both"/>
        <w:rPr>
          <w:b/>
          <w:bCs/>
          <w:szCs w:val="24"/>
        </w:rPr>
      </w:pPr>
      <w:r w:rsidRPr="00BA45EE">
        <w:rPr>
          <w:b/>
          <w:bCs/>
          <w:szCs w:val="24"/>
        </w:rPr>
        <w:t>Компетентность</w:t>
      </w:r>
      <w:r w:rsidRPr="00BA45EE">
        <w:rPr>
          <w:bCs/>
          <w:szCs w:val="24"/>
        </w:rPr>
        <w:t xml:space="preserve"> </w:t>
      </w:r>
      <w:r w:rsidRPr="00BA45EE">
        <w:rPr>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BA45EE" w:rsidRPr="00BA45EE" w:rsidRDefault="00BA45EE" w:rsidP="00BA45EE">
      <w:pPr>
        <w:spacing w:after="0"/>
        <w:ind w:firstLine="709"/>
        <w:jc w:val="both"/>
        <w:rPr>
          <w:b/>
          <w:bCs/>
          <w:szCs w:val="24"/>
        </w:rPr>
      </w:pPr>
      <w:r w:rsidRPr="00BA45EE">
        <w:rPr>
          <w:b/>
          <w:bCs/>
          <w:szCs w:val="24"/>
        </w:rPr>
        <w:t>Компетенция</w:t>
      </w:r>
      <w:r w:rsidRPr="00BA45EE">
        <w:rPr>
          <w:bCs/>
          <w:szCs w:val="24"/>
        </w:rPr>
        <w:t xml:space="preserve"> </w:t>
      </w:r>
      <w:r w:rsidRPr="00BA45EE">
        <w:rPr>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BA45EE" w:rsidRPr="00BA45EE" w:rsidRDefault="00BA45EE" w:rsidP="00BA45EE">
      <w:pPr>
        <w:spacing w:after="0"/>
        <w:ind w:firstLine="709"/>
        <w:jc w:val="both"/>
        <w:rPr>
          <w:b/>
          <w:bCs/>
          <w:szCs w:val="24"/>
        </w:rPr>
      </w:pPr>
      <w:r w:rsidRPr="00BA45EE">
        <w:rPr>
          <w:b/>
          <w:bCs/>
          <w:szCs w:val="24"/>
        </w:rPr>
        <w:t>Концепция духовно-нравственного развития и воспитания личности гражданина России</w:t>
      </w:r>
      <w:r w:rsidRPr="00BA45EE">
        <w:rPr>
          <w:bCs/>
          <w:szCs w:val="24"/>
        </w:rPr>
        <w:t xml:space="preserve"> </w:t>
      </w:r>
      <w:r w:rsidRPr="00BA45EE">
        <w:rPr>
          <w:szCs w:val="24"/>
        </w:rPr>
        <w:t>—</w:t>
      </w:r>
      <w:r w:rsidRPr="00BA45EE">
        <w:rPr>
          <w:bCs/>
          <w:szCs w:val="24"/>
        </w:rPr>
        <w:t xml:space="preserve"> </w:t>
      </w:r>
      <w:r w:rsidRPr="00BA45EE">
        <w:rPr>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BA45EE" w:rsidRPr="00BA45EE" w:rsidRDefault="00BA45EE" w:rsidP="00BA45EE">
      <w:pPr>
        <w:spacing w:after="0"/>
        <w:ind w:firstLine="709"/>
        <w:jc w:val="both"/>
        <w:rPr>
          <w:b/>
          <w:bCs/>
          <w:szCs w:val="24"/>
        </w:rPr>
      </w:pPr>
      <w:r w:rsidRPr="00BA45EE">
        <w:rPr>
          <w:b/>
          <w:bCs/>
          <w:szCs w:val="24"/>
        </w:rPr>
        <w:t>Национальное самосознание (гражданская идентичность) </w:t>
      </w:r>
      <w:r w:rsidRPr="00BA45EE">
        <w:rPr>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BA45EE" w:rsidRPr="00BA45EE" w:rsidRDefault="00BA45EE" w:rsidP="00BA45EE">
      <w:pPr>
        <w:spacing w:after="0"/>
        <w:ind w:firstLine="709"/>
        <w:jc w:val="both"/>
        <w:rPr>
          <w:b/>
          <w:bCs/>
          <w:szCs w:val="24"/>
        </w:rPr>
      </w:pPr>
      <w:r w:rsidRPr="00BA45EE">
        <w:rPr>
          <w:b/>
          <w:bCs/>
          <w:szCs w:val="24"/>
        </w:rPr>
        <w:t>Образовательная среда</w:t>
      </w:r>
      <w:r w:rsidRPr="00BA45EE">
        <w:rPr>
          <w:bCs/>
          <w:szCs w:val="24"/>
        </w:rPr>
        <w:t xml:space="preserve"> </w:t>
      </w:r>
      <w:r w:rsidRPr="00BA45EE">
        <w:rPr>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BA45EE" w:rsidRPr="00BA45EE" w:rsidRDefault="00BA45EE" w:rsidP="00BA45EE">
      <w:pPr>
        <w:spacing w:after="0"/>
        <w:ind w:firstLine="709"/>
        <w:jc w:val="both"/>
        <w:rPr>
          <w:b/>
          <w:bCs/>
          <w:szCs w:val="24"/>
        </w:rPr>
      </w:pPr>
      <w:r w:rsidRPr="00BA45EE">
        <w:rPr>
          <w:b/>
          <w:bCs/>
          <w:szCs w:val="24"/>
        </w:rPr>
        <w:t>Патриотизм</w:t>
      </w:r>
      <w:r w:rsidRPr="00BA45EE">
        <w:rPr>
          <w:bCs/>
          <w:szCs w:val="24"/>
        </w:rPr>
        <w:t xml:space="preserve"> </w:t>
      </w:r>
      <w:r w:rsidRPr="00BA45EE">
        <w:rPr>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BA45EE" w:rsidRPr="00BA45EE" w:rsidRDefault="00BA45EE" w:rsidP="00BA45EE">
      <w:pPr>
        <w:spacing w:after="0"/>
        <w:ind w:firstLine="709"/>
        <w:jc w:val="both"/>
        <w:rPr>
          <w:b/>
          <w:bCs/>
          <w:szCs w:val="24"/>
        </w:rPr>
      </w:pPr>
      <w:r w:rsidRPr="00BA45EE">
        <w:rPr>
          <w:b/>
          <w:bCs/>
          <w:szCs w:val="24"/>
        </w:rPr>
        <w:t>Планируемые результаты</w:t>
      </w:r>
      <w:r w:rsidRPr="00BA45EE">
        <w:rPr>
          <w:bCs/>
          <w:szCs w:val="24"/>
        </w:rPr>
        <w:t xml:space="preserve"> </w:t>
      </w:r>
      <w:r w:rsidRPr="00BA45EE">
        <w:rPr>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BA45EE" w:rsidRPr="00BA45EE" w:rsidRDefault="00BA45EE" w:rsidP="00BA45EE">
      <w:pPr>
        <w:spacing w:after="0"/>
        <w:ind w:firstLine="709"/>
        <w:jc w:val="both"/>
        <w:rPr>
          <w:b/>
          <w:bCs/>
          <w:szCs w:val="24"/>
        </w:rPr>
      </w:pPr>
      <w:r w:rsidRPr="00BA45EE">
        <w:rPr>
          <w:b/>
          <w:bCs/>
          <w:szCs w:val="24"/>
        </w:rPr>
        <w:t>Программа формирования универсальных учебных действий </w:t>
      </w:r>
      <w:r w:rsidRPr="00BA45EE">
        <w:rPr>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BA45EE" w:rsidRPr="00BA45EE" w:rsidRDefault="00BA45EE" w:rsidP="00BA45EE">
      <w:pPr>
        <w:spacing w:after="0"/>
        <w:ind w:firstLine="709"/>
        <w:jc w:val="both"/>
        <w:rPr>
          <w:b/>
          <w:bCs/>
          <w:szCs w:val="24"/>
        </w:rPr>
      </w:pPr>
      <w:r w:rsidRPr="00BA45EE">
        <w:rPr>
          <w:b/>
          <w:bCs/>
          <w:szCs w:val="24"/>
        </w:rPr>
        <w:t>Социализация</w:t>
      </w:r>
      <w:r w:rsidRPr="00BA45EE">
        <w:rPr>
          <w:bCs/>
          <w:szCs w:val="24"/>
        </w:rPr>
        <w:t xml:space="preserve"> </w:t>
      </w:r>
      <w:r w:rsidRPr="00BA45EE">
        <w:rPr>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BA45EE" w:rsidRPr="00BA45EE" w:rsidRDefault="00BA45EE" w:rsidP="00BA45EE">
      <w:pPr>
        <w:spacing w:after="0"/>
        <w:ind w:firstLine="709"/>
        <w:jc w:val="both"/>
        <w:rPr>
          <w:b/>
          <w:bCs/>
          <w:szCs w:val="24"/>
        </w:rPr>
      </w:pPr>
      <w:r w:rsidRPr="00BA45EE">
        <w:rPr>
          <w:b/>
          <w:bCs/>
          <w:szCs w:val="24"/>
        </w:rPr>
        <w:t>ФГОС ООО</w:t>
      </w:r>
      <w:r w:rsidRPr="00BA45EE">
        <w:rPr>
          <w:bCs/>
          <w:szCs w:val="24"/>
        </w:rPr>
        <w:t xml:space="preserve"> </w:t>
      </w:r>
      <w:r w:rsidRPr="00BA45EE">
        <w:rPr>
          <w:szCs w:val="24"/>
        </w:rPr>
        <w:t>— федеральный государственный образовательный ФГОС ООО основного общего образования.</w:t>
      </w:r>
    </w:p>
    <w:p w:rsidR="00BA45EE" w:rsidRPr="00BA45EE" w:rsidRDefault="00BA45EE" w:rsidP="00BA45EE">
      <w:pPr>
        <w:spacing w:after="0"/>
        <w:ind w:firstLine="709"/>
        <w:jc w:val="both"/>
        <w:rPr>
          <w:b/>
          <w:bCs/>
          <w:szCs w:val="24"/>
        </w:rPr>
      </w:pPr>
      <w:r w:rsidRPr="00BA45EE">
        <w:rPr>
          <w:b/>
          <w:bCs/>
          <w:szCs w:val="24"/>
        </w:rPr>
        <w:t>Толерантность</w:t>
      </w:r>
      <w:r w:rsidRPr="00BA45EE">
        <w:rPr>
          <w:bCs/>
          <w:szCs w:val="24"/>
        </w:rPr>
        <w:t xml:space="preserve"> </w:t>
      </w:r>
      <w:r w:rsidRPr="00BA45EE">
        <w:rPr>
          <w:szCs w:val="24"/>
        </w:rPr>
        <w:t>— терпимость к чужим мнениям, верованиям, поведению.</w:t>
      </w:r>
    </w:p>
    <w:p w:rsidR="00BA45EE" w:rsidRPr="00BA45EE" w:rsidRDefault="00BA45EE" w:rsidP="00BA45EE">
      <w:pPr>
        <w:spacing w:after="0"/>
        <w:ind w:firstLine="709"/>
        <w:jc w:val="both"/>
        <w:rPr>
          <w:b/>
          <w:bCs/>
          <w:szCs w:val="24"/>
        </w:rPr>
      </w:pPr>
      <w:r w:rsidRPr="00BA45EE">
        <w:rPr>
          <w:b/>
          <w:bCs/>
          <w:szCs w:val="24"/>
        </w:rPr>
        <w:t>Учебная деятельность</w:t>
      </w:r>
      <w:r w:rsidRPr="00BA45EE">
        <w:rPr>
          <w:bCs/>
          <w:szCs w:val="24"/>
        </w:rPr>
        <w:t xml:space="preserve"> </w:t>
      </w:r>
      <w:r w:rsidRPr="00BA45EE">
        <w:rPr>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BA45EE" w:rsidRPr="00BA45EE" w:rsidRDefault="00BA45EE" w:rsidP="00BA45EE">
      <w:pPr>
        <w:spacing w:after="0"/>
        <w:ind w:firstLine="709"/>
        <w:jc w:val="both"/>
        <w:rPr>
          <w:szCs w:val="24"/>
        </w:rPr>
      </w:pPr>
      <w:r w:rsidRPr="00BA45EE">
        <w:rPr>
          <w:b/>
          <w:bCs/>
          <w:szCs w:val="24"/>
        </w:rPr>
        <w:t>Федеральные государственные образовательные стандарты </w:t>
      </w:r>
      <w:r w:rsidRPr="00BA45EE">
        <w:rPr>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BA45EE" w:rsidRDefault="00BA45EE" w:rsidP="00CE379E">
      <w:pPr>
        <w:spacing w:after="0"/>
        <w:ind w:firstLine="709"/>
        <w:jc w:val="both"/>
        <w:rPr>
          <w:szCs w:val="24"/>
        </w:rPr>
      </w:pPr>
    </w:p>
    <w:p w:rsidR="00353529" w:rsidRDefault="00353529" w:rsidP="00CE379E">
      <w:pPr>
        <w:spacing w:after="0"/>
        <w:ind w:firstLine="709"/>
        <w:jc w:val="both"/>
        <w:rPr>
          <w:b/>
          <w:szCs w:val="24"/>
        </w:rPr>
      </w:pPr>
    </w:p>
    <w:p w:rsidR="00353529" w:rsidRDefault="00353529" w:rsidP="00CE379E">
      <w:pPr>
        <w:spacing w:after="0"/>
        <w:ind w:firstLine="709"/>
        <w:jc w:val="both"/>
        <w:rPr>
          <w:b/>
          <w:szCs w:val="24"/>
        </w:rPr>
      </w:pPr>
    </w:p>
    <w:p w:rsidR="00340C47" w:rsidRPr="00340C47" w:rsidRDefault="00340C47" w:rsidP="00CE379E">
      <w:pPr>
        <w:spacing w:after="0"/>
        <w:ind w:firstLine="709"/>
        <w:jc w:val="both"/>
        <w:rPr>
          <w:b/>
          <w:szCs w:val="24"/>
        </w:rPr>
      </w:pPr>
      <w:r w:rsidRPr="00340C47">
        <w:rPr>
          <w:b/>
          <w:szCs w:val="24"/>
        </w:rPr>
        <w:t xml:space="preserve">3.3. План внеурочной деятельности </w:t>
      </w:r>
    </w:p>
    <w:p w:rsidR="00340C47" w:rsidRPr="00340C47" w:rsidRDefault="00340C47" w:rsidP="00CE379E">
      <w:pPr>
        <w:spacing w:after="0"/>
        <w:ind w:firstLine="709"/>
        <w:jc w:val="both"/>
        <w:rPr>
          <w:b/>
          <w:szCs w:val="24"/>
        </w:rPr>
      </w:pPr>
      <w:r w:rsidRPr="00340C47">
        <w:rPr>
          <w:b/>
          <w:szCs w:val="24"/>
        </w:rPr>
        <w:t>Пояснительная записка.</w:t>
      </w:r>
    </w:p>
    <w:p w:rsidR="00340C47" w:rsidRDefault="00340C47" w:rsidP="00340C47">
      <w:pPr>
        <w:spacing w:after="0"/>
        <w:ind w:firstLine="709"/>
        <w:jc w:val="both"/>
        <w:rPr>
          <w:szCs w:val="24"/>
        </w:rPr>
      </w:pPr>
      <w:r w:rsidRPr="00340C47">
        <w:rPr>
          <w:szCs w:val="24"/>
        </w:rPr>
        <w:t xml:space="preserve"> Решение задач воспитания и социализации школьников, их всестороннего развития наиболее эффективно в рамках внеурочной деятельности, организация которой предусмотрена ФГОС. Внеурочная деятельность организуется с классом, группой обучающихся во внеурочное время для удовлетворения потребностей школьников в содержательном досуге, их участия в самоуправлении и общественно полезной деятельности. Внеурочная деятельность способствует развитию творческих интересов детей, их включения в художественную, техническую, спортивную, интеллектуальную и другую деятельность. </w:t>
      </w:r>
    </w:p>
    <w:p w:rsidR="00340C47" w:rsidRDefault="00340C47" w:rsidP="00340C47">
      <w:pPr>
        <w:spacing w:after="0"/>
        <w:ind w:firstLine="709"/>
        <w:jc w:val="both"/>
        <w:rPr>
          <w:szCs w:val="24"/>
        </w:rPr>
      </w:pPr>
      <w:r w:rsidRPr="00340C47">
        <w:rPr>
          <w:b/>
          <w:szCs w:val="24"/>
        </w:rPr>
        <w:t>Цель</w:t>
      </w:r>
      <w:r w:rsidRPr="00340C47">
        <w:rPr>
          <w:szCs w:val="24"/>
        </w:rPr>
        <w:t xml:space="preserve"> внеурочной деятельности: создание условий развивающей среды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340C47" w:rsidRDefault="00340C47" w:rsidP="00340C47">
      <w:pPr>
        <w:spacing w:after="0"/>
        <w:ind w:firstLine="709"/>
        <w:jc w:val="both"/>
        <w:rPr>
          <w:szCs w:val="24"/>
        </w:rPr>
      </w:pPr>
      <w:r w:rsidRPr="00340C47">
        <w:rPr>
          <w:szCs w:val="24"/>
        </w:rPr>
        <w:t xml:space="preserve">Основные </w:t>
      </w:r>
      <w:r w:rsidRPr="00340C47">
        <w:rPr>
          <w:b/>
          <w:szCs w:val="24"/>
        </w:rPr>
        <w:t>задачи:</w:t>
      </w:r>
    </w:p>
    <w:p w:rsidR="00340C47" w:rsidRDefault="00340C47" w:rsidP="00340C47">
      <w:pPr>
        <w:spacing w:after="0"/>
        <w:ind w:firstLine="709"/>
        <w:jc w:val="both"/>
        <w:rPr>
          <w:szCs w:val="24"/>
        </w:rPr>
      </w:pPr>
      <w:r w:rsidRPr="00340C47">
        <w:rPr>
          <w:szCs w:val="24"/>
        </w:rPr>
        <w:t xml:space="preserve"> - создание условий для индивидуального развития ребенка в избранной сфере внеурочной деятельности;</w:t>
      </w:r>
    </w:p>
    <w:p w:rsidR="00340C47" w:rsidRDefault="00340C47" w:rsidP="00340C47">
      <w:pPr>
        <w:spacing w:after="0"/>
        <w:ind w:firstLine="709"/>
        <w:jc w:val="both"/>
        <w:rPr>
          <w:szCs w:val="24"/>
        </w:rPr>
      </w:pPr>
      <w:r w:rsidRPr="00340C47">
        <w:rPr>
          <w:szCs w:val="24"/>
        </w:rPr>
        <w:t xml:space="preserve"> - формирование системы знаний, умений, навыков в избранном направлении деятельности; </w:t>
      </w:r>
    </w:p>
    <w:p w:rsidR="00340C47" w:rsidRDefault="00340C47" w:rsidP="00340C47">
      <w:pPr>
        <w:spacing w:after="0"/>
        <w:ind w:firstLine="709"/>
        <w:jc w:val="both"/>
        <w:rPr>
          <w:szCs w:val="24"/>
        </w:rPr>
      </w:pPr>
      <w:r w:rsidRPr="00340C47">
        <w:rPr>
          <w:szCs w:val="24"/>
        </w:rPr>
        <w:t xml:space="preserve">- создание условий для неформального общения, взаимодействия, сотрудничества; расширение рамок общения с социумом. </w:t>
      </w:r>
    </w:p>
    <w:p w:rsidR="00340C47" w:rsidRDefault="00340C47" w:rsidP="00340C47">
      <w:pPr>
        <w:spacing w:after="0"/>
        <w:ind w:firstLine="709"/>
        <w:jc w:val="both"/>
        <w:rPr>
          <w:szCs w:val="24"/>
        </w:rPr>
      </w:pPr>
      <w:r w:rsidRPr="00340C47">
        <w:rPr>
          <w:b/>
          <w:szCs w:val="24"/>
        </w:rPr>
        <w:t>Принципы организации внеурочной деятельности</w:t>
      </w:r>
      <w:r w:rsidRPr="00340C47">
        <w:rPr>
          <w:szCs w:val="24"/>
        </w:rPr>
        <w:t xml:space="preserve">: </w:t>
      </w:r>
    </w:p>
    <w:p w:rsidR="00340C47" w:rsidRDefault="00340C47" w:rsidP="00340C47">
      <w:pPr>
        <w:spacing w:after="0"/>
        <w:ind w:firstLine="709"/>
        <w:jc w:val="both"/>
        <w:rPr>
          <w:szCs w:val="24"/>
        </w:rPr>
      </w:pPr>
      <w:r w:rsidRPr="00340C47">
        <w:rPr>
          <w:szCs w:val="24"/>
        </w:rPr>
        <w:t>- соответствие возрастным особенностям обучающихся, преемственность с технологиями учебной деятельности;</w:t>
      </w:r>
    </w:p>
    <w:p w:rsidR="00340C47" w:rsidRDefault="00340C47" w:rsidP="00340C47">
      <w:pPr>
        <w:spacing w:after="0"/>
        <w:ind w:firstLine="709"/>
        <w:jc w:val="both"/>
        <w:rPr>
          <w:szCs w:val="24"/>
        </w:rPr>
      </w:pPr>
      <w:r w:rsidRPr="00340C47">
        <w:rPr>
          <w:szCs w:val="24"/>
        </w:rPr>
        <w:t xml:space="preserve"> - опора на традиции и положительный опыт организации внеурочной деятельности школы; - опора на ценности воспитательной системы школы; </w:t>
      </w:r>
    </w:p>
    <w:p w:rsidR="007B7C81" w:rsidRDefault="00340C47" w:rsidP="00340C47">
      <w:pPr>
        <w:spacing w:after="0"/>
        <w:ind w:firstLine="709"/>
        <w:jc w:val="both"/>
        <w:rPr>
          <w:szCs w:val="24"/>
        </w:rPr>
      </w:pPr>
      <w:r w:rsidRPr="00340C47">
        <w:rPr>
          <w:szCs w:val="24"/>
        </w:rPr>
        <w:t xml:space="preserve">- свободный выбор на основе личных интересов и склонностей ребенка. </w:t>
      </w:r>
    </w:p>
    <w:p w:rsidR="007B7C81" w:rsidRDefault="00340C47" w:rsidP="00340C47">
      <w:pPr>
        <w:spacing w:after="0"/>
        <w:ind w:firstLine="709"/>
        <w:jc w:val="both"/>
        <w:rPr>
          <w:szCs w:val="24"/>
        </w:rPr>
      </w:pPr>
      <w:r w:rsidRPr="00340C47">
        <w:rPr>
          <w:szCs w:val="24"/>
        </w:rPr>
        <w:t xml:space="preserve">Основными факторами, которые определяют модель организации внеурочной деятельности в </w:t>
      </w:r>
      <w:r w:rsidR="00D269F8" w:rsidRPr="000D250E">
        <w:rPr>
          <w:rFonts w:eastAsia="Times New Roman" w:cs="Times New Roman"/>
          <w:szCs w:val="24"/>
          <w:lang w:eastAsia="ru-RU"/>
        </w:rPr>
        <w:t>ЧУ ООНОО «Начальная школа «Глобус»</w:t>
      </w:r>
      <w:r w:rsidRPr="00340C47">
        <w:rPr>
          <w:szCs w:val="24"/>
        </w:rPr>
        <w:t xml:space="preserve">, являются: </w:t>
      </w:r>
    </w:p>
    <w:p w:rsidR="007B7C81" w:rsidRDefault="00340C47" w:rsidP="00340C47">
      <w:pPr>
        <w:spacing w:after="0"/>
        <w:ind w:firstLine="709"/>
        <w:jc w:val="both"/>
        <w:rPr>
          <w:szCs w:val="24"/>
        </w:rPr>
      </w:pPr>
      <w:r w:rsidRPr="00340C47">
        <w:rPr>
          <w:szCs w:val="24"/>
        </w:rPr>
        <w:t xml:space="preserve">-программное обеспечение воспитательной деятельности учителей начальных классов; </w:t>
      </w:r>
    </w:p>
    <w:p w:rsidR="007B7C81" w:rsidRDefault="00340C47" w:rsidP="00340C47">
      <w:pPr>
        <w:spacing w:after="0"/>
        <w:ind w:firstLine="709"/>
        <w:jc w:val="both"/>
        <w:rPr>
          <w:szCs w:val="24"/>
        </w:rPr>
      </w:pPr>
      <w:r w:rsidRPr="00340C47">
        <w:rPr>
          <w:szCs w:val="24"/>
        </w:rPr>
        <w:t>-кадровое обеспечение воспитательного процесса (наличие в школе педагога - психолога, педагога – дефектолога, социального педагога, педагога-организатора);</w:t>
      </w:r>
    </w:p>
    <w:p w:rsidR="007B7C81" w:rsidRDefault="00340C47" w:rsidP="00340C47">
      <w:pPr>
        <w:spacing w:after="0"/>
        <w:ind w:firstLine="709"/>
        <w:jc w:val="both"/>
        <w:rPr>
          <w:szCs w:val="24"/>
        </w:rPr>
      </w:pPr>
      <w:r w:rsidRPr="00340C47">
        <w:rPr>
          <w:szCs w:val="24"/>
        </w:rPr>
        <w:t xml:space="preserve"> -материально-техническое обеспечение внеурочной деятельности. </w:t>
      </w:r>
    </w:p>
    <w:p w:rsidR="007B7C81" w:rsidRDefault="00340C47" w:rsidP="00340C47">
      <w:pPr>
        <w:spacing w:after="0"/>
        <w:ind w:firstLine="709"/>
        <w:jc w:val="both"/>
        <w:rPr>
          <w:szCs w:val="24"/>
        </w:rPr>
      </w:pPr>
      <w:r w:rsidRPr="00340C47">
        <w:rPr>
          <w:szCs w:val="24"/>
        </w:rPr>
        <w:t>В связи с этим, в качестве базовой модели организации внеурочной деятельности в условиях нашей школы приемлема модель, которая включает следующие компоненты:</w:t>
      </w:r>
    </w:p>
    <w:p w:rsidR="007B7C81" w:rsidRDefault="00340C47" w:rsidP="00340C47">
      <w:pPr>
        <w:spacing w:after="0"/>
        <w:ind w:firstLine="709"/>
        <w:jc w:val="both"/>
        <w:rPr>
          <w:szCs w:val="24"/>
        </w:rPr>
      </w:pPr>
      <w:r w:rsidRPr="00340C47">
        <w:rPr>
          <w:szCs w:val="24"/>
        </w:rPr>
        <w:t xml:space="preserve"> - классное руководство (экскурсии, соревнования, общественно-полезные практики, социальные проекты); </w:t>
      </w:r>
    </w:p>
    <w:p w:rsidR="007B7C81" w:rsidRDefault="00340C47" w:rsidP="00340C47">
      <w:pPr>
        <w:spacing w:after="0"/>
        <w:ind w:firstLine="709"/>
        <w:jc w:val="both"/>
        <w:rPr>
          <w:szCs w:val="24"/>
        </w:rPr>
      </w:pPr>
      <w:r w:rsidRPr="00340C47">
        <w:rPr>
          <w:szCs w:val="24"/>
        </w:rPr>
        <w:t>Результаты внеурочной деятельности не являются предметом контрольно</w:t>
      </w:r>
      <w:r w:rsidR="007B7C81">
        <w:rPr>
          <w:szCs w:val="24"/>
        </w:rPr>
        <w:t>-</w:t>
      </w:r>
      <w:r w:rsidRPr="00340C47">
        <w:rPr>
          <w:szCs w:val="24"/>
        </w:rPr>
        <w:t xml:space="preserve">оценочных процедур. Время, отводимое на внеурочную деятельность, не превышает 1350 часов за 4 года, не более 10 часов в неделю. </w:t>
      </w:r>
    </w:p>
    <w:p w:rsidR="007B7C81" w:rsidRPr="007B7C81" w:rsidRDefault="00340C47" w:rsidP="00340C47">
      <w:pPr>
        <w:spacing w:after="0"/>
        <w:ind w:firstLine="709"/>
        <w:jc w:val="both"/>
        <w:rPr>
          <w:b/>
          <w:szCs w:val="24"/>
        </w:rPr>
      </w:pPr>
      <w:r w:rsidRPr="007B7C81">
        <w:rPr>
          <w:b/>
          <w:szCs w:val="24"/>
        </w:rPr>
        <w:t>Состав и структура направлений внеурочной деятельности</w:t>
      </w:r>
    </w:p>
    <w:p w:rsidR="007B7C81" w:rsidRPr="003F6401" w:rsidRDefault="00340C47" w:rsidP="00340C47">
      <w:pPr>
        <w:spacing w:after="0"/>
        <w:ind w:firstLine="709"/>
        <w:jc w:val="both"/>
        <w:rPr>
          <w:szCs w:val="24"/>
        </w:rPr>
      </w:pPr>
      <w:r w:rsidRPr="00340C47">
        <w:rPr>
          <w:szCs w:val="24"/>
        </w:rPr>
        <w:t xml:space="preserve"> Часы внеурочной деятельности по желанию учащихся и их родителей организуются по направлениям развития личности, предложенные ФГОС НОО: </w:t>
      </w:r>
      <w:r w:rsidRPr="003F6401">
        <w:rPr>
          <w:szCs w:val="24"/>
        </w:rPr>
        <w:t xml:space="preserve">общеинтеллектуальное, спортивно-оздоровительное, социальное и духовно-нравственное, общекультурное. </w:t>
      </w:r>
    </w:p>
    <w:p w:rsidR="007B7C81" w:rsidRDefault="00340C47" w:rsidP="00340C47">
      <w:pPr>
        <w:spacing w:after="0"/>
        <w:ind w:firstLine="709"/>
        <w:jc w:val="both"/>
        <w:rPr>
          <w:szCs w:val="24"/>
        </w:rPr>
      </w:pPr>
      <w:r w:rsidRPr="00340C47">
        <w:rPr>
          <w:szCs w:val="24"/>
        </w:rPr>
        <w:t>Направления внеурочной деятельности реализуются в следующих видах: игровая, познавательная, досугово-развлекательная, художественное и социальное творчество, спортивно-оздоровительная.</w:t>
      </w:r>
    </w:p>
    <w:p w:rsidR="007B7C81" w:rsidRDefault="00340C47" w:rsidP="00340C47">
      <w:pPr>
        <w:spacing w:after="0"/>
        <w:ind w:firstLine="709"/>
        <w:jc w:val="both"/>
        <w:rPr>
          <w:szCs w:val="24"/>
        </w:rPr>
      </w:pPr>
      <w:r w:rsidRPr="00340C47">
        <w:rPr>
          <w:szCs w:val="24"/>
        </w:rPr>
        <w:t xml:space="preserve"> 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Занятия реализуются посредством различных форм организации: экскурсии, кружки, секции, олимпиады, конкурсы, соревнования, викторины, познавательные игры и т. д. </w:t>
      </w:r>
    </w:p>
    <w:p w:rsidR="00F31EF3" w:rsidRDefault="00340C47" w:rsidP="00340C47">
      <w:pPr>
        <w:spacing w:after="0"/>
        <w:ind w:firstLine="709"/>
        <w:jc w:val="both"/>
        <w:rPr>
          <w:szCs w:val="24"/>
        </w:rPr>
      </w:pPr>
      <w:r w:rsidRPr="00340C47">
        <w:rPr>
          <w:szCs w:val="24"/>
        </w:rPr>
        <w:t xml:space="preserve">При организации внеурочной деятельности обучающихся использованы собственные ресурсы (учителя начальных классов, учитель физической культуры, библиотекарь, педагог-психолог). Коллектив педагогов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F31EF3" w:rsidRDefault="00340C47" w:rsidP="00340C47">
      <w:pPr>
        <w:spacing w:after="0"/>
        <w:ind w:firstLine="709"/>
        <w:jc w:val="both"/>
        <w:rPr>
          <w:szCs w:val="24"/>
        </w:rPr>
      </w:pPr>
      <w:r w:rsidRPr="00340C47">
        <w:rPr>
          <w:szCs w:val="24"/>
        </w:rPr>
        <w:t>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Для реализации внеурочной деятельности педагоги нашего образовательного учреждения могут использовать Примерные программы внеурочной деятельности.</w:t>
      </w:r>
    </w:p>
    <w:p w:rsidR="00F31EF3" w:rsidRPr="00F31EF3" w:rsidRDefault="00340C47" w:rsidP="00340C47">
      <w:pPr>
        <w:spacing w:after="0"/>
        <w:ind w:firstLine="709"/>
        <w:jc w:val="both"/>
        <w:rPr>
          <w:b/>
          <w:szCs w:val="24"/>
        </w:rPr>
      </w:pPr>
      <w:r w:rsidRPr="00F31EF3">
        <w:rPr>
          <w:b/>
          <w:szCs w:val="24"/>
        </w:rPr>
        <w:t xml:space="preserve"> Формы организации внеурочной деятельности и планируемые результаты </w:t>
      </w:r>
    </w:p>
    <w:p w:rsidR="00F31EF3" w:rsidRDefault="00340C47" w:rsidP="00340C47">
      <w:pPr>
        <w:spacing w:after="0"/>
        <w:ind w:firstLine="709"/>
        <w:jc w:val="both"/>
        <w:rPr>
          <w:szCs w:val="24"/>
        </w:rPr>
      </w:pPr>
      <w:r w:rsidRPr="00340C47">
        <w:rPr>
          <w:szCs w:val="24"/>
        </w:rPr>
        <w:t xml:space="preserve">Продолжительность занятия внеурочной деятельности составляет 35-40 минут. Для обучающихся первых классов в первом полугодии продолжительность занятия составляет 35 минут.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Учет занятий внеурочной деятельности осуществляется педагогическими работниками, ведущими занятия. </w:t>
      </w:r>
    </w:p>
    <w:p w:rsidR="00F31EF3" w:rsidRDefault="00340C47" w:rsidP="00340C47">
      <w:pPr>
        <w:spacing w:after="0"/>
        <w:ind w:firstLine="709"/>
        <w:jc w:val="both"/>
        <w:rPr>
          <w:szCs w:val="24"/>
        </w:rPr>
      </w:pPr>
      <w:r w:rsidRPr="00340C47">
        <w:rPr>
          <w:szCs w:val="24"/>
        </w:rPr>
        <w:t xml:space="preserve">Текущий контроль за посещением занятий обучающимися класса осуществляется классным руководителем в соответствии с должностной инструкцией. Реализация курсов внеурочной деятельности проводится без балльного оценивания результатов освоения курса. Все формы внеурочной деятельности предусматривают активность и самостоятельность обучающихся, сочетают индивидуальную и групповую работу </w:t>
      </w:r>
    </w:p>
    <w:p w:rsidR="00F31EF3" w:rsidRPr="003F6401" w:rsidRDefault="00340C47" w:rsidP="00340C47">
      <w:pPr>
        <w:spacing w:after="0"/>
        <w:ind w:firstLine="709"/>
        <w:jc w:val="both"/>
        <w:rPr>
          <w:szCs w:val="24"/>
        </w:rPr>
      </w:pPr>
      <w:r w:rsidRPr="003F6401">
        <w:rPr>
          <w:szCs w:val="24"/>
        </w:rPr>
        <w:t xml:space="preserve">Результативность работы по внеурочной деятельности определяется через анкетирование учащихся, родителей (законных представителей), в ходе поведения творческих отчетов, соревнований, защиты проектов, самоанализа, самооценки. </w:t>
      </w:r>
    </w:p>
    <w:p w:rsidR="00F31EF3" w:rsidRPr="003F6401" w:rsidRDefault="00340C47" w:rsidP="00340C47">
      <w:pPr>
        <w:spacing w:after="0"/>
        <w:ind w:firstLine="709"/>
        <w:jc w:val="both"/>
        <w:rPr>
          <w:szCs w:val="24"/>
        </w:rPr>
      </w:pPr>
      <w:r w:rsidRPr="003F6401">
        <w:rPr>
          <w:szCs w:val="24"/>
        </w:rPr>
        <w:t xml:space="preserve">Социальное и духовно – нравственное направление реализуется через посещение театра и музеев, выставок рисунков, поделок, организация экскурсий, тематических бесед, встреч, классных часов, участие в выставках детского творчества и конкурсах на уровне школы, города, </w:t>
      </w:r>
      <w:r w:rsidR="00F31EF3" w:rsidRPr="003F6401">
        <w:rPr>
          <w:szCs w:val="24"/>
        </w:rPr>
        <w:t>республики.</w:t>
      </w:r>
    </w:p>
    <w:p w:rsidR="00F31EF3" w:rsidRPr="003F6401" w:rsidRDefault="00340C47" w:rsidP="00340C47">
      <w:pPr>
        <w:spacing w:after="0"/>
        <w:ind w:firstLine="709"/>
        <w:jc w:val="both"/>
        <w:rPr>
          <w:szCs w:val="24"/>
        </w:rPr>
      </w:pPr>
      <w:r w:rsidRPr="003F6401">
        <w:rPr>
          <w:szCs w:val="24"/>
        </w:rPr>
        <w:t xml:space="preserve">Общекультурное направление реализуется через участие в конкурсах, фестивалях, сюжетно-ролевых играх, экскурсиях, беседах, целевых прогулках, наблюдениях, опытах, творческих конкурсах и акциях. </w:t>
      </w:r>
    </w:p>
    <w:p w:rsidR="00F31EF3" w:rsidRPr="003F6401" w:rsidRDefault="00340C47" w:rsidP="00340C47">
      <w:pPr>
        <w:spacing w:after="0"/>
        <w:ind w:firstLine="709"/>
        <w:jc w:val="both"/>
        <w:rPr>
          <w:szCs w:val="24"/>
        </w:rPr>
      </w:pPr>
      <w:r w:rsidRPr="003F6401">
        <w:rPr>
          <w:szCs w:val="24"/>
        </w:rPr>
        <w:t>Общеинтеллектуальное направление включает - библиотечные уроки, предметные недели, олимпиады, деловые и ролевые игры, экскурсии, конференции, конкурсы, олимпиады</w:t>
      </w:r>
      <w:r w:rsidR="00F31EF3" w:rsidRPr="003F6401">
        <w:rPr>
          <w:szCs w:val="24"/>
        </w:rPr>
        <w:t>.</w:t>
      </w:r>
    </w:p>
    <w:p w:rsidR="00F31EF3" w:rsidRPr="003F6401" w:rsidRDefault="00340C47" w:rsidP="00340C47">
      <w:pPr>
        <w:spacing w:after="0"/>
        <w:ind w:firstLine="709"/>
        <w:jc w:val="both"/>
        <w:rPr>
          <w:szCs w:val="24"/>
        </w:rPr>
      </w:pPr>
      <w:r w:rsidRPr="003F6401">
        <w:rPr>
          <w:szCs w:val="24"/>
        </w:rPr>
        <w:t xml:space="preserve"> Спортивно – оздоровительное направление: походы, экскурсии, подвижные игры, «Веселые старты», «Дни здоровья», школьные, городские спортивные соревнования, а также беседы по охране здоровья, использование физкультминуток и игровых моментов на уроках, а также программы: «</w:t>
      </w:r>
      <w:r w:rsidR="003F6401">
        <w:rPr>
          <w:szCs w:val="24"/>
        </w:rPr>
        <w:t>Спортивные игры</w:t>
      </w:r>
      <w:r w:rsidRPr="003F6401">
        <w:rPr>
          <w:szCs w:val="24"/>
        </w:rPr>
        <w:t>», «</w:t>
      </w:r>
      <w:r w:rsidR="003F6401">
        <w:rPr>
          <w:szCs w:val="24"/>
        </w:rPr>
        <w:t>Каратэ</w:t>
      </w:r>
      <w:r w:rsidRPr="003F6401">
        <w:rPr>
          <w:szCs w:val="24"/>
        </w:rPr>
        <w:t xml:space="preserve">». </w:t>
      </w:r>
    </w:p>
    <w:p w:rsidR="00F31EF3" w:rsidRPr="00F31EF3" w:rsidRDefault="00340C47" w:rsidP="00340C47">
      <w:pPr>
        <w:spacing w:after="0"/>
        <w:ind w:firstLine="709"/>
        <w:jc w:val="both"/>
        <w:rPr>
          <w:b/>
          <w:szCs w:val="24"/>
        </w:rPr>
      </w:pPr>
      <w:r w:rsidRPr="00F31EF3">
        <w:rPr>
          <w:b/>
          <w:szCs w:val="24"/>
        </w:rPr>
        <w:t xml:space="preserve">Планируемые результаты реализации внеурочной деятельности </w:t>
      </w:r>
    </w:p>
    <w:p w:rsidR="00340C47" w:rsidRDefault="00340C47" w:rsidP="00340C47">
      <w:pPr>
        <w:spacing w:after="0"/>
        <w:ind w:firstLine="709"/>
        <w:jc w:val="both"/>
        <w:rPr>
          <w:szCs w:val="24"/>
        </w:rPr>
      </w:pPr>
      <w:r w:rsidRPr="00340C47">
        <w:rPr>
          <w:szCs w:val="24"/>
        </w:rPr>
        <w:t>Спортивно-оздоровительное, социальное - воспитание физически здорового человека, формирование у детей мотивации к сохранению и укреплению своего здоровья. Общекультурное, духовно-нравственное - развитие эмоционально-чувственной сферы ребенка, развитие у детей творческих способностей, формирование общекультурной компетенции. Формирование позитивного отношения к базовым национальным ценностям. Общеинтеллектуальное - развитие интеллектуальных способностей обучающихся.</w:t>
      </w:r>
    </w:p>
    <w:p w:rsidR="00331597" w:rsidRDefault="00331597" w:rsidP="00340C47">
      <w:pPr>
        <w:spacing w:after="0"/>
        <w:ind w:firstLine="709"/>
        <w:jc w:val="both"/>
        <w:rPr>
          <w:b/>
          <w:szCs w:val="24"/>
        </w:rPr>
      </w:pPr>
    </w:p>
    <w:p w:rsidR="0068582D" w:rsidRPr="0068582D" w:rsidRDefault="0068582D" w:rsidP="00F35763">
      <w:pPr>
        <w:spacing w:after="0"/>
        <w:ind w:firstLine="709"/>
        <w:rPr>
          <w:b/>
          <w:szCs w:val="24"/>
        </w:rPr>
      </w:pPr>
      <w:r w:rsidRPr="0068582D">
        <w:rPr>
          <w:b/>
          <w:szCs w:val="24"/>
        </w:rPr>
        <w:t>3.4. Система условий реализации ООП в соответствии с требованиями ФГОС</w:t>
      </w:r>
    </w:p>
    <w:p w:rsidR="0068582D" w:rsidRPr="0068582D" w:rsidRDefault="0068582D" w:rsidP="00F35763">
      <w:pPr>
        <w:spacing w:after="0"/>
        <w:ind w:firstLine="709"/>
        <w:rPr>
          <w:b/>
          <w:szCs w:val="24"/>
        </w:rPr>
      </w:pPr>
      <w:r w:rsidRPr="0068582D">
        <w:rPr>
          <w:b/>
          <w:szCs w:val="24"/>
        </w:rPr>
        <w:t xml:space="preserve"> 3.4.1.Кадровые условия реализации основной образовательной программы НОО </w:t>
      </w:r>
    </w:p>
    <w:p w:rsidR="00331597" w:rsidRDefault="0068582D" w:rsidP="00340C47">
      <w:pPr>
        <w:spacing w:after="0"/>
        <w:ind w:firstLine="709"/>
        <w:jc w:val="both"/>
        <w:rPr>
          <w:szCs w:val="24"/>
        </w:rPr>
      </w:pPr>
      <w:r w:rsidRPr="0068582D">
        <w:rPr>
          <w:szCs w:val="24"/>
        </w:rP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в системе школьного образования.</w:t>
      </w:r>
    </w:p>
    <w:p w:rsidR="00331597" w:rsidRPr="00331597" w:rsidRDefault="00331597" w:rsidP="00331597">
      <w:pPr>
        <w:spacing w:after="0"/>
        <w:ind w:firstLine="709"/>
        <w:jc w:val="both"/>
        <w:rPr>
          <w:szCs w:val="24"/>
        </w:rPr>
      </w:pPr>
      <w:r w:rsidRPr="00331597">
        <w:rPr>
          <w:szCs w:val="24"/>
        </w:rP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31597" w:rsidRPr="00331597" w:rsidRDefault="00331597" w:rsidP="00331597">
      <w:pPr>
        <w:spacing w:after="0"/>
        <w:ind w:firstLine="709"/>
        <w:jc w:val="both"/>
        <w:rPr>
          <w:szCs w:val="24"/>
        </w:rPr>
      </w:pPr>
      <w:r w:rsidRPr="00331597">
        <w:rPr>
          <w:szCs w:val="24"/>
        </w:rPr>
        <w:t>Требования к кадровым условиям включают:</w:t>
      </w:r>
    </w:p>
    <w:p w:rsidR="00331597" w:rsidRPr="00331597" w:rsidRDefault="00331597" w:rsidP="00331597">
      <w:pPr>
        <w:spacing w:after="0"/>
        <w:ind w:firstLine="709"/>
        <w:jc w:val="both"/>
        <w:rPr>
          <w:szCs w:val="24"/>
        </w:rPr>
      </w:pPr>
      <w:r w:rsidRPr="00331597">
        <w:rPr>
          <w:szCs w:val="24"/>
        </w:rPr>
        <w:t>укомплектованность образовательной организации педагогическими, руководящими и иными работниками;</w:t>
      </w:r>
    </w:p>
    <w:p w:rsidR="00331597" w:rsidRPr="00331597" w:rsidRDefault="00331597" w:rsidP="00331597">
      <w:pPr>
        <w:spacing w:after="0"/>
        <w:ind w:firstLine="709"/>
        <w:jc w:val="both"/>
        <w:rPr>
          <w:szCs w:val="24"/>
        </w:rPr>
      </w:pPr>
      <w:r w:rsidRPr="00331597">
        <w:rPr>
          <w:szCs w:val="24"/>
        </w:rPr>
        <w:t>уровень квалификации педагогических и иных работников образовательной организации;</w:t>
      </w:r>
    </w:p>
    <w:p w:rsidR="00331597" w:rsidRPr="00331597" w:rsidRDefault="00331597" w:rsidP="00331597">
      <w:pPr>
        <w:spacing w:after="0"/>
        <w:ind w:firstLine="709"/>
        <w:jc w:val="both"/>
        <w:rPr>
          <w:szCs w:val="24"/>
        </w:rPr>
      </w:pPr>
      <w:r w:rsidRPr="00331597">
        <w:rPr>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31597" w:rsidRPr="00331597" w:rsidRDefault="00331597" w:rsidP="00331597">
      <w:pPr>
        <w:spacing w:after="0"/>
        <w:ind w:firstLine="709"/>
        <w:jc w:val="both"/>
        <w:rPr>
          <w:szCs w:val="24"/>
        </w:rPr>
      </w:pPr>
      <w:r w:rsidRPr="00331597">
        <w:rPr>
          <w:szCs w:val="24"/>
        </w:rPr>
        <w:t>В организации есть условия:</w:t>
      </w:r>
    </w:p>
    <w:p w:rsidR="00331597" w:rsidRPr="00331597" w:rsidRDefault="00331597" w:rsidP="00331597">
      <w:pPr>
        <w:spacing w:after="0"/>
        <w:ind w:firstLine="709"/>
        <w:jc w:val="both"/>
        <w:rPr>
          <w:szCs w:val="24"/>
        </w:rPr>
      </w:pPr>
      <w:r w:rsidRPr="00331597">
        <w:rPr>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31597" w:rsidRPr="00331597" w:rsidRDefault="00331597" w:rsidP="00331597">
      <w:pPr>
        <w:spacing w:after="0"/>
        <w:ind w:firstLine="709"/>
        <w:jc w:val="both"/>
        <w:rPr>
          <w:szCs w:val="24"/>
        </w:rPr>
      </w:pPr>
      <w:r w:rsidRPr="00331597">
        <w:rPr>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31597" w:rsidRPr="00331597" w:rsidRDefault="00331597" w:rsidP="00331597">
      <w:pPr>
        <w:spacing w:after="0"/>
        <w:ind w:firstLine="709"/>
        <w:jc w:val="both"/>
        <w:rPr>
          <w:szCs w:val="24"/>
        </w:rPr>
      </w:pPr>
      <w:r w:rsidRPr="00331597">
        <w:rPr>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331597" w:rsidRPr="00331597" w:rsidRDefault="00331597" w:rsidP="00331597">
      <w:pPr>
        <w:spacing w:after="0"/>
        <w:ind w:firstLine="709"/>
        <w:jc w:val="both"/>
        <w:rPr>
          <w:szCs w:val="24"/>
        </w:rPr>
      </w:pPr>
      <w:r w:rsidRPr="00331597">
        <w:rPr>
          <w:szCs w:val="24"/>
        </w:rPr>
        <w:t>повышения эффективности и качества педагогического труда;</w:t>
      </w:r>
    </w:p>
    <w:p w:rsidR="00331597" w:rsidRPr="00331597" w:rsidRDefault="00331597" w:rsidP="00331597">
      <w:pPr>
        <w:spacing w:after="0"/>
        <w:ind w:firstLine="709"/>
        <w:jc w:val="both"/>
        <w:rPr>
          <w:szCs w:val="24"/>
        </w:rPr>
      </w:pPr>
      <w:r w:rsidRPr="00331597">
        <w:rPr>
          <w:szCs w:val="24"/>
        </w:rPr>
        <w:t>выявления, развития и использования потенциальных возможностей педагогических работников;</w:t>
      </w:r>
    </w:p>
    <w:p w:rsidR="00331597" w:rsidRPr="00331597" w:rsidRDefault="00331597" w:rsidP="00331597">
      <w:pPr>
        <w:spacing w:after="0"/>
        <w:ind w:firstLine="709"/>
        <w:jc w:val="both"/>
        <w:rPr>
          <w:szCs w:val="24"/>
        </w:rPr>
      </w:pPr>
      <w:r w:rsidRPr="00331597">
        <w:rPr>
          <w:szCs w:val="24"/>
        </w:rPr>
        <w:t>осуществления мониторинга результатов педагогического труда.</w:t>
      </w:r>
    </w:p>
    <w:p w:rsidR="0068582D" w:rsidRDefault="0068582D" w:rsidP="00340C47">
      <w:pPr>
        <w:spacing w:after="0"/>
        <w:ind w:firstLine="709"/>
        <w:jc w:val="both"/>
        <w:rPr>
          <w:szCs w:val="24"/>
        </w:rPr>
      </w:pPr>
      <w:r w:rsidRPr="0068582D">
        <w:rPr>
          <w:szCs w:val="24"/>
        </w:rPr>
        <w:t xml:space="preserve"> Укомплектованность педагогическим и иным персоналом – 100%.</w:t>
      </w:r>
    </w:p>
    <w:p w:rsidR="00C3225E" w:rsidRPr="00C3225E" w:rsidRDefault="00C3225E" w:rsidP="00C3225E">
      <w:pPr>
        <w:spacing w:after="0"/>
        <w:ind w:firstLine="709"/>
        <w:jc w:val="both"/>
        <w:rPr>
          <w:szCs w:val="24"/>
        </w:rPr>
      </w:pPr>
      <w:r w:rsidRPr="00C3225E">
        <w:rPr>
          <w:szCs w:val="24"/>
        </w:rPr>
        <w:t xml:space="preserve">           В школе сложился стабильный, работоспособный, творческий, динамично развивающийся коллектив, с высокой степенью ответственности каждого педагога.</w:t>
      </w:r>
    </w:p>
    <w:p w:rsidR="00C3225E" w:rsidRPr="00C3225E" w:rsidRDefault="00D269F8" w:rsidP="00C3225E">
      <w:pPr>
        <w:spacing w:after="0"/>
        <w:ind w:firstLine="709"/>
        <w:jc w:val="both"/>
        <w:rPr>
          <w:szCs w:val="24"/>
        </w:rPr>
      </w:pPr>
      <w:r>
        <w:rPr>
          <w:szCs w:val="24"/>
        </w:rPr>
        <w:t>Школа</w:t>
      </w:r>
      <w:r w:rsidR="00C3225E" w:rsidRPr="00C3225E">
        <w:rPr>
          <w:szCs w:val="24"/>
        </w:rPr>
        <w:t xml:space="preserve"> укомплектован</w:t>
      </w:r>
      <w:r>
        <w:rPr>
          <w:szCs w:val="24"/>
        </w:rPr>
        <w:t>а</w:t>
      </w:r>
      <w:r w:rsidR="00C3225E" w:rsidRPr="00C3225E">
        <w:rPr>
          <w:szCs w:val="24"/>
        </w:rPr>
        <w:t xml:space="preserve">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C3225E" w:rsidRPr="00C3225E" w:rsidRDefault="00C3225E" w:rsidP="00C3225E">
      <w:pPr>
        <w:spacing w:after="0"/>
        <w:ind w:firstLine="709"/>
        <w:jc w:val="both"/>
        <w:rPr>
          <w:szCs w:val="24"/>
        </w:rPr>
      </w:pPr>
      <w:r w:rsidRPr="00C3225E">
        <w:rPr>
          <w:szCs w:val="24"/>
        </w:rPr>
        <w:t>Педагогический коллектив школы характеризуется как достаточно профессиональный, обладающий профессиональными, коммуникативными и информационными компетенциями, обеспечивающий адекватное решение профессионально значимых задач, 58,4 % учителей имеют первую и высшую квалификационные категории.</w:t>
      </w:r>
    </w:p>
    <w:p w:rsidR="00C3225E" w:rsidRDefault="00C3225E" w:rsidP="00C3225E">
      <w:pPr>
        <w:spacing w:after="0"/>
        <w:ind w:firstLine="709"/>
        <w:jc w:val="both"/>
        <w:rPr>
          <w:szCs w:val="24"/>
        </w:rPr>
      </w:pPr>
      <w:r w:rsidRPr="00C3225E">
        <w:rPr>
          <w:szCs w:val="24"/>
        </w:rPr>
        <w:t xml:space="preserve">Все </w:t>
      </w:r>
      <w:r w:rsidR="006177C5">
        <w:rPr>
          <w:szCs w:val="24"/>
        </w:rPr>
        <w:t>педагогические</w:t>
      </w:r>
      <w:r w:rsidRPr="00C3225E">
        <w:rPr>
          <w:szCs w:val="24"/>
        </w:rPr>
        <w:t xml:space="preserve">  работник</w:t>
      </w:r>
      <w:r w:rsidR="006177C5">
        <w:rPr>
          <w:szCs w:val="24"/>
        </w:rPr>
        <w:t>и</w:t>
      </w:r>
      <w:r w:rsidRPr="00C3225E">
        <w:rPr>
          <w:szCs w:val="24"/>
        </w:rPr>
        <w:t xml:space="preserve"> школы </w:t>
      </w:r>
      <w:r>
        <w:rPr>
          <w:szCs w:val="24"/>
        </w:rPr>
        <w:t xml:space="preserve">постоянно проходят </w:t>
      </w:r>
      <w:r w:rsidRPr="00C3225E">
        <w:rPr>
          <w:szCs w:val="24"/>
        </w:rPr>
        <w:t>курсы повышения квалификации</w:t>
      </w:r>
      <w:r>
        <w:rPr>
          <w:szCs w:val="24"/>
        </w:rPr>
        <w:t xml:space="preserve">. </w:t>
      </w:r>
      <w:r w:rsidRPr="00C3225E">
        <w:rPr>
          <w:szCs w:val="24"/>
        </w:rPr>
        <w:t>Уровень квалификации педагогов достаточно высокий для хорошего качества преподавания и реализации требований ФГОС.</w:t>
      </w:r>
    </w:p>
    <w:p w:rsidR="00085FF6" w:rsidRPr="00085FF6" w:rsidRDefault="00D269F8" w:rsidP="00085FF6">
      <w:pPr>
        <w:spacing w:after="0"/>
        <w:ind w:firstLine="709"/>
        <w:jc w:val="both"/>
        <w:rPr>
          <w:szCs w:val="24"/>
        </w:rPr>
      </w:pPr>
      <w:r>
        <w:rPr>
          <w:szCs w:val="24"/>
        </w:rPr>
        <w:t>Школа</w:t>
      </w:r>
      <w:r w:rsidR="00085FF6" w:rsidRPr="00085FF6">
        <w:rPr>
          <w:szCs w:val="24"/>
        </w:rPr>
        <w:t xml:space="preserve"> укомплектован</w:t>
      </w:r>
      <w:r>
        <w:rPr>
          <w:szCs w:val="24"/>
        </w:rPr>
        <w:t>а</w:t>
      </w:r>
      <w:r w:rsidR="00085FF6" w:rsidRPr="00085FF6">
        <w:rPr>
          <w:szCs w:val="24"/>
        </w:rPr>
        <w:t xml:space="preserve"> медицинским работником, работниками пищеблока, вспомогательным персоналом.</w:t>
      </w:r>
    </w:p>
    <w:p w:rsidR="00085FF6" w:rsidRPr="00085FF6" w:rsidRDefault="00085FF6" w:rsidP="00085FF6">
      <w:pPr>
        <w:spacing w:after="0"/>
        <w:ind w:firstLine="709"/>
        <w:jc w:val="both"/>
        <w:rPr>
          <w:szCs w:val="24"/>
        </w:rPr>
      </w:pPr>
      <w:r w:rsidRPr="00085FF6">
        <w:rPr>
          <w:szCs w:val="24"/>
        </w:rPr>
        <w:t>Административный состав школы представлен директором школы, заместителями директора по учебно-воспитательной  и административно-хозяйственной работе. В школе работает психолог и социальный педагог.</w:t>
      </w:r>
    </w:p>
    <w:p w:rsidR="008B2EE7" w:rsidRDefault="008B2EE7" w:rsidP="00085FF6">
      <w:pPr>
        <w:spacing w:after="0"/>
        <w:ind w:firstLine="709"/>
        <w:jc w:val="both"/>
        <w:rPr>
          <w:szCs w:val="24"/>
        </w:rPr>
      </w:pPr>
    </w:p>
    <w:p w:rsidR="00C3225E" w:rsidRPr="008B2EE7" w:rsidRDefault="00085FF6" w:rsidP="00085FF6">
      <w:pPr>
        <w:spacing w:after="0"/>
        <w:ind w:firstLine="709"/>
        <w:jc w:val="both"/>
        <w:rPr>
          <w:b/>
          <w:szCs w:val="24"/>
        </w:rPr>
      </w:pPr>
      <w:r w:rsidRPr="008B2EE7">
        <w:rPr>
          <w:b/>
          <w:szCs w:val="24"/>
        </w:rPr>
        <w:t>Кадровое обеспечение реализации ООП НОО</w:t>
      </w:r>
    </w:p>
    <w:tbl>
      <w:tblPr>
        <w:tblW w:w="9918" w:type="dxa"/>
        <w:tblInd w:w="113"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4A0" w:firstRow="1" w:lastRow="0" w:firstColumn="1" w:lastColumn="0" w:noHBand="0" w:noVBand="1"/>
      </w:tblPr>
      <w:tblGrid>
        <w:gridCol w:w="726"/>
        <w:gridCol w:w="2902"/>
        <w:gridCol w:w="1622"/>
        <w:gridCol w:w="1662"/>
        <w:gridCol w:w="993"/>
        <w:gridCol w:w="982"/>
        <w:gridCol w:w="1031"/>
      </w:tblGrid>
      <w:tr w:rsidR="00451202" w:rsidRPr="00BE133C" w:rsidTr="00051714">
        <w:trPr>
          <w:tblHeader/>
        </w:trPr>
        <w:tc>
          <w:tcPr>
            <w:tcW w:w="726" w:type="dxa"/>
            <w:vMerge w:val="restart"/>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 п/п</w:t>
            </w:r>
          </w:p>
        </w:tc>
        <w:tc>
          <w:tcPr>
            <w:tcW w:w="2902" w:type="dxa"/>
            <w:vMerge w:val="restart"/>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Наименование должности</w:t>
            </w:r>
          </w:p>
        </w:tc>
        <w:tc>
          <w:tcPr>
            <w:tcW w:w="3284" w:type="dxa"/>
            <w:gridSpan w:val="2"/>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Количество педагогических работников</w:t>
            </w:r>
          </w:p>
        </w:tc>
        <w:tc>
          <w:tcPr>
            <w:tcW w:w="3006" w:type="dxa"/>
            <w:gridSpan w:val="3"/>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Квалификационные категории</w:t>
            </w:r>
          </w:p>
        </w:tc>
      </w:tr>
      <w:tr w:rsidR="00451202" w:rsidRPr="00BE133C" w:rsidTr="00051714">
        <w:trPr>
          <w:tblHeader/>
        </w:trPr>
        <w:tc>
          <w:tcPr>
            <w:tcW w:w="726" w:type="dxa"/>
            <w:vMerge/>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p>
        </w:tc>
        <w:tc>
          <w:tcPr>
            <w:tcW w:w="2902" w:type="dxa"/>
            <w:vMerge/>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p>
        </w:tc>
        <w:tc>
          <w:tcPr>
            <w:tcW w:w="1622" w:type="dxa"/>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требуется</w:t>
            </w:r>
          </w:p>
        </w:tc>
        <w:tc>
          <w:tcPr>
            <w:tcW w:w="1662" w:type="dxa"/>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имеется</w:t>
            </w:r>
          </w:p>
        </w:tc>
        <w:tc>
          <w:tcPr>
            <w:tcW w:w="993" w:type="dxa"/>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Высшая</w:t>
            </w:r>
          </w:p>
        </w:tc>
        <w:tc>
          <w:tcPr>
            <w:tcW w:w="982" w:type="dxa"/>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Первая</w:t>
            </w:r>
          </w:p>
        </w:tc>
        <w:tc>
          <w:tcPr>
            <w:tcW w:w="1031" w:type="dxa"/>
            <w:tcBorders>
              <w:top w:val="single" w:sz="4" w:space="0" w:color="76923C"/>
              <w:left w:val="single" w:sz="4" w:space="0" w:color="76923C"/>
              <w:bottom w:val="single" w:sz="4" w:space="0" w:color="76923C"/>
              <w:right w:val="single" w:sz="4" w:space="0" w:color="76923C"/>
            </w:tcBorders>
            <w:vAlign w:val="center"/>
            <w:hideMark/>
          </w:tcPr>
          <w:p w:rsidR="00451202" w:rsidRPr="00BE133C" w:rsidRDefault="00451202" w:rsidP="00051714">
            <w:pPr>
              <w:spacing w:after="0"/>
              <w:jc w:val="both"/>
              <w:rPr>
                <w:szCs w:val="24"/>
              </w:rPr>
            </w:pPr>
            <w:r w:rsidRPr="00BE133C">
              <w:rPr>
                <w:szCs w:val="24"/>
              </w:rPr>
              <w:t>Без категории</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Учитель начальных классов</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7</w:t>
            </w:r>
          </w:p>
        </w:tc>
        <w:tc>
          <w:tcPr>
            <w:tcW w:w="166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7</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4</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3</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r w:rsidRPr="00BE133C">
              <w:rPr>
                <w:szCs w:val="24"/>
              </w:rPr>
              <w:t>0</w:t>
            </w: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lang w:val="en-US"/>
              </w:rPr>
            </w:pPr>
            <w:r w:rsidRPr="00BE133C">
              <w:rPr>
                <w:szCs w:val="24"/>
              </w:rPr>
              <w:t>Учитель английского языка</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2</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1</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1</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lang w:val="en-US"/>
              </w:rPr>
            </w:pPr>
            <w:r w:rsidRPr="00BE133C">
              <w:rPr>
                <w:szCs w:val="24"/>
              </w:rPr>
              <w:t>Учитель адыгейского  языка</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1</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1</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1</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lang w:val="en-US"/>
              </w:rPr>
            </w:pPr>
            <w:r w:rsidRPr="00BE133C">
              <w:rPr>
                <w:szCs w:val="24"/>
              </w:rPr>
              <w:t>Учитель музыки</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1</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0</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lang w:val="en-US"/>
              </w:rPr>
            </w:pPr>
            <w:r w:rsidRPr="00BE133C">
              <w:rPr>
                <w:szCs w:val="24"/>
              </w:rPr>
              <w:t>Учитель ИЗО</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1</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1</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1</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lang w:val="en-US"/>
              </w:rPr>
            </w:pPr>
            <w:r w:rsidRPr="00BE133C">
              <w:rPr>
                <w:szCs w:val="24"/>
              </w:rPr>
              <w:t>Учитель физической культуры</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1</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1</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1</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lang w:val="en-US"/>
              </w:rPr>
            </w:pPr>
            <w:r w:rsidRPr="00BE133C">
              <w:rPr>
                <w:szCs w:val="24"/>
              </w:rPr>
              <w:t>Педагог-психолог</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1</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1</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1</w:t>
            </w:r>
          </w:p>
        </w:tc>
      </w:tr>
      <w:tr w:rsidR="00451202" w:rsidRPr="00BE133C" w:rsidTr="00051714">
        <w:tc>
          <w:tcPr>
            <w:tcW w:w="726" w:type="dxa"/>
            <w:tcBorders>
              <w:top w:val="single" w:sz="4" w:space="0" w:color="76923C"/>
              <w:left w:val="single" w:sz="4" w:space="0" w:color="76923C"/>
              <w:bottom w:val="single" w:sz="4" w:space="0" w:color="76923C"/>
              <w:right w:val="single" w:sz="4" w:space="0" w:color="76923C"/>
            </w:tcBorders>
          </w:tcPr>
          <w:p w:rsidR="00451202" w:rsidRPr="00BE133C" w:rsidRDefault="00451202" w:rsidP="00451202">
            <w:pPr>
              <w:pStyle w:val="a3"/>
              <w:numPr>
                <w:ilvl w:val="0"/>
                <w:numId w:val="20"/>
              </w:numPr>
              <w:spacing w:after="0"/>
              <w:jc w:val="both"/>
              <w:rPr>
                <w:szCs w:val="24"/>
              </w:rPr>
            </w:pPr>
          </w:p>
        </w:tc>
        <w:tc>
          <w:tcPr>
            <w:tcW w:w="290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Воспитатель ГПД</w:t>
            </w:r>
          </w:p>
        </w:tc>
        <w:tc>
          <w:tcPr>
            <w:tcW w:w="1622" w:type="dxa"/>
            <w:tcBorders>
              <w:top w:val="single" w:sz="4" w:space="0" w:color="76923C"/>
              <w:left w:val="single" w:sz="4" w:space="0" w:color="76923C"/>
              <w:bottom w:val="single" w:sz="4" w:space="0" w:color="76923C"/>
              <w:right w:val="single" w:sz="4" w:space="0" w:color="76923C"/>
            </w:tcBorders>
            <w:hideMark/>
          </w:tcPr>
          <w:p w:rsidR="00451202" w:rsidRPr="00BE133C" w:rsidRDefault="00451202" w:rsidP="00051714">
            <w:pPr>
              <w:spacing w:after="0"/>
              <w:jc w:val="both"/>
              <w:rPr>
                <w:szCs w:val="24"/>
              </w:rPr>
            </w:pPr>
            <w:r w:rsidRPr="00BE133C">
              <w:rPr>
                <w:szCs w:val="24"/>
              </w:rPr>
              <w:t>3</w:t>
            </w:r>
          </w:p>
        </w:tc>
        <w:tc>
          <w:tcPr>
            <w:tcW w:w="1662" w:type="dxa"/>
            <w:tcBorders>
              <w:top w:val="single" w:sz="4" w:space="0" w:color="76923C"/>
              <w:left w:val="single" w:sz="4" w:space="0" w:color="76923C"/>
              <w:bottom w:val="single" w:sz="4" w:space="0" w:color="76923C"/>
              <w:right w:val="single" w:sz="4" w:space="0" w:color="76923C"/>
            </w:tcBorders>
          </w:tcPr>
          <w:p w:rsidR="00451202" w:rsidRPr="00BE133C" w:rsidRDefault="00451202" w:rsidP="00051714">
            <w:pPr>
              <w:spacing w:after="0"/>
              <w:jc w:val="both"/>
              <w:rPr>
                <w:szCs w:val="24"/>
              </w:rPr>
            </w:pPr>
            <w:r w:rsidRPr="00BE133C">
              <w:rPr>
                <w:szCs w:val="24"/>
              </w:rPr>
              <w:t>1</w:t>
            </w:r>
          </w:p>
        </w:tc>
        <w:tc>
          <w:tcPr>
            <w:tcW w:w="993"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982"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0</w:t>
            </w:r>
          </w:p>
        </w:tc>
        <w:tc>
          <w:tcPr>
            <w:tcW w:w="1031" w:type="dxa"/>
            <w:tcBorders>
              <w:top w:val="single" w:sz="4" w:space="0" w:color="76923C"/>
              <w:left w:val="single" w:sz="4" w:space="0" w:color="76923C"/>
              <w:bottom w:val="single" w:sz="4" w:space="0" w:color="76923C"/>
              <w:right w:val="single" w:sz="4" w:space="0" w:color="76923C"/>
            </w:tcBorders>
            <w:vAlign w:val="center"/>
          </w:tcPr>
          <w:p w:rsidR="00451202" w:rsidRPr="00BE133C" w:rsidRDefault="00451202" w:rsidP="00051714">
            <w:pPr>
              <w:spacing w:after="0"/>
              <w:jc w:val="both"/>
              <w:rPr>
                <w:szCs w:val="24"/>
              </w:rPr>
            </w:pPr>
            <w:r w:rsidRPr="00BE133C">
              <w:rPr>
                <w:szCs w:val="24"/>
              </w:rPr>
              <w:t>1</w:t>
            </w:r>
          </w:p>
        </w:tc>
      </w:tr>
    </w:tbl>
    <w:p w:rsidR="008B2EE7" w:rsidRDefault="008B2EE7" w:rsidP="00354CAC">
      <w:pPr>
        <w:spacing w:after="0"/>
        <w:jc w:val="both"/>
        <w:rPr>
          <w:b/>
          <w:szCs w:val="24"/>
        </w:rPr>
      </w:pPr>
    </w:p>
    <w:p w:rsidR="00354CAC" w:rsidRPr="00354CAC" w:rsidRDefault="00354CAC" w:rsidP="00354CAC">
      <w:pPr>
        <w:spacing w:after="0"/>
        <w:jc w:val="both"/>
        <w:rPr>
          <w:b/>
          <w:szCs w:val="24"/>
        </w:rPr>
      </w:pPr>
      <w:r w:rsidRPr="00354CAC">
        <w:rPr>
          <w:b/>
          <w:szCs w:val="24"/>
        </w:rPr>
        <w:t xml:space="preserve">Награды педагогических работников </w:t>
      </w:r>
      <w:r w:rsidR="00387C39">
        <w:rPr>
          <w:b/>
          <w:szCs w:val="24"/>
        </w:rPr>
        <w:t>школы</w:t>
      </w:r>
      <w:r w:rsidR="00451202">
        <w:rPr>
          <w:b/>
          <w:szCs w:val="24"/>
        </w:rPr>
        <w:t xml:space="preserve"> - нет</w:t>
      </w:r>
    </w:p>
    <w:p w:rsidR="00354CAC" w:rsidRPr="00354CAC" w:rsidRDefault="00354CAC" w:rsidP="00354CAC">
      <w:pPr>
        <w:spacing w:after="0"/>
        <w:jc w:val="both"/>
        <w:rPr>
          <w:szCs w:val="24"/>
        </w:rPr>
      </w:pPr>
    </w:p>
    <w:tbl>
      <w:tblPr>
        <w:tblW w:w="1032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4A0" w:firstRow="1" w:lastRow="0" w:firstColumn="1" w:lastColumn="0" w:noHBand="0" w:noVBand="1"/>
      </w:tblPr>
      <w:tblGrid>
        <w:gridCol w:w="1527"/>
        <w:gridCol w:w="3262"/>
        <w:gridCol w:w="1419"/>
        <w:gridCol w:w="4112"/>
      </w:tblGrid>
      <w:tr w:rsidR="00354CAC" w:rsidRPr="00354CAC" w:rsidTr="006A38D1">
        <w:trPr>
          <w:tblHeader/>
        </w:trPr>
        <w:tc>
          <w:tcPr>
            <w:tcW w:w="1527" w:type="dxa"/>
            <w:tcBorders>
              <w:top w:val="single" w:sz="4" w:space="0" w:color="76923C"/>
              <w:left w:val="single" w:sz="4" w:space="0" w:color="76923C"/>
              <w:bottom w:val="single" w:sz="4" w:space="0" w:color="76923C"/>
              <w:right w:val="single" w:sz="4" w:space="0" w:color="76923C"/>
            </w:tcBorders>
            <w:vAlign w:val="center"/>
            <w:hideMark/>
          </w:tcPr>
          <w:p w:rsidR="00354CAC" w:rsidRPr="00354CAC" w:rsidRDefault="00354CAC" w:rsidP="00354CAC">
            <w:pPr>
              <w:spacing w:after="0"/>
              <w:jc w:val="both"/>
              <w:rPr>
                <w:szCs w:val="24"/>
              </w:rPr>
            </w:pPr>
            <w:r w:rsidRPr="00354CAC">
              <w:rPr>
                <w:szCs w:val="24"/>
              </w:rPr>
              <w:t>Должность</w:t>
            </w:r>
          </w:p>
        </w:tc>
        <w:tc>
          <w:tcPr>
            <w:tcW w:w="3262" w:type="dxa"/>
            <w:tcBorders>
              <w:top w:val="single" w:sz="4" w:space="0" w:color="76923C"/>
              <w:left w:val="single" w:sz="4" w:space="0" w:color="76923C"/>
              <w:bottom w:val="single" w:sz="4" w:space="0" w:color="76923C"/>
              <w:right w:val="single" w:sz="4" w:space="0" w:color="76923C"/>
            </w:tcBorders>
            <w:vAlign w:val="center"/>
            <w:hideMark/>
          </w:tcPr>
          <w:p w:rsidR="00354CAC" w:rsidRPr="00354CAC" w:rsidRDefault="00354CAC" w:rsidP="00354CAC">
            <w:pPr>
              <w:spacing w:after="0"/>
              <w:jc w:val="both"/>
              <w:rPr>
                <w:szCs w:val="24"/>
              </w:rPr>
            </w:pPr>
            <w:r w:rsidRPr="00354CAC">
              <w:rPr>
                <w:szCs w:val="24"/>
              </w:rPr>
              <w:t>Должностные обязанности</w:t>
            </w:r>
          </w:p>
        </w:tc>
        <w:tc>
          <w:tcPr>
            <w:tcW w:w="1419" w:type="dxa"/>
            <w:tcBorders>
              <w:top w:val="single" w:sz="4" w:space="0" w:color="76923C"/>
              <w:left w:val="single" w:sz="4" w:space="0" w:color="76923C"/>
              <w:bottom w:val="single" w:sz="4" w:space="0" w:color="76923C"/>
              <w:right w:val="single" w:sz="4" w:space="0" w:color="76923C"/>
            </w:tcBorders>
            <w:vAlign w:val="center"/>
            <w:hideMark/>
          </w:tcPr>
          <w:p w:rsidR="00354CAC" w:rsidRPr="00354CAC" w:rsidRDefault="00354CAC" w:rsidP="00354CAC">
            <w:pPr>
              <w:spacing w:after="0"/>
              <w:jc w:val="both"/>
              <w:rPr>
                <w:szCs w:val="24"/>
              </w:rPr>
            </w:pPr>
            <w:r w:rsidRPr="00354CAC">
              <w:rPr>
                <w:szCs w:val="24"/>
              </w:rPr>
              <w:t xml:space="preserve">Количество работников </w:t>
            </w:r>
          </w:p>
          <w:p w:rsidR="00354CAC" w:rsidRPr="00354CAC" w:rsidRDefault="00354CAC" w:rsidP="00354CAC">
            <w:pPr>
              <w:spacing w:after="0"/>
              <w:jc w:val="both"/>
              <w:rPr>
                <w:szCs w:val="24"/>
              </w:rPr>
            </w:pPr>
            <w:r w:rsidRPr="00354CAC">
              <w:rPr>
                <w:szCs w:val="24"/>
              </w:rPr>
              <w:t>в ОУ</w:t>
            </w:r>
          </w:p>
        </w:tc>
        <w:tc>
          <w:tcPr>
            <w:tcW w:w="4112" w:type="dxa"/>
            <w:tcBorders>
              <w:top w:val="single" w:sz="4" w:space="0" w:color="76923C"/>
              <w:left w:val="single" w:sz="4" w:space="0" w:color="76923C"/>
              <w:bottom w:val="single" w:sz="4" w:space="0" w:color="76923C"/>
              <w:right w:val="single" w:sz="4" w:space="0" w:color="76923C"/>
            </w:tcBorders>
            <w:vAlign w:val="center"/>
            <w:hideMark/>
          </w:tcPr>
          <w:p w:rsidR="00354CAC" w:rsidRPr="00354CAC" w:rsidRDefault="00354CAC" w:rsidP="00354CAC">
            <w:pPr>
              <w:spacing w:after="0"/>
              <w:jc w:val="both"/>
              <w:rPr>
                <w:szCs w:val="24"/>
              </w:rPr>
            </w:pPr>
            <w:r w:rsidRPr="00354CAC">
              <w:rPr>
                <w:szCs w:val="24"/>
              </w:rPr>
              <w:t>Требования к уровню квалификации</w:t>
            </w:r>
          </w:p>
        </w:tc>
      </w:tr>
      <w:tr w:rsidR="00354CAC" w:rsidRPr="00354CAC" w:rsidTr="006A38D1">
        <w:tc>
          <w:tcPr>
            <w:tcW w:w="1527"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Директор</w:t>
            </w:r>
          </w:p>
        </w:tc>
        <w:tc>
          <w:tcPr>
            <w:tcW w:w="326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обеспечивает системную образовательную и административно-хозяйственную работу образовательного учреждения.</w:t>
            </w:r>
          </w:p>
        </w:tc>
        <w:tc>
          <w:tcPr>
            <w:tcW w:w="1419"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1</w:t>
            </w:r>
          </w:p>
        </w:tc>
        <w:tc>
          <w:tcPr>
            <w:tcW w:w="411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образование и дополнительное профессиональное образование в области государственного и муниципального управления или менеджмента и экономики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и стаж работы на педагогических или руководящих должностях не менее 5 лет.</w:t>
            </w:r>
          </w:p>
        </w:tc>
      </w:tr>
      <w:tr w:rsidR="00354CAC" w:rsidRPr="00354CAC" w:rsidTr="006A38D1">
        <w:tc>
          <w:tcPr>
            <w:tcW w:w="1527"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Заместитель директора по УВР</w:t>
            </w:r>
          </w:p>
        </w:tc>
        <w:tc>
          <w:tcPr>
            <w:tcW w:w="326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1419" w:type="dxa"/>
            <w:tcBorders>
              <w:top w:val="single" w:sz="4" w:space="0" w:color="76923C"/>
              <w:left w:val="single" w:sz="4" w:space="0" w:color="76923C"/>
              <w:bottom w:val="single" w:sz="4" w:space="0" w:color="76923C"/>
              <w:right w:val="single" w:sz="4" w:space="0" w:color="76923C"/>
            </w:tcBorders>
          </w:tcPr>
          <w:p w:rsidR="00354CAC" w:rsidRPr="00354CAC" w:rsidRDefault="00354CAC" w:rsidP="00354CAC">
            <w:pPr>
              <w:spacing w:after="0"/>
              <w:jc w:val="both"/>
              <w:rPr>
                <w:szCs w:val="24"/>
              </w:rPr>
            </w:pPr>
            <w:r w:rsidRPr="00354CAC">
              <w:rPr>
                <w:szCs w:val="24"/>
              </w:rPr>
              <w:t>1</w:t>
            </w:r>
          </w:p>
          <w:p w:rsidR="00354CAC" w:rsidRPr="00354CAC" w:rsidRDefault="00354CAC" w:rsidP="00354CAC">
            <w:pPr>
              <w:spacing w:after="0"/>
              <w:jc w:val="both"/>
              <w:rPr>
                <w:szCs w:val="24"/>
              </w:rPr>
            </w:pPr>
          </w:p>
        </w:tc>
        <w:tc>
          <w:tcPr>
            <w:tcW w:w="411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w:t>
            </w:r>
          </w:p>
        </w:tc>
      </w:tr>
      <w:tr w:rsidR="00354CAC" w:rsidRPr="00354CAC" w:rsidTr="006A38D1">
        <w:tc>
          <w:tcPr>
            <w:tcW w:w="1527"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Заместитель директора по В</w:t>
            </w:r>
            <w:r w:rsidR="00451202">
              <w:rPr>
                <w:szCs w:val="24"/>
              </w:rPr>
              <w:t>В</w:t>
            </w:r>
            <w:r w:rsidRPr="00354CAC">
              <w:rPr>
                <w:szCs w:val="24"/>
              </w:rPr>
              <w:t>Р</w:t>
            </w:r>
          </w:p>
        </w:tc>
        <w:tc>
          <w:tcPr>
            <w:tcW w:w="326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Формирует и контролирует реализацию комплексного плана воспитательной работы, координирует воспитательную деятельность, организует участие в городских и районных массовых мероприятиях, организует деятельность, направленную на гармонизацию межкультурных, межэтнических и межконфессиональных отношений, воспитание культуры толерантности.</w:t>
            </w:r>
          </w:p>
        </w:tc>
        <w:tc>
          <w:tcPr>
            <w:tcW w:w="1419"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1</w:t>
            </w:r>
          </w:p>
        </w:tc>
        <w:tc>
          <w:tcPr>
            <w:tcW w:w="411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354CAC" w:rsidRPr="00354CAC" w:rsidTr="006A38D1">
        <w:tc>
          <w:tcPr>
            <w:tcW w:w="1527"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Учитель</w:t>
            </w:r>
          </w:p>
        </w:tc>
        <w:tc>
          <w:tcPr>
            <w:tcW w:w="326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9" w:type="dxa"/>
            <w:tcBorders>
              <w:top w:val="single" w:sz="4" w:space="0" w:color="76923C"/>
              <w:left w:val="single" w:sz="4" w:space="0" w:color="76923C"/>
              <w:bottom w:val="single" w:sz="4" w:space="0" w:color="76923C"/>
              <w:right w:val="single" w:sz="4" w:space="0" w:color="76923C"/>
            </w:tcBorders>
            <w:hideMark/>
          </w:tcPr>
          <w:p w:rsidR="00354CAC" w:rsidRPr="00354CAC" w:rsidRDefault="00451202" w:rsidP="00354CAC">
            <w:pPr>
              <w:spacing w:after="0"/>
              <w:jc w:val="both"/>
              <w:rPr>
                <w:szCs w:val="24"/>
              </w:rPr>
            </w:pPr>
            <w:r>
              <w:rPr>
                <w:szCs w:val="24"/>
              </w:rPr>
              <w:t>13</w:t>
            </w:r>
          </w:p>
        </w:tc>
        <w:tc>
          <w:tcPr>
            <w:tcW w:w="4112" w:type="dxa"/>
            <w:tcBorders>
              <w:top w:val="single" w:sz="4" w:space="0" w:color="76923C"/>
              <w:left w:val="single" w:sz="4" w:space="0" w:color="76923C"/>
              <w:bottom w:val="single" w:sz="4" w:space="0" w:color="76923C"/>
              <w:right w:val="single" w:sz="4" w:space="0" w:color="76923C"/>
            </w:tcBorders>
            <w:hideMark/>
          </w:tcPr>
          <w:p w:rsidR="00354CAC" w:rsidRPr="00354CAC" w:rsidRDefault="00354CAC" w:rsidP="00354CAC">
            <w:pPr>
              <w:spacing w:after="0"/>
              <w:jc w:val="both"/>
              <w:rPr>
                <w:szCs w:val="24"/>
              </w:rPr>
            </w:pPr>
            <w:r w:rsidRPr="00354CAC">
              <w:rPr>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bl>
    <w:p w:rsidR="00354CAC" w:rsidRDefault="00354CAC"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354CAC">
      <w:pPr>
        <w:spacing w:after="0"/>
        <w:jc w:val="both"/>
        <w:rPr>
          <w:szCs w:val="24"/>
        </w:rPr>
      </w:pPr>
    </w:p>
    <w:p w:rsidR="00C66215" w:rsidRDefault="00C66215" w:rsidP="00C66215">
      <w:pPr>
        <w:rPr>
          <w:b/>
          <w:szCs w:val="24"/>
        </w:rPr>
        <w:sectPr w:rsidR="00C66215" w:rsidSect="00154E6F">
          <w:headerReference w:type="even" r:id="rId24"/>
          <w:headerReference w:type="default" r:id="rId25"/>
          <w:footerReference w:type="even" r:id="rId26"/>
          <w:footerReference w:type="default" r:id="rId27"/>
          <w:headerReference w:type="first" r:id="rId28"/>
          <w:footerReference w:type="first" r:id="rId29"/>
          <w:pgSz w:w="11906" w:h="16838"/>
          <w:pgMar w:top="567" w:right="1134" w:bottom="567" w:left="737" w:header="397" w:footer="397" w:gutter="0"/>
          <w:pgNumType w:start="4"/>
          <w:cols w:space="720"/>
          <w:docGrid w:linePitch="326"/>
        </w:sectPr>
      </w:pPr>
    </w:p>
    <w:p w:rsidR="00C66215" w:rsidRPr="006A38D1" w:rsidRDefault="00C66215" w:rsidP="00353529">
      <w:pPr>
        <w:jc w:val="center"/>
        <w:rPr>
          <w:b/>
          <w:szCs w:val="24"/>
        </w:rPr>
      </w:pPr>
      <w:r w:rsidRPr="006A38D1">
        <w:rPr>
          <w:b/>
          <w:szCs w:val="24"/>
        </w:rPr>
        <w:t xml:space="preserve">Учителя </w:t>
      </w:r>
      <w:r w:rsidR="00FF13AA" w:rsidRPr="000D250E">
        <w:rPr>
          <w:rFonts w:eastAsia="Times New Roman" w:cs="Times New Roman"/>
          <w:szCs w:val="24"/>
          <w:lang w:eastAsia="ru-RU"/>
        </w:rPr>
        <w:t>ЧУ ООНОО «Начальная школа «Глобус»</w:t>
      </w:r>
      <w:r w:rsidR="00FF13AA">
        <w:rPr>
          <w:rFonts w:eastAsia="Times New Roman" w:cs="Times New Roman"/>
          <w:szCs w:val="24"/>
          <w:lang w:eastAsia="ru-RU"/>
        </w:rPr>
        <w:t xml:space="preserve"> </w:t>
      </w:r>
      <w:r w:rsidRPr="006A38D1">
        <w:rPr>
          <w:b/>
          <w:szCs w:val="24"/>
        </w:rPr>
        <w:t>реализующие ООП НОО в 1-4 классах 2020-2021 учебный год</w:t>
      </w:r>
    </w:p>
    <w:p w:rsidR="00C66215" w:rsidRDefault="00C66215" w:rsidP="00C66215">
      <w:pPr>
        <w:rPr>
          <w:szCs w:val="24"/>
        </w:rPr>
      </w:pPr>
    </w:p>
    <w:tbl>
      <w:tblPr>
        <w:tblW w:w="1533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4A0" w:firstRow="1" w:lastRow="0" w:firstColumn="1" w:lastColumn="0" w:noHBand="0" w:noVBand="1"/>
      </w:tblPr>
      <w:tblGrid>
        <w:gridCol w:w="3794"/>
        <w:gridCol w:w="3402"/>
        <w:gridCol w:w="1843"/>
        <w:gridCol w:w="1134"/>
        <w:gridCol w:w="1559"/>
        <w:gridCol w:w="850"/>
        <w:gridCol w:w="2748"/>
      </w:tblGrid>
      <w:tr w:rsidR="00451202" w:rsidRPr="002852AC" w:rsidTr="00051714">
        <w:trPr>
          <w:trHeight w:val="1552"/>
        </w:trPr>
        <w:tc>
          <w:tcPr>
            <w:tcW w:w="3794"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rPr>
                <w:b/>
                <w:bCs/>
                <w:szCs w:val="24"/>
                <w:lang w:val="en-US"/>
              </w:rPr>
            </w:pPr>
            <w:r w:rsidRPr="002852AC">
              <w:rPr>
                <w:b/>
                <w:bCs/>
                <w:szCs w:val="24"/>
                <w:lang w:val="en-US"/>
              </w:rPr>
              <w:t>Фамилия Имя Отчество</w:t>
            </w:r>
          </w:p>
        </w:tc>
        <w:tc>
          <w:tcPr>
            <w:tcW w:w="3402"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rPr>
                <w:b/>
                <w:bCs/>
                <w:szCs w:val="24"/>
                <w:lang w:val="en-US"/>
              </w:rPr>
            </w:pPr>
            <w:r w:rsidRPr="002852AC">
              <w:rPr>
                <w:b/>
                <w:bCs/>
                <w:szCs w:val="24"/>
                <w:lang w:val="en-US"/>
              </w:rPr>
              <w:t>Должность</w:t>
            </w:r>
          </w:p>
        </w:tc>
        <w:tc>
          <w:tcPr>
            <w:tcW w:w="1843"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rPr>
                <w:b/>
                <w:bCs/>
                <w:szCs w:val="24"/>
              </w:rPr>
            </w:pPr>
            <w:r w:rsidRPr="002852AC">
              <w:rPr>
                <w:b/>
                <w:bCs/>
                <w:szCs w:val="24"/>
              </w:rPr>
              <w:t xml:space="preserve">Дата </w:t>
            </w:r>
            <w:r>
              <w:rPr>
                <w:b/>
                <w:bCs/>
                <w:szCs w:val="24"/>
              </w:rPr>
              <w:t>п</w:t>
            </w:r>
            <w:r w:rsidRPr="002852AC">
              <w:rPr>
                <w:b/>
                <w:bCs/>
                <w:szCs w:val="24"/>
              </w:rPr>
              <w:t>рохож</w:t>
            </w:r>
            <w:r>
              <w:rPr>
                <w:b/>
                <w:bCs/>
                <w:szCs w:val="24"/>
              </w:rPr>
              <w:t xml:space="preserve"> </w:t>
            </w:r>
            <w:r w:rsidRPr="002852AC">
              <w:rPr>
                <w:b/>
                <w:bCs/>
                <w:szCs w:val="24"/>
              </w:rPr>
              <w:t>дения курсов по должности</w:t>
            </w:r>
          </w:p>
        </w:tc>
        <w:tc>
          <w:tcPr>
            <w:tcW w:w="1134"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rPr>
                <w:b/>
                <w:bCs/>
                <w:szCs w:val="24"/>
                <w:lang w:val="en-US"/>
              </w:rPr>
            </w:pPr>
            <w:r w:rsidRPr="002852AC">
              <w:rPr>
                <w:b/>
                <w:bCs/>
                <w:szCs w:val="24"/>
                <w:lang w:val="en-US"/>
              </w:rPr>
              <w:t>Катего</w:t>
            </w:r>
            <w:r>
              <w:rPr>
                <w:b/>
                <w:bCs/>
                <w:szCs w:val="24"/>
              </w:rPr>
              <w:t>-</w:t>
            </w:r>
            <w:r w:rsidRPr="002852AC">
              <w:rPr>
                <w:b/>
                <w:bCs/>
                <w:szCs w:val="24"/>
                <w:lang w:val="en-US"/>
              </w:rPr>
              <w:t>рия</w:t>
            </w:r>
          </w:p>
        </w:tc>
        <w:tc>
          <w:tcPr>
            <w:tcW w:w="1559"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rPr>
                <w:b/>
                <w:bCs/>
                <w:szCs w:val="24"/>
              </w:rPr>
            </w:pPr>
            <w:r w:rsidRPr="002852AC">
              <w:rPr>
                <w:b/>
                <w:bCs/>
                <w:szCs w:val="24"/>
              </w:rPr>
              <w:t>Дата прохожде</w:t>
            </w:r>
            <w:r>
              <w:rPr>
                <w:b/>
                <w:bCs/>
                <w:szCs w:val="24"/>
              </w:rPr>
              <w:t>-</w:t>
            </w:r>
            <w:r w:rsidRPr="002852AC">
              <w:rPr>
                <w:b/>
                <w:bCs/>
                <w:szCs w:val="24"/>
              </w:rPr>
              <w:t>ния аттестации</w:t>
            </w:r>
          </w:p>
        </w:tc>
        <w:tc>
          <w:tcPr>
            <w:tcW w:w="850"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rPr>
                <w:b/>
                <w:bCs/>
                <w:szCs w:val="24"/>
                <w:lang w:val="en-US"/>
              </w:rPr>
            </w:pPr>
            <w:r w:rsidRPr="002852AC">
              <w:rPr>
                <w:b/>
                <w:bCs/>
                <w:szCs w:val="24"/>
                <w:lang w:val="en-US"/>
              </w:rPr>
              <w:t xml:space="preserve">Стаж </w:t>
            </w:r>
          </w:p>
        </w:tc>
        <w:tc>
          <w:tcPr>
            <w:tcW w:w="2748" w:type="dxa"/>
            <w:tcBorders>
              <w:top w:val="single" w:sz="4" w:space="0" w:color="76923C"/>
              <w:left w:val="single" w:sz="4" w:space="0" w:color="76923C"/>
              <w:bottom w:val="single" w:sz="4" w:space="0" w:color="76923C"/>
              <w:right w:val="single" w:sz="4" w:space="0" w:color="76923C"/>
            </w:tcBorders>
            <w:vAlign w:val="center"/>
            <w:hideMark/>
          </w:tcPr>
          <w:p w:rsidR="00451202" w:rsidRPr="002852AC" w:rsidRDefault="00451202" w:rsidP="00051714">
            <w:pPr>
              <w:jc w:val="center"/>
              <w:rPr>
                <w:b/>
                <w:bCs/>
                <w:szCs w:val="24"/>
                <w:lang w:val="en-US"/>
              </w:rPr>
            </w:pPr>
            <w:r w:rsidRPr="002852AC">
              <w:rPr>
                <w:b/>
                <w:bCs/>
                <w:szCs w:val="24"/>
                <w:lang w:val="en-US"/>
              </w:rPr>
              <w:t>Образование</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Ашхамахова Шиготыж Муратовна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15.06.2013</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24</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Гаранина Виктория Геннадьевна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13.02.2016</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первая</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30.01.2015</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14</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rsidR="00451202" w:rsidRPr="002852AC" w:rsidRDefault="00451202" w:rsidP="00051714">
            <w:pPr>
              <w:rPr>
                <w:rFonts w:cs="Times New Roman"/>
                <w:szCs w:val="24"/>
              </w:rPr>
            </w:pPr>
            <w:r w:rsidRPr="002852AC">
              <w:rPr>
                <w:rFonts w:cs="Times New Roman"/>
                <w:szCs w:val="24"/>
              </w:rPr>
              <w:t>Данченко Татьяна Валентиновна</w:t>
            </w:r>
          </w:p>
        </w:tc>
        <w:tc>
          <w:tcPr>
            <w:tcW w:w="3402" w:type="dxa"/>
            <w:tcBorders>
              <w:top w:val="single" w:sz="4" w:space="0" w:color="auto"/>
              <w:left w:val="nil"/>
              <w:bottom w:val="single" w:sz="4" w:space="0" w:color="auto"/>
              <w:right w:val="single" w:sz="4" w:space="0" w:color="auto"/>
            </w:tcBorders>
            <w:shd w:val="clear" w:color="000000" w:fill="FFFFFF"/>
            <w:vAlign w:val="bottom"/>
          </w:tcPr>
          <w:p w:rsidR="00451202" w:rsidRPr="002852AC" w:rsidRDefault="00451202" w:rsidP="00051714">
            <w:pPr>
              <w:rPr>
                <w:rFonts w:cs="Times New Roman"/>
                <w:szCs w:val="24"/>
              </w:rPr>
            </w:pPr>
            <w:r w:rsidRPr="002852AC">
              <w:rPr>
                <w:rFonts w:cs="Times New Roman"/>
                <w:szCs w:val="24"/>
              </w:rPr>
              <w:t>учитель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14.02.2017</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 xml:space="preserve">первая </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03.01.2019</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30</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Жиляева Людмила Юрьевна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ИЗО</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43</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Карпенко Татьяна Викторовна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первая</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13.12.2016</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37</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среднее профессиональное</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Косенкова Полина Владимировна</w:t>
            </w:r>
          </w:p>
        </w:tc>
        <w:tc>
          <w:tcPr>
            <w:tcW w:w="3402" w:type="dxa"/>
            <w:vAlign w:val="bottom"/>
          </w:tcPr>
          <w:p w:rsidR="00451202" w:rsidRPr="002852AC" w:rsidRDefault="00451202" w:rsidP="00051714">
            <w:pPr>
              <w:rPr>
                <w:rFonts w:cs="Times New Roman"/>
                <w:szCs w:val="24"/>
              </w:rPr>
            </w:pPr>
            <w:r>
              <w:rPr>
                <w:rFonts w:cs="Times New Roman"/>
                <w:szCs w:val="24"/>
              </w:rPr>
              <w:t>у</w:t>
            </w:r>
            <w:r w:rsidRPr="002852AC">
              <w:rPr>
                <w:rFonts w:cs="Times New Roman"/>
                <w:szCs w:val="24"/>
              </w:rPr>
              <w:t>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30.03.2013</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первая</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16.10.2015</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11</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Мелихова Наталья Александровна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15.06.2013</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30</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Нарудьян Анна Михайловна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английского языка</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15.06.2013</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32</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(Специалист)</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Слесарев Александр Николаевич</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физической культуры</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2</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высшее (Бакалавр)</w:t>
            </w:r>
          </w:p>
        </w:tc>
      </w:tr>
      <w:tr w:rsidR="00451202" w:rsidRPr="002852AC" w:rsidTr="00051714">
        <w:trPr>
          <w:trHeight w:val="702"/>
        </w:trPr>
        <w:tc>
          <w:tcPr>
            <w:tcW w:w="3794" w:type="dxa"/>
            <w:vAlign w:val="bottom"/>
          </w:tcPr>
          <w:p w:rsidR="00451202" w:rsidRPr="002852AC" w:rsidRDefault="00451202" w:rsidP="00051714">
            <w:pPr>
              <w:rPr>
                <w:rFonts w:cs="Times New Roman"/>
                <w:szCs w:val="24"/>
              </w:rPr>
            </w:pPr>
            <w:r w:rsidRPr="002852AC">
              <w:rPr>
                <w:rFonts w:cs="Times New Roman"/>
                <w:szCs w:val="24"/>
              </w:rPr>
              <w:t>Топалова Вера Дмитриевна</w:t>
            </w:r>
          </w:p>
        </w:tc>
        <w:tc>
          <w:tcPr>
            <w:tcW w:w="3402" w:type="dxa"/>
            <w:vAlign w:val="bottom"/>
          </w:tcPr>
          <w:p w:rsidR="00451202" w:rsidRPr="002852AC" w:rsidRDefault="00451202" w:rsidP="00051714">
            <w:pPr>
              <w:rPr>
                <w:rFonts w:cs="Times New Roman"/>
                <w:szCs w:val="24"/>
              </w:rPr>
            </w:pPr>
            <w:r w:rsidRPr="002852AC">
              <w:rPr>
                <w:rFonts w:cs="Times New Roman"/>
                <w:szCs w:val="24"/>
              </w:rPr>
              <w:t>учитель начальных классов</w:t>
            </w:r>
          </w:p>
        </w:tc>
        <w:tc>
          <w:tcPr>
            <w:tcW w:w="1843"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134"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1559"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right"/>
              <w:rPr>
                <w:rFonts w:cs="Times New Roman"/>
                <w:szCs w:val="24"/>
              </w:rPr>
            </w:pPr>
            <w:r w:rsidRPr="002852AC">
              <w:rPr>
                <w:rFonts w:cs="Times New Roman"/>
                <w:szCs w:val="24"/>
              </w:rPr>
              <w:t>0</w:t>
            </w:r>
          </w:p>
        </w:tc>
        <w:tc>
          <w:tcPr>
            <w:tcW w:w="850"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46</w:t>
            </w:r>
          </w:p>
        </w:tc>
        <w:tc>
          <w:tcPr>
            <w:tcW w:w="2748" w:type="dxa"/>
            <w:tcBorders>
              <w:top w:val="single" w:sz="4" w:space="0" w:color="76923C"/>
              <w:left w:val="single" w:sz="4" w:space="0" w:color="76923C"/>
              <w:bottom w:val="single" w:sz="4" w:space="0" w:color="76923C"/>
              <w:right w:val="single" w:sz="4" w:space="0" w:color="76923C"/>
            </w:tcBorders>
            <w:vAlign w:val="bottom"/>
          </w:tcPr>
          <w:p w:rsidR="00451202" w:rsidRPr="002852AC" w:rsidRDefault="00451202" w:rsidP="00051714">
            <w:pPr>
              <w:jc w:val="center"/>
              <w:rPr>
                <w:rFonts w:cs="Times New Roman"/>
                <w:szCs w:val="24"/>
              </w:rPr>
            </w:pPr>
            <w:r w:rsidRPr="002852AC">
              <w:rPr>
                <w:rFonts w:cs="Times New Roman"/>
                <w:szCs w:val="24"/>
              </w:rPr>
              <w:t>среднее профессиональное</w:t>
            </w:r>
          </w:p>
        </w:tc>
      </w:tr>
    </w:tbl>
    <w:p w:rsidR="00451202" w:rsidRPr="00451202" w:rsidRDefault="00451202" w:rsidP="00C66215">
      <w:pPr>
        <w:rPr>
          <w:szCs w:val="24"/>
        </w:rPr>
        <w:sectPr w:rsidR="00451202" w:rsidRPr="00451202" w:rsidSect="00C66215">
          <w:pgSz w:w="16838" w:h="11906" w:orient="landscape"/>
          <w:pgMar w:top="1134" w:right="567" w:bottom="737" w:left="567" w:header="397" w:footer="397" w:gutter="0"/>
          <w:cols w:space="720"/>
          <w:docGrid w:linePitch="326"/>
        </w:sectPr>
      </w:pPr>
    </w:p>
    <w:p w:rsidR="00A8091C" w:rsidRDefault="00A8091C" w:rsidP="00A8091C">
      <w:pPr>
        <w:spacing w:after="0"/>
        <w:ind w:firstLine="709"/>
        <w:jc w:val="both"/>
        <w:rPr>
          <w:szCs w:val="24"/>
        </w:rPr>
      </w:pPr>
      <w:r w:rsidRPr="00A8091C">
        <w:rPr>
          <w:szCs w:val="24"/>
        </w:rPr>
        <w:t>Педагоги владеют ИКТ, в системе используют информационно-коммуникационные технологии в образовательном процессе.</w:t>
      </w:r>
    </w:p>
    <w:p w:rsidR="00A8091C" w:rsidRDefault="00A8091C" w:rsidP="00A8091C">
      <w:pPr>
        <w:spacing w:after="0"/>
        <w:ind w:firstLine="709"/>
        <w:jc w:val="both"/>
        <w:rPr>
          <w:szCs w:val="24"/>
        </w:rPr>
      </w:pPr>
      <w:r w:rsidRPr="00A8091C">
        <w:rPr>
          <w:szCs w:val="24"/>
        </w:rPr>
        <w:t xml:space="preserve"> 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ООП НОО утверждается план-график по повышению квалификации и переподготовки педагогов. </w:t>
      </w:r>
    </w:p>
    <w:p w:rsidR="00A8091C" w:rsidRDefault="00A8091C" w:rsidP="00A8091C">
      <w:pPr>
        <w:spacing w:after="0"/>
        <w:ind w:firstLine="709"/>
        <w:jc w:val="both"/>
        <w:rPr>
          <w:szCs w:val="24"/>
        </w:rPr>
      </w:pPr>
      <w:r w:rsidRPr="00A8091C">
        <w:rPr>
          <w:szCs w:val="24"/>
        </w:rPr>
        <w:t>Ожидаемый результат повышения квалификации — профессиональная готовность работников школы к реализации ФГОС НОО:</w:t>
      </w:r>
    </w:p>
    <w:p w:rsidR="00A8091C" w:rsidRDefault="00A8091C" w:rsidP="00A8091C">
      <w:pPr>
        <w:spacing w:after="0"/>
        <w:ind w:firstLine="709"/>
        <w:jc w:val="both"/>
        <w:rPr>
          <w:szCs w:val="24"/>
        </w:rPr>
      </w:pPr>
      <w:r w:rsidRPr="00A8091C">
        <w:rPr>
          <w:szCs w:val="24"/>
        </w:rPr>
        <w:t xml:space="preserve"> - обеспечение оптимального вхождения работников образования в систему ценностей современного образования; </w:t>
      </w:r>
    </w:p>
    <w:p w:rsidR="00A8091C" w:rsidRDefault="00A8091C" w:rsidP="00A8091C">
      <w:pPr>
        <w:spacing w:after="0"/>
        <w:ind w:firstLine="709"/>
        <w:jc w:val="both"/>
        <w:rPr>
          <w:szCs w:val="24"/>
        </w:rPr>
      </w:pPr>
      <w:r w:rsidRPr="00A8091C">
        <w:rPr>
          <w:szCs w:val="24"/>
        </w:rPr>
        <w:t xml:space="preserve">- принятие идеологии Стандарта начального общего образования; </w:t>
      </w:r>
    </w:p>
    <w:p w:rsidR="00A8091C" w:rsidRDefault="00A8091C" w:rsidP="00A8091C">
      <w:pPr>
        <w:spacing w:after="0"/>
        <w:ind w:firstLine="709"/>
        <w:jc w:val="both"/>
        <w:rPr>
          <w:szCs w:val="24"/>
        </w:rPr>
      </w:pPr>
      <w:r w:rsidRPr="00A8091C">
        <w:rPr>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54CAC" w:rsidRDefault="00A8091C" w:rsidP="00A8091C">
      <w:pPr>
        <w:spacing w:after="0"/>
        <w:ind w:firstLine="709"/>
        <w:jc w:val="both"/>
        <w:rPr>
          <w:szCs w:val="24"/>
        </w:rPr>
      </w:pPr>
      <w:r w:rsidRPr="00A8091C">
        <w:rPr>
          <w:szCs w:val="24"/>
        </w:rPr>
        <w:t xml:space="preserve"> - овладение учебно-методическими и информационно - методическими ресурсами, необходимыми для успешного решения задач Стандарта.</w:t>
      </w:r>
    </w:p>
    <w:p w:rsidR="00211F26" w:rsidRDefault="00211F26" w:rsidP="00A8091C">
      <w:pPr>
        <w:spacing w:after="0"/>
        <w:ind w:firstLine="709"/>
        <w:jc w:val="both"/>
        <w:rPr>
          <w:szCs w:val="24"/>
        </w:rPr>
      </w:pPr>
      <w:r w:rsidRPr="00211F26">
        <w:rPr>
          <w:szCs w:val="24"/>
        </w:rPr>
        <w:t xml:space="preserve">В </w:t>
      </w:r>
      <w:r w:rsidR="00D269F8" w:rsidRPr="000D250E">
        <w:rPr>
          <w:rFonts w:eastAsia="Times New Roman" w:cs="Times New Roman"/>
          <w:szCs w:val="24"/>
          <w:lang w:eastAsia="ru-RU"/>
        </w:rPr>
        <w:t>ЧУ ООНОО «Начальная школа «Глобус»</w:t>
      </w:r>
      <w:r w:rsidRPr="00211F26">
        <w:rPr>
          <w:szCs w:val="24"/>
        </w:rPr>
        <w:t xml:space="preserve"> создана система методической работы, обеспечивающая сопровождение деятельности педагогов на всех этапах реализации требований Стандарта.</w:t>
      </w:r>
    </w:p>
    <w:p w:rsidR="00211F26" w:rsidRDefault="00211F26" w:rsidP="00A8091C">
      <w:pPr>
        <w:spacing w:after="0"/>
        <w:ind w:firstLine="709"/>
        <w:jc w:val="both"/>
        <w:rPr>
          <w:szCs w:val="24"/>
        </w:rPr>
      </w:pPr>
      <w:r w:rsidRPr="00211F26">
        <w:rPr>
          <w:szCs w:val="24"/>
        </w:rPr>
        <w:t xml:space="preserve"> План методической работы включает следующие мероприятия: </w:t>
      </w:r>
    </w:p>
    <w:p w:rsidR="00211F26" w:rsidRDefault="00211F26" w:rsidP="00A8091C">
      <w:pPr>
        <w:spacing w:after="0"/>
        <w:ind w:firstLine="709"/>
        <w:jc w:val="both"/>
        <w:rPr>
          <w:szCs w:val="24"/>
        </w:rPr>
      </w:pPr>
      <w:r w:rsidRPr="00211F26">
        <w:rPr>
          <w:szCs w:val="24"/>
        </w:rPr>
        <w:t xml:space="preserve">- семинары, посвящённые содержанию и ключевым особенностям ФГОС; </w:t>
      </w:r>
    </w:p>
    <w:p w:rsidR="00211F26" w:rsidRDefault="00211F26" w:rsidP="00A8091C">
      <w:pPr>
        <w:spacing w:after="0"/>
        <w:ind w:firstLine="709"/>
        <w:jc w:val="both"/>
        <w:rPr>
          <w:szCs w:val="24"/>
        </w:rPr>
      </w:pPr>
      <w:r w:rsidRPr="00211F26">
        <w:rPr>
          <w:szCs w:val="24"/>
        </w:rPr>
        <w:t xml:space="preserve">- заседания методических объединений учителей по проблемам введения Стандарта; </w:t>
      </w:r>
    </w:p>
    <w:p w:rsidR="00211F26" w:rsidRDefault="00211F26" w:rsidP="00A8091C">
      <w:pPr>
        <w:spacing w:after="0"/>
        <w:ind w:firstLine="709"/>
        <w:jc w:val="both"/>
        <w:rPr>
          <w:szCs w:val="24"/>
        </w:rPr>
      </w:pPr>
      <w:r w:rsidRPr="00211F26">
        <w:rPr>
          <w:szCs w:val="24"/>
        </w:rPr>
        <w:t xml:space="preserve">- участие педагогов в разработке разделов и компонентов основной образовательной программы образовательного учреждения; </w:t>
      </w:r>
    </w:p>
    <w:p w:rsidR="00211F26" w:rsidRDefault="00211F26" w:rsidP="00A8091C">
      <w:pPr>
        <w:spacing w:after="0"/>
        <w:ind w:firstLine="709"/>
        <w:jc w:val="both"/>
        <w:rPr>
          <w:szCs w:val="24"/>
        </w:rPr>
      </w:pPr>
      <w:r w:rsidRPr="00211F26">
        <w:rPr>
          <w:szCs w:val="24"/>
        </w:rPr>
        <w:t>-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Стандарта.</w:t>
      </w:r>
    </w:p>
    <w:p w:rsidR="00211F26" w:rsidRDefault="00211F26" w:rsidP="00A8091C">
      <w:pPr>
        <w:spacing w:after="0"/>
        <w:ind w:firstLine="709"/>
        <w:jc w:val="both"/>
        <w:rPr>
          <w:szCs w:val="24"/>
        </w:rPr>
      </w:pPr>
      <w:r w:rsidRPr="00211F26">
        <w:rPr>
          <w:szCs w:val="24"/>
        </w:rPr>
        <w:t xml:space="preserve">Непрерывность профессионального развития осуществляется посредством организации повышения квалификации на рабочем месте (семинары-практикумы, педсоветы, круглые столы, конференции, вебинары), обучения на разных образовательных площадках города и области, </w:t>
      </w:r>
    </w:p>
    <w:p w:rsidR="00211F26" w:rsidRDefault="00211F26" w:rsidP="00211F26">
      <w:pPr>
        <w:spacing w:after="0"/>
        <w:rPr>
          <w:szCs w:val="24"/>
        </w:rPr>
      </w:pPr>
      <w:r w:rsidRPr="00211F26">
        <w:rPr>
          <w:szCs w:val="24"/>
        </w:rPr>
        <w:t>дистанционного обучения.</w:t>
      </w:r>
    </w:p>
    <w:p w:rsidR="00C06D62" w:rsidRDefault="009E4625" w:rsidP="00211F26">
      <w:pPr>
        <w:spacing w:after="0"/>
        <w:rPr>
          <w:szCs w:val="24"/>
        </w:rPr>
      </w:pPr>
      <w:r>
        <w:rPr>
          <w:szCs w:val="24"/>
        </w:rPr>
        <w:tab/>
      </w:r>
    </w:p>
    <w:p w:rsidR="009E4625" w:rsidRDefault="009E4625" w:rsidP="00211F26">
      <w:pPr>
        <w:spacing w:after="0"/>
        <w:rPr>
          <w:szCs w:val="24"/>
        </w:rPr>
      </w:pPr>
      <w:r w:rsidRPr="009E4625">
        <w:rPr>
          <w:b/>
          <w:szCs w:val="24"/>
        </w:rPr>
        <w:t>3.4.2. Психолого-педагогические условия реализации основной образовательной программы начального общего образования</w:t>
      </w:r>
      <w:r w:rsidRPr="009E4625">
        <w:rPr>
          <w:szCs w:val="24"/>
        </w:rPr>
        <w:t xml:space="preserve"> </w:t>
      </w:r>
    </w:p>
    <w:p w:rsidR="009E4625" w:rsidRDefault="009E4625" w:rsidP="009E4625">
      <w:pPr>
        <w:spacing w:after="0"/>
        <w:ind w:firstLine="709"/>
        <w:rPr>
          <w:szCs w:val="24"/>
        </w:rPr>
      </w:pPr>
      <w:r w:rsidRPr="009E4625">
        <w:rPr>
          <w:b/>
          <w:szCs w:val="24"/>
        </w:rPr>
        <w:t>Цель:</w:t>
      </w:r>
      <w:r w:rsidRPr="009E4625">
        <w:rPr>
          <w:szCs w:val="24"/>
        </w:rPr>
        <w:t xml:space="preserve"> обеспечение развития обучающихся в соответствии с их возрастом и социальной ролью, сохранение их психического, соматического и социального благополучия в процессе воспитания и обучения. </w:t>
      </w:r>
    </w:p>
    <w:p w:rsidR="009E4625" w:rsidRDefault="009E4625" w:rsidP="009E4625">
      <w:pPr>
        <w:spacing w:after="0"/>
        <w:ind w:firstLine="709"/>
        <w:rPr>
          <w:szCs w:val="24"/>
        </w:rPr>
      </w:pPr>
      <w:r w:rsidRPr="009E4625">
        <w:rPr>
          <w:b/>
          <w:szCs w:val="24"/>
        </w:rPr>
        <w:t>Задачи:</w:t>
      </w:r>
      <w:r w:rsidRPr="009E4625">
        <w:rPr>
          <w:szCs w:val="24"/>
        </w:rPr>
        <w:t xml:space="preserve"> </w:t>
      </w:r>
    </w:p>
    <w:p w:rsidR="009E4625" w:rsidRDefault="009E4625" w:rsidP="009E4625">
      <w:pPr>
        <w:spacing w:after="0"/>
        <w:ind w:firstLine="709"/>
        <w:rPr>
          <w:szCs w:val="24"/>
        </w:rPr>
      </w:pPr>
      <w:r w:rsidRPr="009E4625">
        <w:rPr>
          <w:szCs w:val="24"/>
        </w:rPr>
        <w:sym w:font="Symbol" w:char="F0B7"/>
      </w:r>
      <w:r w:rsidRPr="009E4625">
        <w:rPr>
          <w:szCs w:val="24"/>
        </w:rPr>
        <w:t xml:space="preserve"> Определять факторы, препятствующие развитию личности обучающихся, воспитанников и принимать меры по оказанию им различных видов психолого</w:t>
      </w:r>
      <w:r>
        <w:rPr>
          <w:szCs w:val="24"/>
        </w:rPr>
        <w:t>-</w:t>
      </w:r>
      <w:r w:rsidRPr="009E4625">
        <w:rPr>
          <w:szCs w:val="24"/>
        </w:rPr>
        <w:t xml:space="preserve">педагогической и социальной помощи (психокоррекционного, реабилитационного, консультативного характера); </w:t>
      </w:r>
    </w:p>
    <w:p w:rsidR="009E4625" w:rsidRDefault="009E4625" w:rsidP="009E4625">
      <w:pPr>
        <w:spacing w:after="0"/>
        <w:ind w:firstLine="709"/>
        <w:rPr>
          <w:szCs w:val="24"/>
        </w:rPr>
      </w:pPr>
      <w:r w:rsidRPr="009E4625">
        <w:rPr>
          <w:szCs w:val="24"/>
        </w:rPr>
        <w:sym w:font="Symbol" w:char="F0B7"/>
      </w:r>
      <w:r w:rsidRPr="009E4625">
        <w:rPr>
          <w:szCs w:val="24"/>
        </w:rPr>
        <w:t xml:space="preserve"> Оказывать консультативную помощь обучающимся, воспитанникам, их родителям (лицам, их заменяющим), педагогическому коллективу в решении конкретных проблем; </w:t>
      </w:r>
    </w:p>
    <w:p w:rsidR="00480C8D" w:rsidRDefault="009E4625" w:rsidP="009E4625">
      <w:pPr>
        <w:spacing w:after="0"/>
        <w:ind w:firstLine="709"/>
        <w:rPr>
          <w:szCs w:val="24"/>
        </w:rPr>
      </w:pPr>
      <w:r w:rsidRPr="009E4625">
        <w:rPr>
          <w:szCs w:val="24"/>
        </w:rPr>
        <w:sym w:font="Symbol" w:char="F0B7"/>
      </w:r>
      <w:r w:rsidRPr="009E4625">
        <w:rPr>
          <w:szCs w:val="24"/>
        </w:rPr>
        <w:t xml:space="preserve"> Способствовать повышению психолого-педагогической культуры обучающихся педагогов и родителей.</w:t>
      </w:r>
    </w:p>
    <w:p w:rsidR="009E4625" w:rsidRPr="009E4625" w:rsidRDefault="009E4625" w:rsidP="009E4625">
      <w:pPr>
        <w:spacing w:after="0"/>
        <w:ind w:firstLine="709"/>
        <w:rPr>
          <w:b/>
          <w:szCs w:val="24"/>
        </w:rPr>
      </w:pPr>
      <w:r w:rsidRPr="009E4625">
        <w:rPr>
          <w:b/>
          <w:szCs w:val="24"/>
        </w:rPr>
        <w:t xml:space="preserve">Направления работы по психолого-педагогическому сопровождению: </w:t>
      </w:r>
    </w:p>
    <w:p w:rsidR="009E4625" w:rsidRDefault="009E4625" w:rsidP="009E4625">
      <w:pPr>
        <w:spacing w:after="0"/>
        <w:ind w:firstLine="709"/>
        <w:rPr>
          <w:szCs w:val="24"/>
        </w:rPr>
      </w:pPr>
      <w:r w:rsidRPr="009E4625">
        <w:rPr>
          <w:szCs w:val="24"/>
        </w:rPr>
        <w:t>- диагностическое (индивидуальная и групповая диагностика)</w:t>
      </w:r>
    </w:p>
    <w:p w:rsidR="009E4625" w:rsidRDefault="009E4625" w:rsidP="009E4625">
      <w:pPr>
        <w:spacing w:after="0"/>
        <w:ind w:firstLine="709"/>
        <w:rPr>
          <w:szCs w:val="24"/>
        </w:rPr>
      </w:pPr>
      <w:r w:rsidRPr="009E4625">
        <w:rPr>
          <w:szCs w:val="24"/>
        </w:rPr>
        <w:t xml:space="preserve"> - коррекционно-развивающее </w:t>
      </w:r>
    </w:p>
    <w:p w:rsidR="009E4625" w:rsidRDefault="009E4625" w:rsidP="009E4625">
      <w:pPr>
        <w:spacing w:after="0"/>
        <w:ind w:firstLine="709"/>
        <w:rPr>
          <w:szCs w:val="24"/>
        </w:rPr>
      </w:pPr>
      <w:r w:rsidRPr="009E4625">
        <w:rPr>
          <w:szCs w:val="24"/>
        </w:rPr>
        <w:t>- консультационное</w:t>
      </w:r>
    </w:p>
    <w:p w:rsidR="009E4625" w:rsidRDefault="009E4625" w:rsidP="009E4625">
      <w:pPr>
        <w:spacing w:after="0"/>
        <w:ind w:firstLine="709"/>
        <w:rPr>
          <w:szCs w:val="24"/>
        </w:rPr>
      </w:pPr>
      <w:r w:rsidRPr="009E4625">
        <w:rPr>
          <w:szCs w:val="24"/>
        </w:rPr>
        <w:t xml:space="preserve"> - экспертное </w:t>
      </w:r>
    </w:p>
    <w:p w:rsidR="009E4625" w:rsidRDefault="009E4625" w:rsidP="009E4625">
      <w:pPr>
        <w:spacing w:after="0"/>
        <w:ind w:firstLine="709"/>
        <w:rPr>
          <w:szCs w:val="24"/>
        </w:rPr>
      </w:pPr>
      <w:r w:rsidRPr="009E4625">
        <w:rPr>
          <w:szCs w:val="24"/>
        </w:rPr>
        <w:t>- методическое</w:t>
      </w:r>
    </w:p>
    <w:p w:rsidR="009E4625" w:rsidRDefault="009E4625" w:rsidP="009E4625">
      <w:pPr>
        <w:spacing w:after="0"/>
        <w:ind w:firstLine="709"/>
        <w:jc w:val="both"/>
        <w:rPr>
          <w:szCs w:val="24"/>
        </w:rPr>
      </w:pPr>
      <w:r w:rsidRPr="009E4625">
        <w:rPr>
          <w:szCs w:val="24"/>
        </w:rPr>
        <w:t xml:space="preserve"> Психолого-педагогическое сопровождение сегодня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 </w:t>
      </w:r>
    </w:p>
    <w:p w:rsidR="009E4625" w:rsidRDefault="009E4625" w:rsidP="009E4625">
      <w:pPr>
        <w:spacing w:after="0"/>
        <w:ind w:firstLine="709"/>
        <w:jc w:val="both"/>
        <w:rPr>
          <w:szCs w:val="24"/>
        </w:rPr>
      </w:pPr>
      <w:r w:rsidRPr="009E4625">
        <w:rPr>
          <w:szCs w:val="24"/>
        </w:rPr>
        <w:t xml:space="preserve">Задачи психолого-педагогического сопровождения на разных уровнях образования различны. </w:t>
      </w:r>
    </w:p>
    <w:p w:rsidR="009E4625" w:rsidRDefault="009E4625" w:rsidP="009E4625">
      <w:pPr>
        <w:spacing w:after="0"/>
        <w:ind w:firstLine="709"/>
        <w:jc w:val="both"/>
        <w:rPr>
          <w:szCs w:val="24"/>
        </w:rPr>
      </w:pPr>
      <w:r w:rsidRPr="009E4625">
        <w:rPr>
          <w:szCs w:val="24"/>
          <w:u w:val="single"/>
        </w:rPr>
        <w:t>Начальное общее (образование начальная школа)</w:t>
      </w:r>
      <w:r w:rsidRPr="009E4625">
        <w:rPr>
          <w:szCs w:val="24"/>
        </w:rPr>
        <w:t xml:space="preserve"> – определение готовности к обучению в школе, обеспечение адаптации к школе, повышение мотивационной составляющей обучения в школе, развитие самостоятельности и самоорганизации в процессе обучения, психолого-педагогическая поддержка обучающихся, испытывающих трудности в обучении.</w:t>
      </w:r>
    </w:p>
    <w:p w:rsidR="009E4625" w:rsidRDefault="009E4625" w:rsidP="009E4625">
      <w:pPr>
        <w:spacing w:after="0"/>
        <w:ind w:firstLine="709"/>
        <w:jc w:val="both"/>
        <w:rPr>
          <w:szCs w:val="24"/>
        </w:rPr>
      </w:pPr>
      <w:r w:rsidRPr="009E4625">
        <w:rPr>
          <w:szCs w:val="24"/>
          <w:u w:val="single"/>
        </w:rPr>
        <w:t xml:space="preserve"> </w:t>
      </w:r>
    </w:p>
    <w:tbl>
      <w:tblPr>
        <w:tblStyle w:val="a4"/>
        <w:tblW w:w="0" w:type="auto"/>
        <w:tblLook w:val="04A0" w:firstRow="1" w:lastRow="0" w:firstColumn="1" w:lastColumn="0" w:noHBand="0" w:noVBand="1"/>
      </w:tblPr>
      <w:tblGrid>
        <w:gridCol w:w="5125"/>
        <w:gridCol w:w="5126"/>
      </w:tblGrid>
      <w:tr w:rsidR="00681300" w:rsidTr="00250D2C">
        <w:tc>
          <w:tcPr>
            <w:tcW w:w="5125" w:type="dxa"/>
          </w:tcPr>
          <w:p w:rsidR="00681300" w:rsidRDefault="00681300" w:rsidP="009E4625">
            <w:pPr>
              <w:rPr>
                <w:szCs w:val="24"/>
              </w:rPr>
            </w:pPr>
            <w:r w:rsidRPr="00681300">
              <w:rPr>
                <w:szCs w:val="24"/>
              </w:rPr>
              <w:t>Направления психолого</w:t>
            </w:r>
            <w:r w:rsidR="00107640">
              <w:rPr>
                <w:szCs w:val="24"/>
              </w:rPr>
              <w:t>-</w:t>
            </w:r>
            <w:r w:rsidRPr="00681300">
              <w:rPr>
                <w:szCs w:val="24"/>
              </w:rPr>
              <w:t>педагогической работы</w:t>
            </w:r>
          </w:p>
        </w:tc>
        <w:tc>
          <w:tcPr>
            <w:tcW w:w="5126" w:type="dxa"/>
          </w:tcPr>
          <w:p w:rsidR="00681300" w:rsidRDefault="00681300" w:rsidP="009E4625">
            <w:pPr>
              <w:rPr>
                <w:szCs w:val="24"/>
              </w:rPr>
            </w:pPr>
            <w:r w:rsidRPr="00681300">
              <w:rPr>
                <w:szCs w:val="24"/>
              </w:rPr>
              <w:t>Деятельность педагогов</w:t>
            </w:r>
          </w:p>
        </w:tc>
      </w:tr>
      <w:tr w:rsidR="00681300" w:rsidTr="00250D2C">
        <w:tc>
          <w:tcPr>
            <w:tcW w:w="5125" w:type="dxa"/>
          </w:tcPr>
          <w:p w:rsidR="00107640" w:rsidRPr="00107640" w:rsidRDefault="00107640" w:rsidP="00107640">
            <w:pPr>
              <w:rPr>
                <w:szCs w:val="24"/>
              </w:rPr>
            </w:pPr>
            <w:r w:rsidRPr="00107640">
              <w:rPr>
                <w:szCs w:val="24"/>
              </w:rPr>
              <w:t>Коррекционно</w:t>
            </w:r>
            <w:r>
              <w:rPr>
                <w:szCs w:val="24"/>
              </w:rPr>
              <w:t>-</w:t>
            </w:r>
            <w:r w:rsidRPr="00107640">
              <w:rPr>
                <w:szCs w:val="24"/>
              </w:rPr>
              <w:t>развивающее</w:t>
            </w:r>
          </w:p>
          <w:p w:rsidR="00681300" w:rsidRDefault="00681300" w:rsidP="009E4625">
            <w:pPr>
              <w:rPr>
                <w:szCs w:val="24"/>
              </w:rPr>
            </w:pPr>
          </w:p>
        </w:tc>
        <w:tc>
          <w:tcPr>
            <w:tcW w:w="5126" w:type="dxa"/>
          </w:tcPr>
          <w:p w:rsidR="00681300" w:rsidRDefault="00681300" w:rsidP="009E4625">
            <w:pPr>
              <w:rPr>
                <w:szCs w:val="24"/>
              </w:rPr>
            </w:pPr>
            <w:r w:rsidRPr="00681300">
              <w:rPr>
                <w:szCs w:val="24"/>
              </w:rPr>
              <w:t>Организуют индивидуальные и групповые коррекционные, развивающие занятия (игры, тренинги, практикумы), способствующие повышению психологической грамотности и культуры обучающихся, родителей (законных представителей), педагогов.</w:t>
            </w:r>
          </w:p>
        </w:tc>
      </w:tr>
      <w:tr w:rsidR="00681300" w:rsidTr="00250D2C">
        <w:tc>
          <w:tcPr>
            <w:tcW w:w="5125" w:type="dxa"/>
          </w:tcPr>
          <w:p w:rsidR="00681300" w:rsidRDefault="00107640" w:rsidP="009E4625">
            <w:pPr>
              <w:rPr>
                <w:szCs w:val="24"/>
              </w:rPr>
            </w:pPr>
            <w:r w:rsidRPr="00107640">
              <w:rPr>
                <w:szCs w:val="24"/>
              </w:rPr>
              <w:t>Диагностическое</w:t>
            </w:r>
          </w:p>
        </w:tc>
        <w:tc>
          <w:tcPr>
            <w:tcW w:w="5126" w:type="dxa"/>
          </w:tcPr>
          <w:p w:rsidR="00681300" w:rsidRDefault="00107640" w:rsidP="009E4625">
            <w:pPr>
              <w:rPr>
                <w:szCs w:val="24"/>
              </w:rPr>
            </w:pPr>
            <w:r w:rsidRPr="00107640">
              <w:rPr>
                <w:szCs w:val="24"/>
              </w:rPr>
              <w:t>Проводят групповые и индивидуальные диагностики: готовности обучающихся к школьному</w:t>
            </w:r>
            <w:r w:rsidR="00A80CBC">
              <w:rPr>
                <w:szCs w:val="24"/>
              </w:rPr>
              <w:t xml:space="preserve"> обучению, уровня адаптации 1 </w:t>
            </w:r>
            <w:r w:rsidRPr="00107640">
              <w:rPr>
                <w:szCs w:val="24"/>
              </w:rPr>
              <w:t>класс, готовности обучающихся 4 классов при переходе в среднее звено, на профессиональное самоопределение старшеклассников, на склонность подростков к суицидальному поведению, на склонность подростков к различным девиациям (алкоголь, наркотики и др.), готовность и стрессоустойчивость в рамках сдачи ГИА.</w:t>
            </w:r>
          </w:p>
        </w:tc>
      </w:tr>
      <w:tr w:rsidR="00681300" w:rsidTr="00250D2C">
        <w:tc>
          <w:tcPr>
            <w:tcW w:w="5125" w:type="dxa"/>
          </w:tcPr>
          <w:p w:rsidR="00681300" w:rsidRDefault="00107640" w:rsidP="009E4625">
            <w:pPr>
              <w:rPr>
                <w:szCs w:val="24"/>
              </w:rPr>
            </w:pPr>
            <w:r w:rsidRPr="00107640">
              <w:rPr>
                <w:szCs w:val="24"/>
              </w:rPr>
              <w:t>Консультационное</w:t>
            </w:r>
          </w:p>
        </w:tc>
        <w:tc>
          <w:tcPr>
            <w:tcW w:w="5126" w:type="dxa"/>
          </w:tcPr>
          <w:p w:rsidR="00681300" w:rsidRDefault="00107640" w:rsidP="00A80CBC">
            <w:pPr>
              <w:rPr>
                <w:szCs w:val="24"/>
              </w:rPr>
            </w:pPr>
            <w:r w:rsidRPr="00107640">
              <w:rPr>
                <w:szCs w:val="24"/>
              </w:rPr>
              <w:t>Проводят консультации с родителями (законными представите</w:t>
            </w:r>
            <w:r w:rsidR="00A80CBC">
              <w:rPr>
                <w:szCs w:val="24"/>
              </w:rPr>
              <w:t>лями) по проблемам адаптации (1</w:t>
            </w:r>
            <w:r w:rsidRPr="00107640">
              <w:rPr>
                <w:szCs w:val="24"/>
              </w:rPr>
              <w:t xml:space="preserve"> класс), подготовки к государственной итоговой аттестации и др. Организуют тематические родительские собрания, педагогические советы, консилиумы. Организуют групповые беседы, классные часы с обучающимися по различным проблемам и вопросам.</w:t>
            </w:r>
          </w:p>
        </w:tc>
      </w:tr>
      <w:tr w:rsidR="00107640" w:rsidTr="00250D2C">
        <w:tc>
          <w:tcPr>
            <w:tcW w:w="5125" w:type="dxa"/>
          </w:tcPr>
          <w:p w:rsidR="00107640" w:rsidRPr="00107640" w:rsidRDefault="00107640" w:rsidP="009E4625">
            <w:pPr>
              <w:rPr>
                <w:szCs w:val="24"/>
              </w:rPr>
            </w:pPr>
            <w:r w:rsidRPr="00107640">
              <w:rPr>
                <w:szCs w:val="24"/>
              </w:rPr>
              <w:t>Экспертное</w:t>
            </w:r>
          </w:p>
        </w:tc>
        <w:tc>
          <w:tcPr>
            <w:tcW w:w="5126" w:type="dxa"/>
          </w:tcPr>
          <w:p w:rsidR="00107640" w:rsidRPr="00107640" w:rsidRDefault="00107640" w:rsidP="009E4625">
            <w:pPr>
              <w:rPr>
                <w:szCs w:val="24"/>
              </w:rPr>
            </w:pPr>
            <w:r w:rsidRPr="00107640">
              <w:rPr>
                <w:szCs w:val="24"/>
              </w:rPr>
              <w:t>Принимают участие в экспертных комиссиях, творческих группах, методобъединениях.</w:t>
            </w:r>
          </w:p>
        </w:tc>
      </w:tr>
      <w:tr w:rsidR="00107640" w:rsidTr="00250D2C">
        <w:tc>
          <w:tcPr>
            <w:tcW w:w="5125" w:type="dxa"/>
          </w:tcPr>
          <w:p w:rsidR="00107640" w:rsidRPr="00107640" w:rsidRDefault="00107640" w:rsidP="009E4625">
            <w:pPr>
              <w:rPr>
                <w:szCs w:val="24"/>
              </w:rPr>
            </w:pPr>
            <w:r w:rsidRPr="00107640">
              <w:rPr>
                <w:szCs w:val="24"/>
              </w:rPr>
              <w:t>Методическое</w:t>
            </w:r>
          </w:p>
        </w:tc>
        <w:tc>
          <w:tcPr>
            <w:tcW w:w="5126" w:type="dxa"/>
          </w:tcPr>
          <w:p w:rsidR="00107640" w:rsidRPr="00107640" w:rsidRDefault="00107640" w:rsidP="00A80CBC">
            <w:pPr>
              <w:rPr>
                <w:szCs w:val="24"/>
              </w:rPr>
            </w:pPr>
            <w:r w:rsidRPr="00107640">
              <w:rPr>
                <w:szCs w:val="24"/>
              </w:rPr>
              <w:t>Определяют алгоритм и систему работы с обучающимися низким уровнем готовности к школе, с обучающимися «группы риска», с обучающимися, имеющими трудности в обучении, с обучающимися имеющими трудности в самоопределении (</w:t>
            </w:r>
            <w:r w:rsidR="00A80CBC">
              <w:rPr>
                <w:szCs w:val="24"/>
              </w:rPr>
              <w:t>4</w:t>
            </w:r>
            <w:r w:rsidRPr="00107640">
              <w:rPr>
                <w:szCs w:val="24"/>
              </w:rPr>
              <w:t xml:space="preserve"> кл.), с обучающимися с низкими показателями стрессоустойчивости и саморегуляции. Организуют школьные консилиумы, направленные на </w:t>
            </w:r>
            <w:r w:rsidR="00A80CBC">
              <w:rPr>
                <w:szCs w:val="24"/>
              </w:rPr>
              <w:t>решение проблем адаптации в 1</w:t>
            </w:r>
            <w:r w:rsidRPr="00107640">
              <w:rPr>
                <w:szCs w:val="24"/>
              </w:rPr>
              <w:t xml:space="preserve"> классах. Разрабатывают рекомендации для участников ОП.</w:t>
            </w:r>
          </w:p>
        </w:tc>
      </w:tr>
    </w:tbl>
    <w:p w:rsidR="00BE707F" w:rsidRPr="00BE707F" w:rsidRDefault="00BE707F" w:rsidP="00BE707F">
      <w:pPr>
        <w:spacing w:after="0"/>
        <w:ind w:firstLine="709"/>
        <w:jc w:val="both"/>
        <w:rPr>
          <w:szCs w:val="24"/>
        </w:rPr>
      </w:pPr>
      <w:r w:rsidRPr="00BE707F">
        <w:rPr>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Pr>
          <w:szCs w:val="24"/>
        </w:rPr>
        <w:t>начального</w:t>
      </w:r>
      <w:r w:rsidRPr="00BE707F">
        <w:rPr>
          <w:szCs w:val="24"/>
        </w:rPr>
        <w:t xml:space="preserve"> общего образования целесообразно применение таких форм, как учебное групповое сотрудничество, проектно-исследовательская деятельность, ролевая игра</w:t>
      </w:r>
      <w:r>
        <w:rPr>
          <w:szCs w:val="24"/>
        </w:rPr>
        <w:t>.</w:t>
      </w:r>
    </w:p>
    <w:p w:rsidR="00BE707F" w:rsidRPr="00BE707F" w:rsidRDefault="00BE707F" w:rsidP="00BE707F">
      <w:pPr>
        <w:spacing w:after="0"/>
        <w:ind w:firstLine="709"/>
        <w:jc w:val="both"/>
        <w:rPr>
          <w:b/>
          <w:szCs w:val="24"/>
        </w:rPr>
      </w:pPr>
      <w:r w:rsidRPr="00BE707F">
        <w:rPr>
          <w:b/>
          <w:szCs w:val="24"/>
        </w:rPr>
        <w:t>Учет специфики возрастного психофизического развития обучающихся</w:t>
      </w:r>
    </w:p>
    <w:p w:rsidR="00BE707F" w:rsidRPr="00BE707F" w:rsidRDefault="00BE707F" w:rsidP="00BE707F">
      <w:pPr>
        <w:spacing w:after="0"/>
        <w:ind w:firstLine="709"/>
        <w:jc w:val="both"/>
        <w:rPr>
          <w:szCs w:val="24"/>
        </w:rPr>
      </w:pPr>
      <w:r w:rsidRPr="00BE707F">
        <w:rPr>
          <w:szCs w:val="24"/>
        </w:rPr>
        <w:t xml:space="preserve">Обеспечение преемственности должно осуществляться с учетом возрастных психофизических особенностей обучающихся на уровне </w:t>
      </w:r>
      <w:r>
        <w:rPr>
          <w:szCs w:val="24"/>
        </w:rPr>
        <w:t>начального</w:t>
      </w:r>
      <w:r w:rsidRPr="00BE707F">
        <w:rPr>
          <w:szCs w:val="24"/>
        </w:rPr>
        <w:t xml:space="preserve"> общего образования. </w:t>
      </w:r>
    </w:p>
    <w:p w:rsidR="00BE707F" w:rsidRPr="00BE707F" w:rsidRDefault="00BE707F" w:rsidP="00BE707F">
      <w:pPr>
        <w:spacing w:after="0"/>
        <w:ind w:firstLine="709"/>
        <w:jc w:val="both"/>
        <w:rPr>
          <w:b/>
          <w:szCs w:val="24"/>
        </w:rPr>
      </w:pPr>
      <w:r w:rsidRPr="00BE707F">
        <w:rPr>
          <w:b/>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E707F" w:rsidRPr="00BE707F" w:rsidRDefault="00BE707F" w:rsidP="00BE707F">
      <w:pPr>
        <w:spacing w:after="0"/>
        <w:ind w:firstLine="709"/>
        <w:jc w:val="both"/>
        <w:rPr>
          <w:szCs w:val="24"/>
        </w:rPr>
      </w:pPr>
      <w:r w:rsidRPr="00BE707F">
        <w:rPr>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BE707F" w:rsidRPr="00BE707F" w:rsidRDefault="00BE707F" w:rsidP="00BE707F">
      <w:pPr>
        <w:spacing w:after="0"/>
        <w:ind w:firstLine="709"/>
        <w:jc w:val="both"/>
        <w:rPr>
          <w:szCs w:val="24"/>
        </w:rPr>
      </w:pPr>
      <w:r w:rsidRPr="00BE707F">
        <w:rPr>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659A4" w:rsidRPr="003659A4" w:rsidRDefault="003659A4" w:rsidP="003659A4">
      <w:pPr>
        <w:spacing w:after="0"/>
        <w:ind w:firstLine="709"/>
        <w:jc w:val="both"/>
        <w:rPr>
          <w:szCs w:val="24"/>
        </w:rPr>
      </w:pPr>
      <w:r w:rsidRPr="003659A4">
        <w:rPr>
          <w:szCs w:val="24"/>
        </w:rPr>
        <w:t>К основным направлениям психолого-педагогического сопровождения обучающихся можно отнести:</w:t>
      </w:r>
    </w:p>
    <w:p w:rsidR="003659A4" w:rsidRPr="003659A4" w:rsidRDefault="003659A4" w:rsidP="003659A4">
      <w:pPr>
        <w:spacing w:after="0"/>
        <w:ind w:firstLine="709"/>
        <w:jc w:val="both"/>
        <w:rPr>
          <w:szCs w:val="24"/>
        </w:rPr>
      </w:pPr>
      <w:r w:rsidRPr="003659A4">
        <w:rPr>
          <w:szCs w:val="24"/>
        </w:rPr>
        <w:t>сохранение и укрепление психического здоровья обучающихся;</w:t>
      </w:r>
    </w:p>
    <w:p w:rsidR="003659A4" w:rsidRPr="003659A4" w:rsidRDefault="003659A4" w:rsidP="003659A4">
      <w:pPr>
        <w:spacing w:after="0"/>
        <w:ind w:firstLine="709"/>
        <w:jc w:val="both"/>
        <w:rPr>
          <w:szCs w:val="24"/>
        </w:rPr>
      </w:pPr>
      <w:r w:rsidRPr="003659A4">
        <w:rPr>
          <w:szCs w:val="24"/>
        </w:rPr>
        <w:t>формирование ценности здоровья и безопасного образа жизни;</w:t>
      </w:r>
    </w:p>
    <w:p w:rsidR="003659A4" w:rsidRPr="003659A4" w:rsidRDefault="003659A4" w:rsidP="003659A4">
      <w:pPr>
        <w:spacing w:after="0"/>
        <w:ind w:firstLine="709"/>
        <w:jc w:val="both"/>
        <w:rPr>
          <w:szCs w:val="24"/>
        </w:rPr>
      </w:pPr>
      <w:r w:rsidRPr="003659A4">
        <w:rPr>
          <w:szCs w:val="24"/>
        </w:rPr>
        <w:t>развитие экологической культуры;</w:t>
      </w:r>
    </w:p>
    <w:p w:rsidR="003659A4" w:rsidRPr="003659A4" w:rsidRDefault="003659A4" w:rsidP="003659A4">
      <w:pPr>
        <w:spacing w:after="0"/>
        <w:ind w:firstLine="709"/>
        <w:jc w:val="both"/>
        <w:rPr>
          <w:szCs w:val="24"/>
        </w:rPr>
      </w:pPr>
      <w:r w:rsidRPr="003659A4">
        <w:rPr>
          <w:szCs w:val="24"/>
        </w:rPr>
        <w:t>дифференциацию и индивидуализацию обучения;</w:t>
      </w:r>
    </w:p>
    <w:p w:rsidR="003659A4" w:rsidRPr="003659A4" w:rsidRDefault="003659A4" w:rsidP="003659A4">
      <w:pPr>
        <w:spacing w:after="0"/>
        <w:ind w:firstLine="709"/>
        <w:jc w:val="both"/>
        <w:rPr>
          <w:szCs w:val="24"/>
        </w:rPr>
      </w:pPr>
      <w:r w:rsidRPr="003659A4">
        <w:rPr>
          <w:szCs w:val="24"/>
        </w:rPr>
        <w:t>мониторинг возможностей и способностей обучающихся;</w:t>
      </w:r>
    </w:p>
    <w:p w:rsidR="003659A4" w:rsidRPr="003659A4" w:rsidRDefault="003659A4" w:rsidP="003659A4">
      <w:pPr>
        <w:spacing w:after="0"/>
        <w:ind w:firstLine="709"/>
        <w:jc w:val="both"/>
        <w:rPr>
          <w:szCs w:val="24"/>
        </w:rPr>
      </w:pPr>
      <w:r w:rsidRPr="003659A4">
        <w:rPr>
          <w:szCs w:val="24"/>
        </w:rPr>
        <w:t>выявление и поддержку одаренных обучающихся, поддержку обучающихся с особыми образовательными потребностями;</w:t>
      </w:r>
    </w:p>
    <w:p w:rsidR="003659A4" w:rsidRPr="003659A4" w:rsidRDefault="003659A4" w:rsidP="003659A4">
      <w:pPr>
        <w:spacing w:after="0"/>
        <w:ind w:firstLine="709"/>
        <w:jc w:val="both"/>
        <w:rPr>
          <w:szCs w:val="24"/>
        </w:rPr>
      </w:pPr>
      <w:r w:rsidRPr="003659A4">
        <w:rPr>
          <w:szCs w:val="24"/>
        </w:rPr>
        <w:t>психолого-педагогическую поддержку участников олимпиадного движения;</w:t>
      </w:r>
    </w:p>
    <w:p w:rsidR="003659A4" w:rsidRPr="003659A4" w:rsidRDefault="003659A4" w:rsidP="003659A4">
      <w:pPr>
        <w:spacing w:after="0"/>
        <w:ind w:firstLine="709"/>
        <w:jc w:val="both"/>
        <w:rPr>
          <w:szCs w:val="24"/>
        </w:rPr>
      </w:pPr>
      <w:r w:rsidRPr="003659A4">
        <w:rPr>
          <w:szCs w:val="24"/>
        </w:rPr>
        <w:t>обеспечение осознанного и ответственного выбора дальнейшей профессиональной сферы деятельности;</w:t>
      </w:r>
    </w:p>
    <w:p w:rsidR="003659A4" w:rsidRPr="003659A4" w:rsidRDefault="003659A4" w:rsidP="003659A4">
      <w:pPr>
        <w:spacing w:after="0"/>
        <w:ind w:firstLine="709"/>
        <w:jc w:val="both"/>
        <w:rPr>
          <w:szCs w:val="24"/>
        </w:rPr>
      </w:pPr>
      <w:r w:rsidRPr="003659A4">
        <w:rPr>
          <w:szCs w:val="24"/>
        </w:rPr>
        <w:t>формирование коммуникативных навыков в разновозрастной среде и среде сверстников;</w:t>
      </w:r>
    </w:p>
    <w:p w:rsidR="003659A4" w:rsidRPr="003659A4" w:rsidRDefault="003659A4" w:rsidP="003659A4">
      <w:pPr>
        <w:spacing w:after="0"/>
        <w:ind w:firstLine="709"/>
        <w:jc w:val="both"/>
        <w:rPr>
          <w:szCs w:val="24"/>
        </w:rPr>
      </w:pPr>
      <w:r w:rsidRPr="003659A4">
        <w:rPr>
          <w:szCs w:val="24"/>
        </w:rPr>
        <w:t>поддержку объединений обучающихся, ученического самоуправления.</w:t>
      </w:r>
    </w:p>
    <w:p w:rsidR="003659A4" w:rsidRPr="003659A4" w:rsidRDefault="003659A4" w:rsidP="003659A4">
      <w:pPr>
        <w:spacing w:after="0"/>
        <w:ind w:firstLine="709"/>
        <w:jc w:val="both"/>
        <w:rPr>
          <w:szCs w:val="24"/>
        </w:rPr>
      </w:pPr>
      <w:r w:rsidRPr="003659A4">
        <w:rPr>
          <w:szCs w:val="24"/>
        </w:rPr>
        <w:t xml:space="preserve">Важной составляющей деятельности </w:t>
      </w:r>
      <w:r w:rsidR="00FF13AA" w:rsidRPr="000D250E">
        <w:rPr>
          <w:rFonts w:eastAsia="Times New Roman" w:cs="Times New Roman"/>
          <w:szCs w:val="24"/>
          <w:lang w:eastAsia="ru-RU"/>
        </w:rPr>
        <w:t>ЧУ ООНОО «Начальная школа «Глобус»</w:t>
      </w:r>
      <w:r w:rsidRPr="003659A4">
        <w:rPr>
          <w:szCs w:val="24"/>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659A4" w:rsidRPr="003659A4" w:rsidRDefault="003659A4" w:rsidP="003659A4">
      <w:pPr>
        <w:spacing w:after="0"/>
        <w:ind w:firstLine="709"/>
        <w:jc w:val="both"/>
        <w:rPr>
          <w:szCs w:val="24"/>
        </w:rPr>
      </w:pPr>
      <w:r w:rsidRPr="003659A4">
        <w:rPr>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659A4" w:rsidRPr="003659A4" w:rsidRDefault="003659A4" w:rsidP="003659A4">
      <w:pPr>
        <w:spacing w:after="0"/>
        <w:ind w:firstLine="709"/>
        <w:jc w:val="both"/>
        <w:rPr>
          <w:szCs w:val="24"/>
        </w:rPr>
      </w:pPr>
      <w:r w:rsidRPr="003659A4">
        <w:rPr>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271430" w:rsidRPr="00271430" w:rsidRDefault="00271430" w:rsidP="00271430">
      <w:pPr>
        <w:spacing w:after="0"/>
        <w:ind w:firstLine="709"/>
        <w:jc w:val="both"/>
        <w:rPr>
          <w:b/>
          <w:szCs w:val="24"/>
        </w:rPr>
      </w:pPr>
      <w:r w:rsidRPr="00271430">
        <w:rPr>
          <w:b/>
          <w:szCs w:val="24"/>
        </w:rPr>
        <w:t>Основными формами психолого-педагогического сопровождения могут выступать:</w:t>
      </w:r>
    </w:p>
    <w:p w:rsidR="00271430" w:rsidRPr="00271430" w:rsidRDefault="00271430" w:rsidP="00271430">
      <w:pPr>
        <w:spacing w:after="0"/>
        <w:ind w:firstLine="709"/>
        <w:jc w:val="both"/>
        <w:rPr>
          <w:szCs w:val="24"/>
        </w:rPr>
      </w:pPr>
      <w:r w:rsidRPr="00271430">
        <w:rPr>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w:t>
      </w:r>
      <w:r>
        <w:rPr>
          <w:szCs w:val="24"/>
        </w:rPr>
        <w:t>основного</w:t>
      </w:r>
      <w:r w:rsidRPr="00271430">
        <w:rPr>
          <w:szCs w:val="24"/>
        </w:rPr>
        <w:t xml:space="preserve"> общего образования и в конце каждого учебного года;</w:t>
      </w:r>
    </w:p>
    <w:p w:rsidR="00271430" w:rsidRPr="00271430" w:rsidRDefault="00271430" w:rsidP="00271430">
      <w:pPr>
        <w:spacing w:after="0"/>
        <w:ind w:firstLine="709"/>
        <w:jc w:val="both"/>
        <w:rPr>
          <w:szCs w:val="24"/>
        </w:rPr>
      </w:pPr>
      <w:r w:rsidRPr="00271430">
        <w:rPr>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271430" w:rsidRPr="00271430" w:rsidRDefault="00271430" w:rsidP="00271430">
      <w:pPr>
        <w:spacing w:after="0"/>
        <w:ind w:firstLine="709"/>
        <w:jc w:val="both"/>
        <w:rPr>
          <w:szCs w:val="24"/>
        </w:rPr>
      </w:pPr>
      <w:r w:rsidRPr="00271430">
        <w:rPr>
          <w:szCs w:val="24"/>
        </w:rPr>
        <w:t>профилактика, экспертиза, развивающая работа, просвещение, коррекционная работа, осуществляемая в течение всего учебного времени.</w:t>
      </w:r>
    </w:p>
    <w:p w:rsidR="009D4C93" w:rsidRPr="009D4C93" w:rsidRDefault="009D4C93" w:rsidP="00F35763">
      <w:pPr>
        <w:spacing w:after="0"/>
        <w:ind w:firstLine="709"/>
        <w:rPr>
          <w:b/>
          <w:szCs w:val="24"/>
        </w:rPr>
      </w:pPr>
      <w:r w:rsidRPr="009D4C93">
        <w:rPr>
          <w:b/>
          <w:szCs w:val="24"/>
        </w:rPr>
        <w:t>План реализации основных направлений психолого-педагогического сопровождения на 2020-2021 учебны</w:t>
      </w:r>
      <w:r>
        <w:rPr>
          <w:b/>
          <w:szCs w:val="24"/>
        </w:rPr>
        <w:t>й год в условиях введения ФГОС Н</w:t>
      </w:r>
      <w:r w:rsidRPr="009D4C93">
        <w:rPr>
          <w:b/>
          <w:szCs w:val="24"/>
        </w:rPr>
        <w:t>ОО</w:t>
      </w:r>
    </w:p>
    <w:p w:rsidR="009D4C93" w:rsidRPr="009D4C93" w:rsidRDefault="009D4C93" w:rsidP="00F35763">
      <w:pPr>
        <w:spacing w:after="0"/>
        <w:ind w:firstLine="709"/>
        <w:rPr>
          <w:szCs w:val="24"/>
        </w:rPr>
      </w:pPr>
      <w:r w:rsidRPr="009D4C93">
        <w:rPr>
          <w:szCs w:val="24"/>
        </w:rPr>
        <w:t>Психологическое сопровождение учащихся в адаптационные периоды.</w:t>
      </w:r>
    </w:p>
    <w:p w:rsidR="009D4C93" w:rsidRPr="009D4C93" w:rsidRDefault="009D4C93" w:rsidP="00F35763">
      <w:pPr>
        <w:spacing w:after="0"/>
        <w:ind w:firstLine="709"/>
        <w:rPr>
          <w:szCs w:val="24"/>
        </w:rPr>
      </w:pPr>
      <w:r w:rsidRPr="009D4C93">
        <w:rPr>
          <w:szCs w:val="24"/>
        </w:rPr>
        <w:t>Задачи:</w:t>
      </w:r>
    </w:p>
    <w:p w:rsidR="009D4C93" w:rsidRPr="009D4C93" w:rsidRDefault="009D4C93" w:rsidP="00F35763">
      <w:pPr>
        <w:spacing w:after="0"/>
        <w:ind w:firstLine="709"/>
        <w:rPr>
          <w:szCs w:val="24"/>
        </w:rPr>
      </w:pPr>
      <w:r w:rsidRPr="009D4C93">
        <w:rPr>
          <w:szCs w:val="24"/>
        </w:rPr>
        <w:t>- выявить особенности психо</w:t>
      </w:r>
      <w:r>
        <w:rPr>
          <w:szCs w:val="24"/>
        </w:rPr>
        <w:t>логической адаптации учащихся(1</w:t>
      </w:r>
      <w:r w:rsidRPr="009D4C93">
        <w:rPr>
          <w:szCs w:val="24"/>
        </w:rPr>
        <w:t xml:space="preserve"> класс)</w:t>
      </w:r>
    </w:p>
    <w:p w:rsidR="009D4C93" w:rsidRPr="009D4C93" w:rsidRDefault="009D4C93" w:rsidP="00F35763">
      <w:pPr>
        <w:spacing w:after="0"/>
        <w:ind w:firstLine="709"/>
        <w:rPr>
          <w:szCs w:val="24"/>
        </w:rPr>
      </w:pPr>
      <w:r w:rsidRPr="009D4C93">
        <w:rPr>
          <w:szCs w:val="24"/>
        </w:rPr>
        <w:t>- привлечь внимание родителей к серьезности проблемы периода адаптации</w:t>
      </w:r>
    </w:p>
    <w:p w:rsidR="009D4C93" w:rsidRPr="009D4C93" w:rsidRDefault="009D4C93" w:rsidP="00F35763">
      <w:pPr>
        <w:spacing w:after="0"/>
        <w:ind w:firstLine="709"/>
        <w:rPr>
          <w:szCs w:val="24"/>
        </w:rPr>
      </w:pPr>
      <w:r w:rsidRPr="009D4C93">
        <w:rPr>
          <w:szCs w:val="24"/>
        </w:rPr>
        <w:t>- осуществить работу с учащимися, испытывающими трудности в адаптационный период.</w:t>
      </w:r>
    </w:p>
    <w:p w:rsidR="009D4C93" w:rsidRPr="009D4C93" w:rsidRDefault="009D4C93" w:rsidP="00F35763">
      <w:pPr>
        <w:spacing w:after="0"/>
        <w:ind w:firstLine="709"/>
        <w:rPr>
          <w:szCs w:val="24"/>
        </w:rPr>
      </w:pPr>
    </w:p>
    <w:tbl>
      <w:tblPr>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ook w:val="04A0" w:firstRow="1" w:lastRow="0" w:firstColumn="1" w:lastColumn="0" w:noHBand="0" w:noVBand="1"/>
      </w:tblPr>
      <w:tblGrid>
        <w:gridCol w:w="1862"/>
        <w:gridCol w:w="3775"/>
        <w:gridCol w:w="1417"/>
        <w:gridCol w:w="3197"/>
      </w:tblGrid>
      <w:tr w:rsidR="009D4C93" w:rsidRPr="009D4C93" w:rsidTr="009D4C93">
        <w:trPr>
          <w:tblHeader/>
        </w:trPr>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vAlign w:val="center"/>
            <w:hideMark/>
          </w:tcPr>
          <w:p w:rsidR="009D4C93" w:rsidRPr="009D4C93" w:rsidRDefault="009D4C93" w:rsidP="009D4C93">
            <w:pPr>
              <w:spacing w:after="0"/>
              <w:ind w:firstLine="709"/>
              <w:jc w:val="both"/>
              <w:rPr>
                <w:szCs w:val="24"/>
                <w:lang w:bidi="en-US"/>
              </w:rPr>
            </w:pPr>
            <w:r w:rsidRPr="009D4C93">
              <w:rPr>
                <w:szCs w:val="24"/>
                <w:lang w:val="en-US"/>
              </w:rPr>
              <w:t>Участники</w:t>
            </w:r>
          </w:p>
        </w:tc>
        <w:tc>
          <w:tcPr>
            <w:tcW w:w="377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vAlign w:val="center"/>
            <w:hideMark/>
          </w:tcPr>
          <w:p w:rsidR="009D4C93" w:rsidRPr="009D4C93" w:rsidRDefault="009D4C93" w:rsidP="009D4C93">
            <w:pPr>
              <w:spacing w:after="0"/>
              <w:ind w:firstLine="709"/>
              <w:jc w:val="both"/>
              <w:rPr>
                <w:szCs w:val="24"/>
                <w:lang w:bidi="en-US"/>
              </w:rPr>
            </w:pPr>
            <w:r w:rsidRPr="009D4C93">
              <w:rPr>
                <w:szCs w:val="24"/>
                <w:lang w:val="en-US"/>
              </w:rPr>
              <w:t>Мероприятия</w:t>
            </w:r>
          </w:p>
        </w:tc>
        <w:tc>
          <w:tcPr>
            <w:tcW w:w="141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vAlign w:val="center"/>
            <w:hideMark/>
          </w:tcPr>
          <w:p w:rsidR="009D4C93" w:rsidRPr="009D4C93" w:rsidRDefault="009D4C93" w:rsidP="009D4C93">
            <w:pPr>
              <w:spacing w:after="0"/>
              <w:ind w:firstLine="709"/>
              <w:jc w:val="both"/>
              <w:rPr>
                <w:szCs w:val="24"/>
                <w:lang w:bidi="en-US"/>
              </w:rPr>
            </w:pPr>
            <w:r w:rsidRPr="009D4C93">
              <w:rPr>
                <w:szCs w:val="24"/>
                <w:lang w:val="en-US"/>
              </w:rPr>
              <w:t>Сроки</w:t>
            </w:r>
          </w:p>
        </w:tc>
        <w:tc>
          <w:tcPr>
            <w:tcW w:w="319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vAlign w:val="center"/>
            <w:hideMark/>
          </w:tcPr>
          <w:p w:rsidR="009D4C93" w:rsidRPr="009D4C93" w:rsidRDefault="009D4C93" w:rsidP="009D4C93">
            <w:pPr>
              <w:spacing w:after="0"/>
              <w:ind w:firstLine="709"/>
              <w:jc w:val="both"/>
              <w:rPr>
                <w:szCs w:val="24"/>
                <w:lang w:bidi="en-US"/>
              </w:rPr>
            </w:pPr>
            <w:r w:rsidRPr="009D4C93">
              <w:rPr>
                <w:szCs w:val="24"/>
                <w:lang w:val="en-US"/>
              </w:rPr>
              <w:t>Результат</w:t>
            </w:r>
          </w:p>
        </w:tc>
      </w:tr>
      <w:tr w:rsidR="009D4C93" w:rsidRPr="009D4C93" w:rsidTr="009D4C93">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jc w:val="both"/>
              <w:rPr>
                <w:szCs w:val="24"/>
                <w:lang w:bidi="en-US"/>
              </w:rPr>
            </w:pPr>
            <w:r w:rsidRPr="009D4C93">
              <w:rPr>
                <w:szCs w:val="24"/>
                <w:lang w:val="en-US"/>
              </w:rPr>
              <w:t xml:space="preserve">Уч-ся </w:t>
            </w:r>
            <w:r>
              <w:rPr>
                <w:szCs w:val="24"/>
              </w:rPr>
              <w:t>1</w:t>
            </w:r>
            <w:r w:rsidRPr="009D4C93">
              <w:rPr>
                <w:szCs w:val="24"/>
                <w:lang w:val="en-US"/>
              </w:rPr>
              <w:t>-х кл.</w:t>
            </w:r>
          </w:p>
        </w:tc>
        <w:tc>
          <w:tcPr>
            <w:tcW w:w="377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rPr>
            </w:pPr>
            <w:r w:rsidRPr="009D4C93">
              <w:rPr>
                <w:szCs w:val="24"/>
              </w:rPr>
              <w:t>Наблюдение за процесс</w:t>
            </w:r>
            <w:r>
              <w:rPr>
                <w:szCs w:val="24"/>
              </w:rPr>
              <w:t>ом адаптации в 1</w:t>
            </w:r>
            <w:r w:rsidRPr="009D4C93">
              <w:rPr>
                <w:szCs w:val="24"/>
              </w:rPr>
              <w:t xml:space="preserve"> классах</w:t>
            </w:r>
          </w:p>
        </w:tc>
        <w:tc>
          <w:tcPr>
            <w:tcW w:w="141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33"/>
              <w:jc w:val="both"/>
              <w:rPr>
                <w:szCs w:val="24"/>
                <w:lang w:bidi="en-US"/>
              </w:rPr>
            </w:pPr>
            <w:r w:rsidRPr="009D4C93">
              <w:rPr>
                <w:szCs w:val="24"/>
                <w:lang w:val="en-US"/>
              </w:rPr>
              <w:t>В течение года</w:t>
            </w:r>
          </w:p>
        </w:tc>
        <w:tc>
          <w:tcPr>
            <w:tcW w:w="319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rPr>
            </w:pPr>
            <w:r w:rsidRPr="009D4C93">
              <w:rPr>
                <w:szCs w:val="24"/>
              </w:rPr>
              <w:t>Выявление учащихся с трудностями адаптации</w:t>
            </w:r>
          </w:p>
        </w:tc>
      </w:tr>
      <w:tr w:rsidR="009D4C93" w:rsidRPr="009D4C93" w:rsidTr="009D4C93">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jc w:val="both"/>
              <w:rPr>
                <w:szCs w:val="24"/>
              </w:rPr>
            </w:pPr>
            <w:r>
              <w:rPr>
                <w:szCs w:val="24"/>
              </w:rPr>
              <w:t>Уч-ся 1</w:t>
            </w:r>
            <w:r w:rsidRPr="009D4C93">
              <w:rPr>
                <w:szCs w:val="24"/>
              </w:rPr>
              <w:t>-х кл. и их родители</w:t>
            </w:r>
          </w:p>
        </w:tc>
        <w:tc>
          <w:tcPr>
            <w:tcW w:w="377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rPr>
            </w:pPr>
            <w:r w:rsidRPr="009D4C93">
              <w:rPr>
                <w:szCs w:val="24"/>
              </w:rPr>
              <w:t xml:space="preserve">Психолого-педагогический лекторий «Адаптация </w:t>
            </w:r>
            <w:r>
              <w:rPr>
                <w:szCs w:val="24"/>
              </w:rPr>
              <w:t>первоклассников</w:t>
            </w:r>
            <w:r w:rsidRPr="009D4C93">
              <w:rPr>
                <w:szCs w:val="24"/>
              </w:rPr>
              <w:t>»</w:t>
            </w:r>
          </w:p>
        </w:tc>
        <w:tc>
          <w:tcPr>
            <w:tcW w:w="141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33"/>
              <w:jc w:val="both"/>
              <w:rPr>
                <w:szCs w:val="24"/>
                <w:lang w:bidi="en-US"/>
              </w:rPr>
            </w:pPr>
            <w:r w:rsidRPr="009D4C93">
              <w:rPr>
                <w:szCs w:val="24"/>
                <w:lang w:val="en-US"/>
              </w:rPr>
              <w:t>Сентябрь</w:t>
            </w:r>
          </w:p>
        </w:tc>
        <w:tc>
          <w:tcPr>
            <w:tcW w:w="3197"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rPr>
            </w:pPr>
            <w:r w:rsidRPr="009D4C93">
              <w:rPr>
                <w:szCs w:val="24"/>
              </w:rPr>
              <w:t>Повышение компетентности педагогов и родителей в области адаптации учащихся</w:t>
            </w:r>
          </w:p>
        </w:tc>
      </w:tr>
      <w:tr w:rsidR="009D4C93" w:rsidRPr="009D4C93" w:rsidTr="009D4C93">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jc w:val="both"/>
              <w:rPr>
                <w:szCs w:val="24"/>
              </w:rPr>
            </w:pPr>
            <w:r>
              <w:rPr>
                <w:szCs w:val="24"/>
              </w:rPr>
              <w:t>Уч-ся 1</w:t>
            </w:r>
            <w:r w:rsidRPr="009D4C93">
              <w:rPr>
                <w:szCs w:val="24"/>
              </w:rPr>
              <w:t>-х кл. и их родители</w:t>
            </w:r>
          </w:p>
        </w:tc>
        <w:tc>
          <w:tcPr>
            <w:tcW w:w="377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lang w:bidi="en-US"/>
              </w:rPr>
            </w:pPr>
            <w:r w:rsidRPr="009D4C93">
              <w:rPr>
                <w:szCs w:val="24"/>
                <w:lang w:val="en-US"/>
              </w:rPr>
              <w:t>Индивидуальное консультирование</w:t>
            </w:r>
          </w:p>
        </w:tc>
        <w:tc>
          <w:tcPr>
            <w:tcW w:w="141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33"/>
              <w:jc w:val="both"/>
              <w:rPr>
                <w:szCs w:val="24"/>
                <w:lang w:bidi="en-US"/>
              </w:rPr>
            </w:pPr>
            <w:r w:rsidRPr="009D4C93">
              <w:rPr>
                <w:szCs w:val="24"/>
                <w:lang w:val="en-US"/>
              </w:rPr>
              <w:t>В течение года</w:t>
            </w: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lang w:bidi="en-US"/>
              </w:rPr>
            </w:pPr>
          </w:p>
        </w:tc>
      </w:tr>
      <w:tr w:rsidR="009D4C93" w:rsidRPr="009D4C93" w:rsidTr="009D4C93">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jc w:val="both"/>
              <w:rPr>
                <w:szCs w:val="24"/>
                <w:lang w:bidi="en-US"/>
              </w:rPr>
            </w:pPr>
            <w:r w:rsidRPr="009D4C93">
              <w:rPr>
                <w:szCs w:val="24"/>
                <w:lang w:val="en-US"/>
              </w:rPr>
              <w:t xml:space="preserve">Учащиеся </w:t>
            </w:r>
            <w:r>
              <w:rPr>
                <w:szCs w:val="24"/>
              </w:rPr>
              <w:t>1</w:t>
            </w:r>
            <w:r w:rsidRPr="009D4C93">
              <w:rPr>
                <w:szCs w:val="24"/>
                <w:lang w:val="en-US"/>
              </w:rPr>
              <w:t>-х классов</w:t>
            </w:r>
          </w:p>
        </w:tc>
        <w:tc>
          <w:tcPr>
            <w:tcW w:w="377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rPr>
            </w:pPr>
            <w:r w:rsidRPr="009D4C93">
              <w:rPr>
                <w:szCs w:val="24"/>
              </w:rPr>
              <w:t xml:space="preserve">Педконсилиум по итогам адаптации учащихся </w:t>
            </w:r>
            <w:r>
              <w:rPr>
                <w:szCs w:val="24"/>
              </w:rPr>
              <w:t>1</w:t>
            </w:r>
            <w:r w:rsidRPr="009D4C93">
              <w:rPr>
                <w:szCs w:val="24"/>
              </w:rPr>
              <w:t xml:space="preserve"> классов школы</w:t>
            </w:r>
          </w:p>
        </w:tc>
        <w:tc>
          <w:tcPr>
            <w:tcW w:w="141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33"/>
              <w:jc w:val="both"/>
              <w:rPr>
                <w:szCs w:val="24"/>
                <w:lang w:bidi="en-US"/>
              </w:rPr>
            </w:pPr>
            <w:r w:rsidRPr="009D4C93">
              <w:rPr>
                <w:szCs w:val="24"/>
                <w:lang w:val="en-US"/>
              </w:rPr>
              <w:t>октябрь</w:t>
            </w:r>
          </w:p>
        </w:tc>
        <w:tc>
          <w:tcPr>
            <w:tcW w:w="3197"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9D4C93" w:rsidRPr="009D4C93" w:rsidRDefault="009D4C93" w:rsidP="009D4C93">
            <w:pPr>
              <w:spacing w:after="0"/>
              <w:ind w:firstLine="709"/>
              <w:jc w:val="both"/>
              <w:rPr>
                <w:szCs w:val="24"/>
              </w:rPr>
            </w:pPr>
            <w:r w:rsidRPr="009D4C93">
              <w:rPr>
                <w:szCs w:val="24"/>
              </w:rPr>
              <w:t>Выработка стратегии и тактики в оказании помощи учащимся, испытывающим трудности адаптации.</w:t>
            </w:r>
          </w:p>
        </w:tc>
      </w:tr>
    </w:tbl>
    <w:p w:rsidR="00195EF3" w:rsidRDefault="00195EF3" w:rsidP="00195EF3">
      <w:pPr>
        <w:spacing w:after="0"/>
        <w:ind w:firstLine="709"/>
        <w:jc w:val="both"/>
        <w:rPr>
          <w:szCs w:val="24"/>
        </w:rPr>
      </w:pPr>
    </w:p>
    <w:p w:rsidR="00C06D62" w:rsidRDefault="00C06D62" w:rsidP="00195EF3">
      <w:pPr>
        <w:spacing w:after="0"/>
        <w:ind w:firstLine="709"/>
        <w:jc w:val="both"/>
        <w:rPr>
          <w:b/>
          <w:szCs w:val="24"/>
        </w:rPr>
      </w:pPr>
    </w:p>
    <w:p w:rsidR="00195EF3" w:rsidRDefault="00195EF3" w:rsidP="00195EF3">
      <w:pPr>
        <w:spacing w:after="0"/>
        <w:ind w:firstLine="709"/>
        <w:jc w:val="both"/>
        <w:rPr>
          <w:b/>
          <w:szCs w:val="24"/>
        </w:rPr>
      </w:pPr>
      <w:r w:rsidRPr="00195EF3">
        <w:rPr>
          <w:b/>
          <w:szCs w:val="24"/>
        </w:rPr>
        <w:t>3.4.3. Материально-технические условия реализации основной образовательной программы НОО</w:t>
      </w:r>
    </w:p>
    <w:p w:rsidR="00247CC1" w:rsidRPr="00247CC1" w:rsidRDefault="00247CC1" w:rsidP="00247CC1">
      <w:pPr>
        <w:spacing w:after="0"/>
        <w:ind w:firstLine="709"/>
        <w:jc w:val="both"/>
        <w:rPr>
          <w:szCs w:val="24"/>
        </w:rPr>
      </w:pPr>
      <w:r>
        <w:rPr>
          <w:szCs w:val="24"/>
        </w:rPr>
        <w:t>требований ФГОС Н</w:t>
      </w:r>
      <w:r w:rsidRPr="00247CC1">
        <w:rPr>
          <w:szCs w:val="24"/>
        </w:rPr>
        <w:t>ОО;</w:t>
      </w:r>
    </w:p>
    <w:p w:rsidR="00247CC1" w:rsidRPr="00247CC1" w:rsidRDefault="00247CC1" w:rsidP="00247CC1">
      <w:pPr>
        <w:spacing w:after="0"/>
        <w:ind w:firstLine="709"/>
        <w:jc w:val="both"/>
        <w:rPr>
          <w:szCs w:val="24"/>
        </w:rPr>
      </w:pPr>
      <w:r w:rsidRPr="00247CC1">
        <w:rPr>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247CC1" w:rsidRPr="00247CC1" w:rsidRDefault="00247CC1" w:rsidP="00247CC1">
      <w:pPr>
        <w:spacing w:after="0"/>
        <w:ind w:firstLine="709"/>
        <w:jc w:val="both"/>
        <w:rPr>
          <w:szCs w:val="24"/>
        </w:rPr>
      </w:pPr>
      <w:r w:rsidRPr="00247CC1">
        <w:rPr>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247CC1" w:rsidRPr="00247CC1" w:rsidRDefault="00247CC1" w:rsidP="00247CC1">
      <w:pPr>
        <w:spacing w:after="0"/>
        <w:ind w:firstLine="709"/>
        <w:jc w:val="both"/>
        <w:rPr>
          <w:szCs w:val="24"/>
        </w:rPr>
      </w:pPr>
      <w:r w:rsidRPr="00247CC1">
        <w:rPr>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247CC1" w:rsidRPr="00247CC1" w:rsidRDefault="00247CC1" w:rsidP="00247CC1">
      <w:pPr>
        <w:spacing w:after="0"/>
        <w:ind w:firstLine="709"/>
        <w:jc w:val="both"/>
        <w:rPr>
          <w:szCs w:val="24"/>
        </w:rPr>
      </w:pPr>
      <w:r w:rsidRPr="00247CC1">
        <w:rPr>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247CC1" w:rsidRPr="00247CC1" w:rsidRDefault="00247CC1" w:rsidP="00247CC1">
      <w:pPr>
        <w:spacing w:after="0"/>
        <w:ind w:firstLine="709"/>
        <w:jc w:val="both"/>
        <w:rPr>
          <w:szCs w:val="24"/>
        </w:rPr>
      </w:pPr>
      <w:r w:rsidRPr="00247CC1">
        <w:rPr>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247CC1" w:rsidRPr="00247CC1" w:rsidRDefault="00247CC1" w:rsidP="00247CC1">
      <w:pPr>
        <w:spacing w:after="0"/>
        <w:ind w:firstLine="709"/>
        <w:jc w:val="both"/>
        <w:rPr>
          <w:szCs w:val="24"/>
        </w:rPr>
      </w:pPr>
      <w:r w:rsidRPr="00247CC1">
        <w:rPr>
          <w:szCs w:val="24"/>
        </w:rPr>
        <w:t>иных действующих федеральных/региональных/муниципальных/</w:t>
      </w:r>
      <w:r w:rsidRPr="00247CC1">
        <w:rPr>
          <w:szCs w:val="24"/>
        </w:rPr>
        <w:br/>
        <w:t>локальных нормативных актов и рекомендаций.</w:t>
      </w:r>
    </w:p>
    <w:p w:rsidR="00247CC1" w:rsidRPr="00247CC1" w:rsidRDefault="00247CC1" w:rsidP="00247CC1">
      <w:pPr>
        <w:spacing w:after="0"/>
        <w:ind w:firstLine="709"/>
        <w:jc w:val="both"/>
        <w:rPr>
          <w:szCs w:val="24"/>
        </w:rPr>
      </w:pPr>
      <w:r w:rsidRPr="00247CC1">
        <w:rPr>
          <w:szCs w:val="24"/>
        </w:rPr>
        <w:t>Материально-технические условия реализации основной образовательной программы:</w:t>
      </w:r>
    </w:p>
    <w:p w:rsidR="00247CC1" w:rsidRPr="00247CC1" w:rsidRDefault="00247CC1" w:rsidP="00247CC1">
      <w:pPr>
        <w:spacing w:after="0"/>
        <w:ind w:firstLine="709"/>
        <w:jc w:val="both"/>
        <w:rPr>
          <w:szCs w:val="24"/>
        </w:rPr>
      </w:pPr>
      <w:r w:rsidRPr="00247CC1">
        <w:rPr>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247CC1" w:rsidRPr="00247CC1" w:rsidRDefault="00247CC1" w:rsidP="00247CC1">
      <w:pPr>
        <w:spacing w:after="0"/>
        <w:ind w:firstLine="709"/>
        <w:jc w:val="both"/>
        <w:rPr>
          <w:szCs w:val="24"/>
        </w:rPr>
      </w:pPr>
      <w:r w:rsidRPr="00247CC1">
        <w:rPr>
          <w:szCs w:val="24"/>
        </w:rPr>
        <w:t xml:space="preserve">учитывают: </w:t>
      </w:r>
    </w:p>
    <w:p w:rsidR="00247CC1" w:rsidRPr="00247CC1" w:rsidRDefault="00247CC1" w:rsidP="00247CC1">
      <w:pPr>
        <w:spacing w:after="0"/>
        <w:ind w:firstLine="709"/>
        <w:jc w:val="both"/>
        <w:rPr>
          <w:szCs w:val="24"/>
        </w:rPr>
      </w:pPr>
      <w:r w:rsidRPr="00247CC1">
        <w:rPr>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247CC1" w:rsidRPr="00247CC1" w:rsidRDefault="00247CC1" w:rsidP="00247CC1">
      <w:pPr>
        <w:spacing w:after="0"/>
        <w:ind w:firstLine="709"/>
        <w:jc w:val="both"/>
        <w:rPr>
          <w:szCs w:val="24"/>
        </w:rPr>
      </w:pPr>
      <w:r w:rsidRPr="00247CC1">
        <w:rPr>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247CC1" w:rsidRPr="00247CC1" w:rsidRDefault="00247CC1" w:rsidP="00247CC1">
      <w:pPr>
        <w:spacing w:after="0"/>
        <w:ind w:firstLine="709"/>
        <w:jc w:val="both"/>
        <w:rPr>
          <w:szCs w:val="24"/>
        </w:rPr>
      </w:pPr>
      <w:r w:rsidRPr="00247CC1">
        <w:rPr>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247CC1" w:rsidRPr="00247CC1" w:rsidRDefault="00247CC1" w:rsidP="00247CC1">
      <w:pPr>
        <w:spacing w:after="0"/>
        <w:ind w:firstLine="709"/>
        <w:jc w:val="both"/>
        <w:rPr>
          <w:szCs w:val="24"/>
        </w:rPr>
      </w:pPr>
      <w:r w:rsidRPr="00247CC1">
        <w:rPr>
          <w:szCs w:val="24"/>
        </w:rPr>
        <w:t>обеспечивают:</w:t>
      </w:r>
    </w:p>
    <w:p w:rsidR="00247CC1" w:rsidRPr="00247CC1" w:rsidRDefault="00247CC1" w:rsidP="00247CC1">
      <w:pPr>
        <w:spacing w:after="0"/>
        <w:ind w:firstLine="709"/>
        <w:jc w:val="both"/>
        <w:rPr>
          <w:szCs w:val="24"/>
        </w:rPr>
      </w:pPr>
      <w:r w:rsidRPr="00247CC1">
        <w:rPr>
          <w:szCs w:val="24"/>
        </w:rPr>
        <w:t>подготовку обучающихся к саморазвитию и непрерывному образованию;</w:t>
      </w:r>
    </w:p>
    <w:p w:rsidR="00247CC1" w:rsidRPr="00247CC1" w:rsidRDefault="00247CC1" w:rsidP="00247CC1">
      <w:pPr>
        <w:spacing w:after="0"/>
        <w:ind w:firstLine="709"/>
        <w:jc w:val="both"/>
        <w:rPr>
          <w:szCs w:val="24"/>
        </w:rPr>
      </w:pPr>
      <w:r w:rsidRPr="00247CC1">
        <w:rPr>
          <w:szCs w:val="24"/>
        </w:rPr>
        <w:t>формирование и развитие мотивации к познанию, творчеству и инновационной деятельности;</w:t>
      </w:r>
    </w:p>
    <w:p w:rsidR="00247CC1" w:rsidRPr="00247CC1" w:rsidRDefault="00247CC1" w:rsidP="00247CC1">
      <w:pPr>
        <w:spacing w:after="0"/>
        <w:ind w:firstLine="709"/>
        <w:jc w:val="both"/>
        <w:rPr>
          <w:szCs w:val="24"/>
        </w:rPr>
      </w:pPr>
      <w:r w:rsidRPr="00247CC1">
        <w:rPr>
          <w:szCs w:val="24"/>
        </w:rPr>
        <w:t>формирование основы научных методов познания окружающего мира;</w:t>
      </w:r>
    </w:p>
    <w:p w:rsidR="00247CC1" w:rsidRPr="00247CC1" w:rsidRDefault="00247CC1" w:rsidP="00247CC1">
      <w:pPr>
        <w:spacing w:after="0"/>
        <w:ind w:firstLine="709"/>
        <w:jc w:val="both"/>
        <w:rPr>
          <w:szCs w:val="24"/>
        </w:rPr>
      </w:pPr>
      <w:r w:rsidRPr="00247CC1">
        <w:rPr>
          <w:szCs w:val="24"/>
        </w:rPr>
        <w:t>условия для активной учебно-познавательной деятельности;</w:t>
      </w:r>
    </w:p>
    <w:p w:rsidR="00247CC1" w:rsidRPr="00247CC1" w:rsidRDefault="00247CC1" w:rsidP="00247CC1">
      <w:pPr>
        <w:spacing w:after="0"/>
        <w:ind w:firstLine="709"/>
        <w:jc w:val="both"/>
        <w:rPr>
          <w:szCs w:val="24"/>
        </w:rPr>
      </w:pPr>
      <w:r w:rsidRPr="00247CC1">
        <w:rPr>
          <w:szCs w:val="24"/>
        </w:rPr>
        <w:t>воспитание патриотизма и установок толерантности, умения жить с непохожими людьми;</w:t>
      </w:r>
    </w:p>
    <w:p w:rsidR="00247CC1" w:rsidRPr="00247CC1" w:rsidRDefault="00247CC1" w:rsidP="00247CC1">
      <w:pPr>
        <w:spacing w:after="0"/>
        <w:ind w:firstLine="709"/>
        <w:jc w:val="both"/>
        <w:rPr>
          <w:szCs w:val="24"/>
        </w:rPr>
      </w:pPr>
      <w:r w:rsidRPr="00247CC1">
        <w:rPr>
          <w:szCs w:val="24"/>
        </w:rPr>
        <w:t>развитие креативности, критического мышления;</w:t>
      </w:r>
    </w:p>
    <w:p w:rsidR="00247CC1" w:rsidRPr="00247CC1" w:rsidRDefault="00247CC1" w:rsidP="00247CC1">
      <w:pPr>
        <w:spacing w:after="0"/>
        <w:ind w:firstLine="709"/>
        <w:jc w:val="both"/>
        <w:rPr>
          <w:szCs w:val="24"/>
        </w:rPr>
      </w:pPr>
      <w:r w:rsidRPr="00247CC1">
        <w:rPr>
          <w:szCs w:val="24"/>
        </w:rPr>
        <w:t>поддержку социальной активности и осознанного выбора профессии;</w:t>
      </w:r>
    </w:p>
    <w:p w:rsidR="00247CC1" w:rsidRPr="00247CC1" w:rsidRDefault="00247CC1" w:rsidP="00247CC1">
      <w:pPr>
        <w:spacing w:after="0"/>
        <w:ind w:firstLine="709"/>
        <w:jc w:val="both"/>
        <w:rPr>
          <w:szCs w:val="24"/>
        </w:rPr>
      </w:pPr>
      <w:r w:rsidRPr="00247CC1">
        <w:rPr>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247CC1" w:rsidRPr="00247CC1" w:rsidRDefault="00247CC1" w:rsidP="00247CC1">
      <w:pPr>
        <w:spacing w:after="0"/>
        <w:ind w:firstLine="709"/>
        <w:jc w:val="both"/>
        <w:rPr>
          <w:szCs w:val="24"/>
        </w:rPr>
      </w:pPr>
      <w:r w:rsidRPr="00247CC1">
        <w:rPr>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247CC1" w:rsidRPr="00247CC1" w:rsidRDefault="00247CC1" w:rsidP="00247CC1">
      <w:pPr>
        <w:spacing w:after="0"/>
        <w:ind w:firstLine="709"/>
        <w:jc w:val="both"/>
        <w:rPr>
          <w:szCs w:val="24"/>
        </w:rPr>
      </w:pPr>
      <w:r w:rsidRPr="00247CC1">
        <w:rPr>
          <w:szCs w:val="24"/>
        </w:rPr>
        <w:t>эргономичность, мультифункциональность и трансформируемость помещений образовательной организации.</w:t>
      </w:r>
    </w:p>
    <w:p w:rsidR="00247CC1" w:rsidRPr="00247CC1" w:rsidRDefault="00247CC1" w:rsidP="00247CC1">
      <w:pPr>
        <w:spacing w:after="0"/>
        <w:ind w:firstLine="709"/>
        <w:jc w:val="both"/>
        <w:rPr>
          <w:szCs w:val="24"/>
        </w:rPr>
      </w:pPr>
      <w:r w:rsidRPr="00247CC1">
        <w:rPr>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247CC1" w:rsidRPr="00247CC1" w:rsidRDefault="00247CC1" w:rsidP="00247CC1">
      <w:pPr>
        <w:spacing w:after="0"/>
        <w:ind w:firstLine="709"/>
        <w:jc w:val="both"/>
        <w:rPr>
          <w:szCs w:val="24"/>
        </w:rPr>
      </w:pPr>
      <w:r w:rsidRPr="00247CC1">
        <w:rPr>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 образовательной организации могут быть предусмотрены:</w:t>
      </w:r>
    </w:p>
    <w:p w:rsidR="00247CC1" w:rsidRPr="00247CC1" w:rsidRDefault="00247CC1" w:rsidP="00247CC1">
      <w:pPr>
        <w:spacing w:after="0"/>
        <w:ind w:firstLine="709"/>
        <w:jc w:val="both"/>
        <w:rPr>
          <w:szCs w:val="24"/>
        </w:rPr>
      </w:pPr>
      <w:r w:rsidRPr="00247CC1">
        <w:rPr>
          <w:szCs w:val="24"/>
        </w:rPr>
        <w:t>учебные кабинеты с автоматизированными (в том числе интерактивными) рабочими местами обучающихся и педагогических работников;</w:t>
      </w:r>
    </w:p>
    <w:p w:rsidR="00247CC1" w:rsidRPr="00247CC1" w:rsidRDefault="00247CC1" w:rsidP="00247CC1">
      <w:pPr>
        <w:spacing w:after="0"/>
        <w:ind w:firstLine="709"/>
        <w:jc w:val="both"/>
        <w:rPr>
          <w:szCs w:val="24"/>
        </w:rPr>
      </w:pPr>
      <w:r w:rsidRPr="00247CC1">
        <w:rPr>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247CC1" w:rsidRPr="00247CC1" w:rsidRDefault="00247CC1" w:rsidP="00247CC1">
      <w:pPr>
        <w:spacing w:after="0"/>
        <w:ind w:firstLine="709"/>
        <w:jc w:val="both"/>
        <w:rPr>
          <w:szCs w:val="24"/>
        </w:rPr>
      </w:pPr>
      <w:r w:rsidRPr="00247CC1">
        <w:rPr>
          <w:szCs w:val="24"/>
        </w:rPr>
        <w:t>цеха и мастерские в соответствии с профилями обучения;</w:t>
      </w:r>
    </w:p>
    <w:p w:rsidR="00247CC1" w:rsidRPr="00247CC1" w:rsidRDefault="00247CC1" w:rsidP="00247CC1">
      <w:pPr>
        <w:spacing w:after="0"/>
        <w:ind w:firstLine="709"/>
        <w:jc w:val="both"/>
        <w:rPr>
          <w:szCs w:val="24"/>
        </w:rPr>
      </w:pPr>
      <w:r w:rsidRPr="00247CC1">
        <w:rPr>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247CC1" w:rsidRPr="00247CC1" w:rsidRDefault="00247CC1" w:rsidP="00247CC1">
      <w:pPr>
        <w:spacing w:after="0"/>
        <w:ind w:firstLine="709"/>
        <w:jc w:val="both"/>
        <w:rPr>
          <w:szCs w:val="24"/>
        </w:rPr>
      </w:pPr>
      <w:r w:rsidRPr="00247CC1">
        <w:rPr>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247CC1" w:rsidRPr="00247CC1" w:rsidRDefault="00247CC1" w:rsidP="00247CC1">
      <w:pPr>
        <w:spacing w:after="0"/>
        <w:ind w:firstLine="709"/>
        <w:jc w:val="both"/>
        <w:rPr>
          <w:szCs w:val="24"/>
        </w:rPr>
      </w:pPr>
      <w:r w:rsidRPr="00247CC1">
        <w:rPr>
          <w:szCs w:val="24"/>
        </w:rPr>
        <w:t>спортивные и хореографические залы, спортивные сооружения, автогородок;</w:t>
      </w:r>
    </w:p>
    <w:p w:rsidR="00247CC1" w:rsidRPr="00247CC1" w:rsidRDefault="00247CC1" w:rsidP="00247CC1">
      <w:pPr>
        <w:spacing w:after="0"/>
        <w:ind w:firstLine="709"/>
        <w:jc w:val="both"/>
        <w:rPr>
          <w:szCs w:val="24"/>
        </w:rPr>
      </w:pPr>
      <w:r w:rsidRPr="00247CC1">
        <w:rPr>
          <w:szCs w:val="24"/>
        </w:rPr>
        <w:t>помещения для питания обучающихся, а также для хранения и приготовления пищи (с возможностью организации горячего питания);</w:t>
      </w:r>
    </w:p>
    <w:p w:rsidR="00247CC1" w:rsidRPr="00247CC1" w:rsidRDefault="00247CC1" w:rsidP="00247CC1">
      <w:pPr>
        <w:spacing w:after="0"/>
        <w:ind w:firstLine="709"/>
        <w:jc w:val="both"/>
        <w:rPr>
          <w:szCs w:val="24"/>
        </w:rPr>
      </w:pPr>
      <w:r w:rsidRPr="00247CC1">
        <w:rPr>
          <w:szCs w:val="24"/>
        </w:rPr>
        <w:t>помещения медицинского назначения;</w:t>
      </w:r>
    </w:p>
    <w:p w:rsidR="00247CC1" w:rsidRPr="00247CC1" w:rsidRDefault="00247CC1" w:rsidP="00247CC1">
      <w:pPr>
        <w:spacing w:after="0"/>
        <w:ind w:firstLine="709"/>
        <w:jc w:val="both"/>
        <w:rPr>
          <w:szCs w:val="24"/>
        </w:rPr>
      </w:pPr>
      <w:r w:rsidRPr="00247CC1">
        <w:rPr>
          <w:szCs w:val="24"/>
        </w:rPr>
        <w:t xml:space="preserve">административные и иные помещения, оснащенные необходимым оборудованием; </w:t>
      </w:r>
    </w:p>
    <w:p w:rsidR="00247CC1" w:rsidRPr="00247CC1" w:rsidRDefault="00247CC1" w:rsidP="00247CC1">
      <w:pPr>
        <w:spacing w:after="0"/>
        <w:ind w:firstLine="709"/>
        <w:jc w:val="both"/>
        <w:rPr>
          <w:szCs w:val="24"/>
        </w:rPr>
      </w:pPr>
      <w:r w:rsidRPr="00247CC1">
        <w:rPr>
          <w:szCs w:val="24"/>
        </w:rPr>
        <w:t>гардеробы, санузлы, места личной гигиены;</w:t>
      </w:r>
    </w:p>
    <w:p w:rsidR="00247CC1" w:rsidRPr="00247CC1" w:rsidRDefault="00247CC1" w:rsidP="00247CC1">
      <w:pPr>
        <w:spacing w:after="0"/>
        <w:ind w:firstLine="709"/>
        <w:jc w:val="both"/>
        <w:rPr>
          <w:szCs w:val="24"/>
        </w:rPr>
      </w:pPr>
      <w:r w:rsidRPr="00247CC1">
        <w:rPr>
          <w:szCs w:val="24"/>
        </w:rPr>
        <w:t xml:space="preserve">участок (территория) с необходимым набором оборудованных зон; </w:t>
      </w:r>
    </w:p>
    <w:p w:rsidR="00247CC1" w:rsidRPr="00247CC1" w:rsidRDefault="00247CC1" w:rsidP="00247CC1">
      <w:pPr>
        <w:spacing w:after="0"/>
        <w:ind w:firstLine="709"/>
        <w:jc w:val="both"/>
        <w:rPr>
          <w:szCs w:val="24"/>
        </w:rPr>
      </w:pPr>
      <w:r w:rsidRPr="00247CC1">
        <w:rPr>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247CC1" w:rsidRPr="00247CC1" w:rsidRDefault="00247CC1" w:rsidP="00247CC1">
      <w:pPr>
        <w:spacing w:after="0"/>
        <w:ind w:firstLine="709"/>
        <w:jc w:val="both"/>
        <w:rPr>
          <w:szCs w:val="24"/>
        </w:rPr>
      </w:pPr>
      <w:r w:rsidRPr="00247CC1">
        <w:rPr>
          <w:szCs w:val="24"/>
        </w:rPr>
        <w:t>мебель, офисное оснащение и хозяйственный инвентарь.</w:t>
      </w:r>
    </w:p>
    <w:p w:rsidR="00247CC1" w:rsidRPr="00247CC1" w:rsidRDefault="00247CC1" w:rsidP="00247CC1">
      <w:pPr>
        <w:spacing w:after="0"/>
        <w:ind w:firstLine="709"/>
        <w:jc w:val="both"/>
        <w:rPr>
          <w:szCs w:val="24"/>
        </w:rPr>
      </w:pPr>
      <w:r w:rsidRPr="00247CC1">
        <w:rPr>
          <w:szCs w:val="24"/>
        </w:rPr>
        <w:t xml:space="preserve">Материально-техническое оснащение образовательной деятельности </w:t>
      </w:r>
      <w:r w:rsidR="00FF13AA" w:rsidRPr="000D250E">
        <w:rPr>
          <w:rFonts w:eastAsia="Times New Roman" w:cs="Times New Roman"/>
          <w:szCs w:val="24"/>
          <w:lang w:eastAsia="ru-RU"/>
        </w:rPr>
        <w:t>ЧУ ООНОО «Начальная школа «Глобус»</w:t>
      </w:r>
      <w:r w:rsidRPr="00247CC1">
        <w:rPr>
          <w:szCs w:val="24"/>
        </w:rPr>
        <w:t xml:space="preserve"> обеспечивает следующие ключевые возможности:</w:t>
      </w:r>
    </w:p>
    <w:p w:rsidR="00247CC1" w:rsidRPr="00247CC1" w:rsidRDefault="00247CC1" w:rsidP="00247CC1">
      <w:pPr>
        <w:spacing w:after="0"/>
        <w:ind w:firstLine="709"/>
        <w:jc w:val="both"/>
        <w:rPr>
          <w:szCs w:val="24"/>
        </w:rPr>
      </w:pPr>
      <w:r w:rsidRPr="00247CC1">
        <w:rPr>
          <w:szCs w:val="24"/>
        </w:rPr>
        <w:t>реализацию индивидуальных учебных планов обучающихся, осуществления ими самостоятельной познавательной деятельности;</w:t>
      </w:r>
    </w:p>
    <w:p w:rsidR="00247CC1" w:rsidRPr="00247CC1" w:rsidRDefault="00247CC1" w:rsidP="00247CC1">
      <w:pPr>
        <w:spacing w:after="0"/>
        <w:ind w:firstLine="709"/>
        <w:jc w:val="both"/>
        <w:rPr>
          <w:szCs w:val="24"/>
        </w:rPr>
      </w:pPr>
      <w:r w:rsidRPr="00247CC1">
        <w:rPr>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247CC1" w:rsidRPr="00247CC1" w:rsidRDefault="00247CC1" w:rsidP="00247CC1">
      <w:pPr>
        <w:spacing w:after="0"/>
        <w:ind w:firstLine="709"/>
        <w:jc w:val="both"/>
        <w:rPr>
          <w:szCs w:val="24"/>
        </w:rPr>
      </w:pPr>
      <w:r w:rsidRPr="00247CC1">
        <w:rPr>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247CC1" w:rsidRPr="00247CC1" w:rsidRDefault="00247CC1" w:rsidP="00247CC1">
      <w:pPr>
        <w:spacing w:after="0"/>
        <w:ind w:firstLine="709"/>
        <w:jc w:val="both"/>
        <w:rPr>
          <w:szCs w:val="24"/>
        </w:rPr>
      </w:pPr>
      <w:r w:rsidRPr="00247CC1">
        <w:rPr>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247CC1" w:rsidRPr="00247CC1" w:rsidRDefault="00247CC1" w:rsidP="00247CC1">
      <w:pPr>
        <w:spacing w:after="0"/>
        <w:ind w:firstLine="709"/>
        <w:jc w:val="both"/>
        <w:rPr>
          <w:szCs w:val="24"/>
        </w:rPr>
      </w:pPr>
      <w:r w:rsidRPr="00247CC1">
        <w:rPr>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47CC1" w:rsidRPr="00247CC1" w:rsidRDefault="00247CC1" w:rsidP="00247CC1">
      <w:pPr>
        <w:spacing w:after="0"/>
        <w:ind w:firstLine="709"/>
        <w:jc w:val="both"/>
        <w:rPr>
          <w:szCs w:val="24"/>
        </w:rPr>
      </w:pPr>
      <w:r w:rsidRPr="00247CC1">
        <w:rPr>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247CC1" w:rsidRPr="00247CC1" w:rsidRDefault="00247CC1" w:rsidP="00247CC1">
      <w:pPr>
        <w:spacing w:after="0"/>
        <w:ind w:firstLine="709"/>
        <w:jc w:val="both"/>
        <w:rPr>
          <w:szCs w:val="24"/>
        </w:rPr>
      </w:pPr>
      <w:r w:rsidRPr="00247CC1">
        <w:rPr>
          <w:szCs w:val="24"/>
        </w:rPr>
        <w:t>наблюдение, наглядное представление и анализ данных, использование цифровых планов и карт, спутниковых изображений;</w:t>
      </w:r>
    </w:p>
    <w:p w:rsidR="00247CC1" w:rsidRPr="00247CC1" w:rsidRDefault="00247CC1" w:rsidP="00247CC1">
      <w:pPr>
        <w:spacing w:after="0"/>
        <w:ind w:firstLine="709"/>
        <w:jc w:val="both"/>
        <w:rPr>
          <w:szCs w:val="24"/>
        </w:rPr>
      </w:pPr>
      <w:r w:rsidRPr="00247CC1">
        <w:rPr>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247CC1" w:rsidRPr="00247CC1" w:rsidRDefault="00247CC1" w:rsidP="00247CC1">
      <w:pPr>
        <w:spacing w:after="0"/>
        <w:ind w:firstLine="709"/>
        <w:jc w:val="both"/>
        <w:rPr>
          <w:szCs w:val="24"/>
        </w:rPr>
      </w:pPr>
      <w:r w:rsidRPr="00247CC1">
        <w:rPr>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247CC1" w:rsidRPr="00247CC1" w:rsidRDefault="00247CC1" w:rsidP="00247CC1">
      <w:pPr>
        <w:spacing w:after="0"/>
        <w:ind w:firstLine="709"/>
        <w:jc w:val="both"/>
        <w:rPr>
          <w:szCs w:val="24"/>
        </w:rPr>
      </w:pPr>
      <w:r w:rsidRPr="00247CC1">
        <w:rPr>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247CC1" w:rsidRPr="00247CC1" w:rsidRDefault="00247CC1" w:rsidP="00247CC1">
      <w:pPr>
        <w:spacing w:after="0"/>
        <w:ind w:firstLine="709"/>
        <w:jc w:val="both"/>
        <w:rPr>
          <w:szCs w:val="24"/>
        </w:rPr>
      </w:pPr>
      <w:r w:rsidRPr="00247CC1">
        <w:rPr>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47CC1" w:rsidRPr="00247CC1" w:rsidRDefault="00247CC1" w:rsidP="00247CC1">
      <w:pPr>
        <w:spacing w:after="0"/>
        <w:ind w:firstLine="709"/>
        <w:jc w:val="both"/>
        <w:rPr>
          <w:szCs w:val="24"/>
        </w:rPr>
      </w:pPr>
      <w:r w:rsidRPr="00247CC1">
        <w:rPr>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247CC1" w:rsidRPr="00247CC1" w:rsidRDefault="00247CC1" w:rsidP="00247CC1">
      <w:pPr>
        <w:spacing w:after="0"/>
        <w:ind w:firstLine="709"/>
        <w:jc w:val="both"/>
        <w:rPr>
          <w:szCs w:val="24"/>
        </w:rPr>
      </w:pPr>
      <w:r w:rsidRPr="00247CC1">
        <w:rPr>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247CC1" w:rsidRPr="00247CC1" w:rsidRDefault="00247CC1" w:rsidP="00247CC1">
      <w:pPr>
        <w:spacing w:after="0"/>
        <w:ind w:firstLine="709"/>
        <w:jc w:val="both"/>
        <w:rPr>
          <w:szCs w:val="24"/>
        </w:rPr>
      </w:pPr>
      <w:r w:rsidRPr="00247CC1">
        <w:rPr>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247CC1" w:rsidRPr="00247CC1" w:rsidRDefault="00247CC1" w:rsidP="00247CC1">
      <w:pPr>
        <w:spacing w:after="0"/>
        <w:ind w:firstLine="709"/>
        <w:jc w:val="both"/>
        <w:rPr>
          <w:szCs w:val="24"/>
        </w:rPr>
      </w:pPr>
      <w:r w:rsidRPr="00247CC1">
        <w:rPr>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247CC1" w:rsidRPr="00247CC1" w:rsidRDefault="00247CC1" w:rsidP="00247CC1">
      <w:pPr>
        <w:spacing w:after="0"/>
        <w:ind w:firstLine="709"/>
        <w:jc w:val="both"/>
        <w:rPr>
          <w:szCs w:val="24"/>
        </w:rPr>
      </w:pPr>
      <w:r w:rsidRPr="00247CC1">
        <w:rPr>
          <w:szCs w:val="24"/>
        </w:rPr>
        <w:t>организацию качественного горячего питания, медицинского обслуживания и отдыха обучающихся и педагогических работников.</w:t>
      </w:r>
    </w:p>
    <w:p w:rsidR="00247CC1" w:rsidRPr="00247CC1" w:rsidRDefault="00247CC1" w:rsidP="00247CC1">
      <w:pPr>
        <w:spacing w:after="0"/>
        <w:ind w:firstLine="709"/>
        <w:jc w:val="both"/>
        <w:rPr>
          <w:szCs w:val="24"/>
        </w:rPr>
      </w:pPr>
    </w:p>
    <w:p w:rsidR="00247CC1" w:rsidRPr="00247CC1" w:rsidRDefault="00247CC1" w:rsidP="00247CC1">
      <w:pPr>
        <w:spacing w:after="0"/>
        <w:ind w:firstLine="709"/>
        <w:jc w:val="both"/>
        <w:rPr>
          <w:szCs w:val="24"/>
        </w:rPr>
      </w:pPr>
      <w:r w:rsidRPr="00247CC1">
        <w:rPr>
          <w:szCs w:val="24"/>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247CC1" w:rsidRPr="00247CC1" w:rsidRDefault="00247CC1" w:rsidP="00247CC1">
      <w:pPr>
        <w:spacing w:after="0"/>
        <w:ind w:firstLine="709"/>
        <w:jc w:val="both"/>
        <w:rPr>
          <w:szCs w:val="24"/>
        </w:rPr>
      </w:pPr>
      <w:r w:rsidRPr="00247CC1">
        <w:rPr>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47CC1" w:rsidRPr="00247CC1" w:rsidRDefault="00247CC1" w:rsidP="00247CC1">
      <w:pPr>
        <w:spacing w:after="0"/>
        <w:ind w:firstLine="709"/>
        <w:jc w:val="both"/>
        <w:rPr>
          <w:szCs w:val="24"/>
        </w:rPr>
      </w:pPr>
      <w:r w:rsidRPr="00247CC1">
        <w:rPr>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47CC1" w:rsidRPr="00247CC1" w:rsidRDefault="00247CC1" w:rsidP="00247CC1">
      <w:pPr>
        <w:spacing w:after="0"/>
        <w:ind w:firstLine="709"/>
        <w:jc w:val="both"/>
        <w:rPr>
          <w:szCs w:val="24"/>
        </w:rPr>
      </w:pPr>
      <w:r w:rsidRPr="00247CC1">
        <w:rPr>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47CC1" w:rsidRPr="00247CC1" w:rsidRDefault="00247CC1" w:rsidP="00247CC1">
      <w:pPr>
        <w:spacing w:after="0"/>
        <w:ind w:firstLine="709"/>
        <w:jc w:val="both"/>
        <w:rPr>
          <w:szCs w:val="24"/>
        </w:rPr>
      </w:pPr>
      <w:r w:rsidRPr="00247CC1">
        <w:rPr>
          <w:szCs w:val="24"/>
        </w:rPr>
        <w:t>перечни рекомендуемой учебной литературы и цифровых образовательных ресурсов.</w:t>
      </w:r>
    </w:p>
    <w:p w:rsidR="00247CC1" w:rsidRPr="00247CC1" w:rsidRDefault="00247CC1" w:rsidP="00247CC1">
      <w:pPr>
        <w:spacing w:after="0"/>
        <w:ind w:firstLine="709"/>
        <w:jc w:val="both"/>
        <w:rPr>
          <w:szCs w:val="24"/>
        </w:rPr>
      </w:pPr>
      <w:r w:rsidRPr="00247CC1">
        <w:rPr>
          <w:szCs w:val="24"/>
        </w:rPr>
        <w:t>В соответствии с требованиями ФГОС для обеспечения всех предметных областей и внеурочной деятельности школа должна быть обеспечена мебелью, офисным оснащением, хозяйственным инвентарём.</w:t>
      </w:r>
    </w:p>
    <w:p w:rsidR="00247CC1" w:rsidRPr="00545DB8" w:rsidRDefault="00247CC1" w:rsidP="00247CC1">
      <w:pPr>
        <w:spacing w:after="0"/>
        <w:ind w:firstLine="709"/>
        <w:jc w:val="both"/>
        <w:rPr>
          <w:b/>
          <w:szCs w:val="24"/>
        </w:rPr>
      </w:pPr>
      <w:r w:rsidRPr="00545DB8">
        <w:rPr>
          <w:b/>
          <w:szCs w:val="24"/>
        </w:rPr>
        <w:t>Оценка материально-технических условий реализации основной образовательной программы</w:t>
      </w:r>
    </w:p>
    <w:p w:rsidR="00247CC1" w:rsidRPr="00247CC1" w:rsidRDefault="00247CC1" w:rsidP="00247CC1">
      <w:pPr>
        <w:spacing w:after="0"/>
        <w:ind w:firstLine="709"/>
        <w:jc w:val="both"/>
        <w:rPr>
          <w:szCs w:val="24"/>
        </w:rPr>
      </w:pPr>
      <w:r w:rsidRPr="00247CC1">
        <w:rPr>
          <w:szCs w:val="24"/>
        </w:rPr>
        <w:t>Материально-техн</w:t>
      </w:r>
      <w:r w:rsidR="00545DB8">
        <w:rPr>
          <w:szCs w:val="24"/>
        </w:rPr>
        <w:t>ические условия реализации ООП Н</w:t>
      </w:r>
      <w:r w:rsidRPr="00247CC1">
        <w:rPr>
          <w:szCs w:val="24"/>
        </w:rPr>
        <w:t>ОО представлены в таблице:</w:t>
      </w:r>
    </w:p>
    <w:tbl>
      <w:tblPr>
        <w:tblW w:w="0" w:type="auto"/>
        <w:jc w:val="cente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ook w:val="04A0" w:firstRow="1" w:lastRow="0" w:firstColumn="1" w:lastColumn="0" w:noHBand="0" w:noVBand="1"/>
      </w:tblPr>
      <w:tblGrid>
        <w:gridCol w:w="1070"/>
        <w:gridCol w:w="4536"/>
        <w:gridCol w:w="4016"/>
      </w:tblGrid>
      <w:tr w:rsidR="00545DB8" w:rsidRPr="00545DB8" w:rsidTr="00EE3B34">
        <w:trPr>
          <w:tblHeade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EE3B34">
            <w:pPr>
              <w:spacing w:after="0"/>
              <w:ind w:hanging="30"/>
              <w:jc w:val="both"/>
              <w:rPr>
                <w:szCs w:val="24"/>
                <w:lang w:val="en-US"/>
              </w:rPr>
            </w:pPr>
            <w:r w:rsidRPr="00545DB8">
              <w:rPr>
                <w:szCs w:val="24"/>
                <w:lang w:val="en-US"/>
              </w:rPr>
              <w:t>№</w:t>
            </w: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rPr>
            </w:pPr>
            <w:r w:rsidRPr="00545DB8">
              <w:rPr>
                <w:szCs w:val="24"/>
              </w:rPr>
              <w:t xml:space="preserve">Требования к оборудованию в </w:t>
            </w:r>
            <w:r>
              <w:rPr>
                <w:szCs w:val="24"/>
              </w:rPr>
              <w:t>соответствии с ФГОС Н</w:t>
            </w:r>
            <w:r w:rsidRPr="00545DB8">
              <w:rPr>
                <w:szCs w:val="24"/>
              </w:rPr>
              <w:t>ОО</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Наличие</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lang w:val="en-US"/>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 xml:space="preserve">Предметные учебные кабинеты </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DB1313">
            <w:pPr>
              <w:spacing w:after="0"/>
              <w:ind w:firstLine="709"/>
              <w:jc w:val="both"/>
              <w:rPr>
                <w:szCs w:val="24"/>
              </w:rPr>
            </w:pPr>
            <w:r w:rsidRPr="00545DB8">
              <w:rPr>
                <w:szCs w:val="24"/>
              </w:rPr>
              <w:t xml:space="preserve">Кабинеты </w:t>
            </w:r>
            <w:r>
              <w:rPr>
                <w:szCs w:val="24"/>
              </w:rPr>
              <w:t>начальных классов,</w:t>
            </w:r>
            <w:r w:rsidRPr="00545DB8">
              <w:rPr>
                <w:szCs w:val="24"/>
              </w:rPr>
              <w:t xml:space="preserve"> музыки,  иностранного языка.</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Кабинеты иностранного языка</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451202" w:rsidRDefault="00451202" w:rsidP="00545DB8">
            <w:pPr>
              <w:spacing w:after="0"/>
              <w:ind w:firstLine="709"/>
              <w:jc w:val="both"/>
              <w:rPr>
                <w:szCs w:val="24"/>
              </w:rPr>
            </w:pPr>
            <w:r>
              <w:rPr>
                <w:szCs w:val="24"/>
              </w:rPr>
              <w:t>1</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lang w:val="en-US"/>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Библиотека</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rPr>
            </w:pPr>
            <w:r w:rsidRPr="00545DB8">
              <w:rPr>
                <w:szCs w:val="24"/>
              </w:rPr>
              <w:t>Помещение библиотеки с выделенными зонами для обслуживания читателей, читального зала, книгохранилища</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8873BC" w:rsidRDefault="00545DB8" w:rsidP="00D210A5">
            <w:pPr>
              <w:pStyle w:val="a3"/>
              <w:numPr>
                <w:ilvl w:val="0"/>
                <w:numId w:val="21"/>
              </w:numPr>
              <w:spacing w:after="0"/>
              <w:jc w:val="both"/>
              <w:rPr>
                <w:szCs w:val="24"/>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Актовый зал</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имеется</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lang w:val="en-US"/>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rPr>
            </w:pPr>
            <w:r w:rsidRPr="00545DB8">
              <w:rPr>
                <w:szCs w:val="24"/>
              </w:rPr>
              <w:t>Спортивные сооружения, оснащённые игровым, спортивным оборудованием и инвентарём</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451202" w:rsidRDefault="00451202" w:rsidP="00451202">
            <w:pPr>
              <w:spacing w:after="0"/>
              <w:ind w:firstLine="709"/>
              <w:jc w:val="both"/>
              <w:rPr>
                <w:szCs w:val="24"/>
              </w:rPr>
            </w:pPr>
            <w:r>
              <w:rPr>
                <w:szCs w:val="24"/>
                <w:lang w:val="en-US"/>
              </w:rPr>
              <w:t>Спортивный зал</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lang w:val="en-US"/>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rPr>
            </w:pPr>
            <w:r w:rsidRPr="00545DB8">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451202">
            <w:pPr>
              <w:spacing w:after="0"/>
              <w:ind w:firstLine="709"/>
              <w:jc w:val="both"/>
              <w:rPr>
                <w:szCs w:val="24"/>
              </w:rPr>
            </w:pPr>
            <w:r w:rsidRPr="00545DB8">
              <w:rPr>
                <w:szCs w:val="24"/>
              </w:rPr>
              <w:t>Столовая, помещения для хранения пищи</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8873BC" w:rsidRDefault="00545DB8" w:rsidP="00D210A5">
            <w:pPr>
              <w:pStyle w:val="a3"/>
              <w:numPr>
                <w:ilvl w:val="0"/>
                <w:numId w:val="21"/>
              </w:numPr>
              <w:spacing w:after="0"/>
              <w:jc w:val="both"/>
              <w:rPr>
                <w:szCs w:val="24"/>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Помещения медицинского назначения</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451202">
            <w:pPr>
              <w:spacing w:after="0"/>
              <w:ind w:firstLine="709"/>
              <w:jc w:val="both"/>
              <w:rPr>
                <w:szCs w:val="24"/>
              </w:rPr>
            </w:pPr>
            <w:r w:rsidRPr="00545DB8">
              <w:rPr>
                <w:szCs w:val="24"/>
              </w:rPr>
              <w:t xml:space="preserve">Медицинский </w:t>
            </w:r>
            <w:r w:rsidR="00451202">
              <w:rPr>
                <w:szCs w:val="24"/>
              </w:rPr>
              <w:t>кабинет</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8873BC" w:rsidRDefault="00545DB8" w:rsidP="00D210A5">
            <w:pPr>
              <w:pStyle w:val="a3"/>
              <w:numPr>
                <w:ilvl w:val="0"/>
                <w:numId w:val="21"/>
              </w:numPr>
              <w:spacing w:after="0"/>
              <w:jc w:val="both"/>
              <w:rPr>
                <w:szCs w:val="24"/>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Административные помещения</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rPr>
            </w:pPr>
            <w:r w:rsidRPr="00545DB8">
              <w:rPr>
                <w:szCs w:val="24"/>
              </w:rPr>
              <w:t>Приемная,учительская, организаторская, кабинет директора</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8873BC" w:rsidRDefault="00545DB8" w:rsidP="00D210A5">
            <w:pPr>
              <w:pStyle w:val="a3"/>
              <w:numPr>
                <w:ilvl w:val="0"/>
                <w:numId w:val="21"/>
              </w:numPr>
              <w:spacing w:after="0"/>
              <w:jc w:val="both"/>
              <w:rPr>
                <w:szCs w:val="24"/>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Санузлы</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имеются</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lang w:val="en-US"/>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rPr>
            </w:pPr>
            <w:r w:rsidRPr="00545DB8">
              <w:rPr>
                <w:szCs w:val="24"/>
              </w:rPr>
              <w:t>Участок (территория) с необходимым набором зон для обеспечения образовательной и хозяйственной деятельности</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имеется</w:t>
            </w:r>
          </w:p>
        </w:tc>
      </w:tr>
      <w:tr w:rsidR="00545DB8" w:rsidRPr="00545DB8" w:rsidTr="00EE3B34">
        <w:trPr>
          <w:jc w:val="center"/>
        </w:trPr>
        <w:tc>
          <w:tcPr>
            <w:tcW w:w="107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rsidR="00545DB8" w:rsidRPr="00EE3B34" w:rsidRDefault="00545DB8" w:rsidP="00D210A5">
            <w:pPr>
              <w:pStyle w:val="a3"/>
              <w:numPr>
                <w:ilvl w:val="0"/>
                <w:numId w:val="21"/>
              </w:numPr>
              <w:spacing w:after="0"/>
              <w:jc w:val="both"/>
              <w:rPr>
                <w:szCs w:val="24"/>
                <w:lang w:val="en-US"/>
              </w:rPr>
            </w:pPr>
          </w:p>
        </w:tc>
        <w:tc>
          <w:tcPr>
            <w:tcW w:w="453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Помещение для дистанционного обучения</w:t>
            </w:r>
          </w:p>
        </w:tc>
        <w:tc>
          <w:tcPr>
            <w:tcW w:w="40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45DB8" w:rsidRPr="00545DB8" w:rsidRDefault="00545DB8" w:rsidP="00545DB8">
            <w:pPr>
              <w:spacing w:after="0"/>
              <w:ind w:firstLine="709"/>
              <w:jc w:val="both"/>
              <w:rPr>
                <w:szCs w:val="24"/>
                <w:lang w:val="en-US"/>
              </w:rPr>
            </w:pPr>
            <w:r w:rsidRPr="00545DB8">
              <w:rPr>
                <w:szCs w:val="24"/>
                <w:lang w:val="en-US"/>
              </w:rPr>
              <w:t>В процессе подготовки</w:t>
            </w:r>
          </w:p>
        </w:tc>
      </w:tr>
    </w:tbl>
    <w:p w:rsidR="00545DB8" w:rsidRPr="00545DB8" w:rsidRDefault="00545DB8" w:rsidP="00545DB8">
      <w:pPr>
        <w:spacing w:after="0"/>
        <w:ind w:firstLine="709"/>
        <w:jc w:val="both"/>
        <w:rPr>
          <w:szCs w:val="24"/>
          <w:lang w:bidi="en-US"/>
        </w:rPr>
      </w:pPr>
    </w:p>
    <w:p w:rsidR="003C6C17" w:rsidRPr="003C6C17" w:rsidRDefault="003C6C17" w:rsidP="003C6C17">
      <w:pPr>
        <w:spacing w:after="0"/>
        <w:ind w:firstLine="709"/>
        <w:jc w:val="both"/>
        <w:rPr>
          <w:szCs w:val="24"/>
        </w:rPr>
      </w:pPr>
      <w:r w:rsidRPr="003C6C17">
        <w:rPr>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w:t>
      </w:r>
    </w:p>
    <w:p w:rsidR="003C6C17" w:rsidRPr="003C6C17" w:rsidRDefault="003C6C17" w:rsidP="003C6C17">
      <w:pPr>
        <w:spacing w:after="0"/>
        <w:ind w:firstLine="709"/>
        <w:jc w:val="both"/>
        <w:rPr>
          <w:szCs w:val="24"/>
          <w:lang w:val="en-US"/>
        </w:rPr>
      </w:pPr>
      <w:r w:rsidRPr="003C6C17">
        <w:rPr>
          <w:szCs w:val="24"/>
        </w:rPr>
        <w:t xml:space="preserve">Состав комплекта средств обучения, находящихся в каждом учебном кабинете,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r w:rsidRPr="003C6C17">
        <w:rPr>
          <w:szCs w:val="24"/>
          <w:lang w:val="en-US"/>
        </w:rPr>
        <w:t>Оборудование и оснащение учебных кабинетов представлено в таблице:</w:t>
      </w:r>
    </w:p>
    <w:p w:rsidR="003C6C17" w:rsidRPr="003C6C17" w:rsidRDefault="003C6C17" w:rsidP="003C6C17">
      <w:pPr>
        <w:spacing w:after="0"/>
        <w:ind w:firstLine="709"/>
        <w:jc w:val="both"/>
        <w:rPr>
          <w:szCs w:val="24"/>
          <w:lang w:val="en-US"/>
        </w:rPr>
      </w:pPr>
    </w:p>
    <w:tbl>
      <w:tblPr>
        <w:tblW w:w="0" w:type="auto"/>
        <w:jc w:val="cente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ayout w:type="fixed"/>
        <w:tblLook w:val="04A0" w:firstRow="1" w:lastRow="0" w:firstColumn="1" w:lastColumn="0" w:noHBand="0" w:noVBand="1"/>
      </w:tblPr>
      <w:tblGrid>
        <w:gridCol w:w="795"/>
        <w:gridCol w:w="6011"/>
        <w:gridCol w:w="2550"/>
      </w:tblGrid>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w:t>
            </w: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Необходимое оборудование и оснащение</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Наличие</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rPr>
            </w:pPr>
            <w:r w:rsidRPr="003C6C17">
              <w:rPr>
                <w:szCs w:val="24"/>
              </w:rPr>
              <w:t>Нормативные документы, программно-методическое обеспечение, локальные акты</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имеются</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УМК</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имеются</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Дидактические и раздаточные материалы</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имеются</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rPr>
            </w:pPr>
            <w:r w:rsidRPr="003C6C17">
              <w:rPr>
                <w:szCs w:val="24"/>
              </w:rPr>
              <w:t>Аудиозаписи, слайды по содержанию учебного предмета</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имеются</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Персональный компьютер</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D18E4" w:rsidRDefault="003D18E4" w:rsidP="003C6C17">
            <w:pPr>
              <w:spacing w:after="0"/>
              <w:ind w:firstLine="709"/>
              <w:jc w:val="both"/>
              <w:rPr>
                <w:szCs w:val="24"/>
              </w:rPr>
            </w:pPr>
            <w:r>
              <w:rPr>
                <w:szCs w:val="24"/>
              </w:rPr>
              <w:t>2</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Ноутбук</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D18E4" w:rsidRDefault="003D18E4" w:rsidP="003C6C17">
            <w:pPr>
              <w:spacing w:after="0"/>
              <w:ind w:firstLine="709"/>
              <w:jc w:val="both"/>
              <w:rPr>
                <w:szCs w:val="24"/>
              </w:rPr>
            </w:pPr>
            <w:r>
              <w:rPr>
                <w:szCs w:val="24"/>
              </w:rPr>
              <w:t>3</w:t>
            </w:r>
          </w:p>
        </w:tc>
      </w:tr>
      <w:tr w:rsidR="003C6C17" w:rsidRPr="003C6C17" w:rsidTr="00910352">
        <w:trPr>
          <w:jc w:val="center"/>
        </w:trPr>
        <w:tc>
          <w:tcPr>
            <w:tcW w:w="795"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3C6C17" w:rsidRPr="00910352" w:rsidRDefault="003C6C17" w:rsidP="00D210A5">
            <w:pPr>
              <w:pStyle w:val="a3"/>
              <w:numPr>
                <w:ilvl w:val="0"/>
                <w:numId w:val="23"/>
              </w:numPr>
              <w:spacing w:after="0"/>
              <w:jc w:val="both"/>
              <w:rPr>
                <w:szCs w:val="24"/>
                <w:lang w:val="en-US"/>
              </w:rPr>
            </w:pPr>
          </w:p>
        </w:tc>
        <w:tc>
          <w:tcPr>
            <w:tcW w:w="601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C6C17" w:rsidRDefault="003C6C17" w:rsidP="003C6C17">
            <w:pPr>
              <w:spacing w:after="0"/>
              <w:ind w:firstLine="709"/>
              <w:jc w:val="both"/>
              <w:rPr>
                <w:szCs w:val="24"/>
                <w:lang w:val="en-US"/>
              </w:rPr>
            </w:pPr>
            <w:r w:rsidRPr="003C6C17">
              <w:rPr>
                <w:szCs w:val="24"/>
                <w:lang w:val="en-US"/>
              </w:rPr>
              <w:t>Интерактивная доска</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3C6C17" w:rsidRPr="003D18E4" w:rsidRDefault="003D18E4" w:rsidP="003C6C17">
            <w:pPr>
              <w:spacing w:after="0"/>
              <w:ind w:firstLine="709"/>
              <w:jc w:val="both"/>
              <w:rPr>
                <w:szCs w:val="24"/>
              </w:rPr>
            </w:pPr>
            <w:r>
              <w:rPr>
                <w:szCs w:val="24"/>
              </w:rPr>
              <w:t>1</w:t>
            </w:r>
          </w:p>
        </w:tc>
      </w:tr>
    </w:tbl>
    <w:p w:rsidR="003C6C17" w:rsidRPr="003C6C17" w:rsidRDefault="003C6C17" w:rsidP="003C6C17">
      <w:pPr>
        <w:spacing w:after="0"/>
        <w:ind w:firstLine="709"/>
        <w:jc w:val="both"/>
        <w:rPr>
          <w:szCs w:val="24"/>
          <w:lang w:val="en-US"/>
        </w:rPr>
      </w:pPr>
    </w:p>
    <w:p w:rsidR="003C6C17" w:rsidRPr="003C6C17" w:rsidRDefault="003C6C17" w:rsidP="003C6C17">
      <w:pPr>
        <w:spacing w:after="0"/>
        <w:ind w:firstLine="709"/>
        <w:jc w:val="both"/>
        <w:rPr>
          <w:szCs w:val="24"/>
        </w:rPr>
      </w:pPr>
      <w:r>
        <w:rPr>
          <w:szCs w:val="24"/>
        </w:rPr>
        <w:t>Кабинет музыки оснащен</w:t>
      </w:r>
      <w:r w:rsidRPr="003C6C17">
        <w:rPr>
          <w:szCs w:val="24"/>
        </w:rPr>
        <w:t xml:space="preserve"> методическими и дидактическими материалами, в том числе отдельными техническими средствами обучения, позволяющими полноценно осуществлять учебно-воспитательный процесс. Ряд учебных помещений рассчитан на использование проектора с потолочным креплением и имеют соответствующий экран или интерактивные доски.</w:t>
      </w:r>
    </w:p>
    <w:p w:rsidR="003C6C17" w:rsidRPr="003C6C17" w:rsidRDefault="003C6C17" w:rsidP="003C6C17">
      <w:pPr>
        <w:spacing w:after="0"/>
        <w:ind w:firstLine="709"/>
        <w:jc w:val="both"/>
        <w:rPr>
          <w:szCs w:val="24"/>
        </w:rPr>
      </w:pPr>
      <w:r w:rsidRPr="003C6C17">
        <w:rPr>
          <w:szCs w:val="24"/>
        </w:rPr>
        <w:t>Школьная библиотека имеет отдельное помещение, в котором выделены зоны для обслуживания читателей, читального зала, книгохранилища. Библиотека оснащена стационарным компьютером. Медиатека в стадии оборудования.</w:t>
      </w:r>
    </w:p>
    <w:p w:rsidR="003C6C17" w:rsidRPr="003C6C17" w:rsidRDefault="003C6C17" w:rsidP="003C6C17">
      <w:pPr>
        <w:spacing w:after="0"/>
        <w:ind w:firstLine="709"/>
        <w:jc w:val="both"/>
        <w:rPr>
          <w:szCs w:val="24"/>
        </w:rPr>
      </w:pPr>
      <w:r w:rsidRPr="003C6C17">
        <w:rPr>
          <w:szCs w:val="24"/>
        </w:rPr>
        <w:t xml:space="preserve">Спортивный зал оснащен спортивным инвентарем для проведения уроков физической культуры. </w:t>
      </w:r>
    </w:p>
    <w:p w:rsidR="003D18E4" w:rsidRDefault="003C6C17" w:rsidP="003C6C17">
      <w:pPr>
        <w:spacing w:after="0"/>
        <w:ind w:firstLine="709"/>
        <w:jc w:val="both"/>
        <w:rPr>
          <w:szCs w:val="24"/>
        </w:rPr>
      </w:pPr>
      <w:r w:rsidRPr="003C6C17">
        <w:rPr>
          <w:szCs w:val="24"/>
        </w:rPr>
        <w:t xml:space="preserve">Медицинский кабинет состоит из смотровой и процедурной, обслуживается медицинской сестрой, оснащен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учащихся. </w:t>
      </w:r>
    </w:p>
    <w:p w:rsidR="003C6C17" w:rsidRPr="003C6C17" w:rsidRDefault="003C6C17" w:rsidP="003C6C17">
      <w:pPr>
        <w:spacing w:after="0"/>
        <w:ind w:firstLine="709"/>
        <w:jc w:val="both"/>
        <w:rPr>
          <w:szCs w:val="24"/>
        </w:rPr>
      </w:pPr>
      <w:r w:rsidRPr="003C6C17">
        <w:rPr>
          <w:szCs w:val="24"/>
        </w:rPr>
        <w:t xml:space="preserve">Обучающиеся обеспечены горячим питанием в столовой, оборудованной в соответствии с требованиями СанПиН 2.4.2.2821-10. </w:t>
      </w:r>
    </w:p>
    <w:p w:rsidR="003C6C17" w:rsidRPr="003C6C17" w:rsidRDefault="003C6C17" w:rsidP="003C6C17">
      <w:pPr>
        <w:spacing w:after="0"/>
        <w:ind w:firstLine="709"/>
        <w:jc w:val="both"/>
        <w:rPr>
          <w:szCs w:val="24"/>
        </w:rPr>
      </w:pPr>
      <w:r w:rsidRPr="003C6C17">
        <w:rPr>
          <w:szCs w:val="24"/>
        </w:rPr>
        <w:t>Общеобразовательное учреждение предъявляет экспертной группе имеющееся в наличии действительное на текущий учебный год заключение соответствующего надзорного органа или уполномоченной экспертной комиссии (в случае, если на региональном, муниципальном уровнях проводились работы по внешнему аудиту условий в общеобразовательных учреждениях), или акт приемки общеобразовательного учреждения к текущему учебному году комиссией, создаваемой при муниципальном органе управления образованием и включающей специалистов, курирующих соответствующие направления, представителей органов общественного управления. При наличии неснятого отрицательного заключения соответствующего надзорного органа иные заключения на учитываются. Важно иметь в виду, что мониторинг не предусматривает непосредственную организацию получения заключений надзорных органов в момент проведения мониторинга. Мониторинг осуществляется по тем заключениям, которые имеются у школ и получены в плановом порядке.</w:t>
      </w:r>
    </w:p>
    <w:p w:rsidR="005A3E8D" w:rsidRPr="005A3E8D" w:rsidRDefault="005A3E8D" w:rsidP="005A3E8D">
      <w:pPr>
        <w:spacing w:after="0"/>
        <w:ind w:firstLine="709"/>
        <w:jc w:val="both"/>
        <w:rPr>
          <w:szCs w:val="24"/>
        </w:rPr>
      </w:pPr>
      <w:r w:rsidRPr="005A3E8D">
        <w:rPr>
          <w:szCs w:val="24"/>
        </w:rPr>
        <w:t xml:space="preserve">Мониторинг оснащенности и благоустройства </w:t>
      </w:r>
      <w:r w:rsidR="00387C39">
        <w:rPr>
          <w:szCs w:val="24"/>
        </w:rPr>
        <w:t>ЧУ ООНОО «Начальная школа «Глобус»</w:t>
      </w:r>
    </w:p>
    <w:tbl>
      <w:tblPr>
        <w:tblW w:w="0" w:type="auto"/>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ook w:val="04A0" w:firstRow="1" w:lastRow="0" w:firstColumn="1" w:lastColumn="0" w:noHBand="0" w:noVBand="1"/>
      </w:tblPr>
      <w:tblGrid>
        <w:gridCol w:w="959"/>
        <w:gridCol w:w="3821"/>
        <w:gridCol w:w="4326"/>
        <w:gridCol w:w="1145"/>
      </w:tblGrid>
      <w:tr w:rsidR="005A3E8D" w:rsidRPr="005A3E8D" w:rsidTr="00DB73ED">
        <w:trPr>
          <w:tblHeader/>
        </w:trPr>
        <w:tc>
          <w:tcPr>
            <w:tcW w:w="959"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hideMark/>
          </w:tcPr>
          <w:p w:rsidR="005A3E8D" w:rsidRPr="005A3E8D" w:rsidRDefault="005A3E8D" w:rsidP="00DB73ED">
            <w:pPr>
              <w:spacing w:after="0"/>
              <w:jc w:val="both"/>
              <w:rPr>
                <w:szCs w:val="24"/>
                <w:lang w:val="en-US"/>
              </w:rPr>
            </w:pPr>
            <w:r w:rsidRPr="005A3E8D">
              <w:rPr>
                <w:szCs w:val="24"/>
                <w:lang w:val="en-US"/>
              </w:rPr>
              <w:t>№</w:t>
            </w:r>
          </w:p>
        </w:tc>
        <w:tc>
          <w:tcPr>
            <w:tcW w:w="3821"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hideMark/>
          </w:tcPr>
          <w:p w:rsidR="005A3E8D" w:rsidRPr="005A3E8D" w:rsidRDefault="005A3E8D" w:rsidP="005A3E8D">
            <w:pPr>
              <w:spacing w:after="0"/>
              <w:ind w:firstLine="709"/>
              <w:jc w:val="both"/>
              <w:rPr>
                <w:szCs w:val="24"/>
                <w:lang w:val="en-US"/>
              </w:rPr>
            </w:pPr>
            <w:r w:rsidRPr="005A3E8D">
              <w:rPr>
                <w:szCs w:val="24"/>
                <w:lang w:val="en-US"/>
              </w:rPr>
              <w:t>Индикатор</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hideMark/>
          </w:tcPr>
          <w:p w:rsidR="005A3E8D" w:rsidRPr="005A3E8D" w:rsidRDefault="005A3E8D" w:rsidP="005A3E8D">
            <w:pPr>
              <w:spacing w:after="0"/>
              <w:ind w:firstLine="709"/>
              <w:jc w:val="both"/>
              <w:rPr>
                <w:szCs w:val="24"/>
                <w:lang w:val="en-US"/>
              </w:rPr>
            </w:pPr>
            <w:r w:rsidRPr="005A3E8D">
              <w:rPr>
                <w:szCs w:val="24"/>
                <w:lang w:val="en-US"/>
              </w:rPr>
              <w:t>Способ определения</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92D050"/>
            <w:hideMark/>
          </w:tcPr>
          <w:p w:rsidR="005A3E8D" w:rsidRPr="005A3E8D" w:rsidRDefault="005A3E8D" w:rsidP="007314D7">
            <w:pPr>
              <w:spacing w:after="0"/>
              <w:ind w:hanging="17"/>
              <w:jc w:val="both"/>
              <w:rPr>
                <w:szCs w:val="24"/>
                <w:lang w:val="en-US"/>
              </w:rPr>
            </w:pPr>
            <w:r w:rsidRPr="005A3E8D">
              <w:rPr>
                <w:szCs w:val="24"/>
                <w:lang w:val="en-US"/>
              </w:rPr>
              <w:t>Значение</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Обеспечение температурного режима в соответствии с СанПиН</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Имеющиеся акт готовности к отопительному сезону от 20.08.2020 г. и паспорт готовности к зиме от 20.08.2020 г.</w:t>
            </w:r>
          </w:p>
          <w:p w:rsidR="005A3E8D" w:rsidRPr="005A3E8D" w:rsidRDefault="005A3E8D" w:rsidP="005A3E8D">
            <w:pPr>
              <w:spacing w:after="0"/>
              <w:ind w:firstLine="709"/>
              <w:jc w:val="both"/>
              <w:rPr>
                <w:szCs w:val="24"/>
              </w:rPr>
            </w:pPr>
            <w:r w:rsidRPr="005A3E8D">
              <w:rPr>
                <w:szCs w:val="24"/>
              </w:rPr>
              <w:t>Наличие во всех учебных помещениях бытовых термометров.</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2.</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работающей системы холодного и горячего водоснабжения (включая локальные системы), обеспечивающей необходимый санитарный и питьевой режим в соответствии с СанПиН</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Имеющийся акт обследования от 28.07.2020 г. и осмотр экспертной группой.</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3.</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работающей системы канализации, а также оборудованных в соответствии с СанПиН туалетов</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Имеющийся акт обследования от 28.07.2020 г. и осмотр экспертной группой.</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w:t>
            </w:r>
          </w:p>
        </w:tc>
      </w:tr>
      <w:tr w:rsidR="005A3E8D" w:rsidRPr="005A3E8D" w:rsidTr="00DB73ED">
        <w:trPr>
          <w:trHeight w:val="862"/>
        </w:trPr>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4.</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rPr>
              <w:t xml:space="preserve">Имеющиеся акты обследования органами Госпожнадзора, ОВО и журналы учета СПТ. </w:t>
            </w:r>
            <w:r w:rsidRPr="005A3E8D">
              <w:rPr>
                <w:szCs w:val="24"/>
                <w:lang w:val="en-US"/>
              </w:rPr>
              <w:t>Осмотр экспертной группой.</w:t>
            </w:r>
          </w:p>
          <w:p w:rsidR="005A3E8D" w:rsidRPr="005A3E8D" w:rsidRDefault="005A3E8D" w:rsidP="005A3E8D">
            <w:pPr>
              <w:spacing w:after="0"/>
              <w:ind w:firstLine="709"/>
              <w:jc w:val="both"/>
              <w:rPr>
                <w:szCs w:val="24"/>
                <w:lang w:val="en-US"/>
              </w:rPr>
            </w:pPr>
            <w:r w:rsidRPr="005A3E8D">
              <w:rPr>
                <w:szCs w:val="24"/>
                <w:lang w:val="en-US"/>
              </w:rPr>
              <w:t>Акт готовности школы от 30.07.2020 г.</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hanging="17"/>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5.</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Соответствие электропроводки здания современным требованиям безопасности</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Имеющиеся технические отчеты ООО «Майкопагропромэнерго» от 18.08.2019 г. (объект-</w:t>
            </w:r>
            <w:r w:rsidR="00D269F8" w:rsidRPr="000D250E">
              <w:rPr>
                <w:rFonts w:eastAsia="Times New Roman" w:cs="Times New Roman"/>
                <w:szCs w:val="24"/>
                <w:lang w:eastAsia="ru-RU"/>
              </w:rPr>
              <w:t xml:space="preserve"> ЧУ ООНОО «Начальная школа «Глобус»</w:t>
            </w:r>
            <w:r w:rsidRPr="005A3E8D">
              <w:rPr>
                <w:szCs w:val="24"/>
              </w:rPr>
              <w:t xml:space="preserve">) </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6.</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у учреждения собственной (или на условиях договора пользования) столовой или зала для приема пищи площадью в соответствии с СанПиН</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3D18E4">
            <w:pPr>
              <w:spacing w:after="0"/>
              <w:ind w:firstLine="709"/>
              <w:jc w:val="both"/>
              <w:rPr>
                <w:szCs w:val="24"/>
              </w:rPr>
            </w:pPr>
            <w:r w:rsidRPr="005A3E8D">
              <w:rPr>
                <w:szCs w:val="24"/>
              </w:rPr>
              <w:t xml:space="preserve">Данные технического паспорта </w:t>
            </w:r>
            <w:r w:rsidR="00387C39">
              <w:rPr>
                <w:szCs w:val="24"/>
              </w:rPr>
              <w:t>школы</w:t>
            </w:r>
            <w:r w:rsidR="003D18E4">
              <w:rPr>
                <w:szCs w:val="24"/>
              </w:rPr>
              <w:t>. Имеется собственная столовая.</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7.</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у учреждения собственного (или на условиях договора пользования) безопасного и пригодного для проведения уроков физической культуры спортивного зала площадью не менее 9х18 м при высоте не менее 6 м с оборудованными раздевалками, действующими душевыми комнатами и туалетами</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3D18E4">
            <w:pPr>
              <w:spacing w:after="0"/>
              <w:ind w:firstLine="709"/>
              <w:jc w:val="both"/>
              <w:rPr>
                <w:szCs w:val="24"/>
              </w:rPr>
            </w:pPr>
            <w:r w:rsidRPr="005A3E8D">
              <w:rPr>
                <w:szCs w:val="24"/>
              </w:rPr>
              <w:t xml:space="preserve">Занятия ведутся в приспособленных помещениях </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8.</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у учреждения действующей пожарной сигнализации и автоматической системы оповещения людей при пожаре</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rPr>
              <w:t xml:space="preserve">Имеющиеся акты установки АПС и договоры по техническому обслуживанию </w:t>
            </w:r>
            <w:r w:rsidRPr="005A3E8D">
              <w:rPr>
                <w:szCs w:val="24"/>
                <w:lang w:val="en-US"/>
              </w:rPr>
              <w:t>АПС от 15.12.2019 г.</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9.</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в учреждении действующей охраны (кнопка экстренного вызова милиции, охранники или сторожа)</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rPr>
              <w:t xml:space="preserve">Имеющийся акт установки кнопки экстренного вызова, договор на техническое обслуживание и журнал технического обслуживания КЭВ. </w:t>
            </w:r>
            <w:r w:rsidRPr="005A3E8D">
              <w:rPr>
                <w:szCs w:val="24"/>
                <w:lang w:val="en-US"/>
              </w:rPr>
              <w:t>В штате имеются вахтеры и сторожа.</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10.</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 xml:space="preserve">Количество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немеловыми досками, и площадью, обеспечивающей установку компьютеров в количестве не менее </w:t>
            </w:r>
            <w:r w:rsidRPr="005A3E8D">
              <w:rPr>
                <w:szCs w:val="24"/>
                <w:lang w:val="en-US"/>
              </w:rPr>
              <w:t>m</w:t>
            </w:r>
            <w:r w:rsidRPr="005A3E8D">
              <w:rPr>
                <w:szCs w:val="24"/>
              </w:rPr>
              <w:t xml:space="preserve">/2 + 2, включая компьютер учителя (где </w:t>
            </w:r>
            <w:r w:rsidRPr="005A3E8D">
              <w:rPr>
                <w:szCs w:val="24"/>
                <w:lang w:val="en-US"/>
              </w:rPr>
              <w:t>m</w:t>
            </w:r>
            <w:r w:rsidRPr="005A3E8D">
              <w:rPr>
                <w:szCs w:val="24"/>
              </w:rPr>
              <w:t xml:space="preserve"> – проектная наполняемость классов в соответствии с предельнойчисленностью контингента школы)</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87C39" w:rsidRDefault="005A3E8D" w:rsidP="005A3E8D">
            <w:pPr>
              <w:spacing w:after="0"/>
              <w:ind w:firstLine="709"/>
              <w:jc w:val="both"/>
              <w:rPr>
                <w:szCs w:val="24"/>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ind w:firstLine="108"/>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11.</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в учреждении кабинета физики с подводкой низковольтного электропитания к партам учащихся (включая независимые источники) и лаборантской (для школ, имеющих классы старше 7-го)</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F477DB" w:rsidRDefault="005A3E8D" w:rsidP="005A3E8D">
            <w:pPr>
              <w:spacing w:after="0"/>
              <w:ind w:firstLine="709"/>
              <w:jc w:val="both"/>
              <w:rPr>
                <w:szCs w:val="24"/>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12.</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в учреждении кабинета химии с вытяжкой и подводкой воды к партам учащихся и лаборантской (для школ, имеющих классы старше 7-го)</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F477DB" w:rsidRDefault="005A3E8D" w:rsidP="005A3E8D">
            <w:pPr>
              <w:spacing w:after="0"/>
              <w:ind w:firstLine="709"/>
              <w:jc w:val="both"/>
              <w:rPr>
                <w:szCs w:val="24"/>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13.</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Благоустроенность пришкольной территории (озеленение территории, наличие оборудованных мест для отдыха)</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lang w:val="en-US"/>
              </w:rPr>
              <w:t>Осмотр экспертной группы.</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14.</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lang w:val="en-US"/>
              </w:rPr>
              <w:t>Организация горячего питания</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rPr>
              <w:t xml:space="preserve">Мониторинг по организации горячего питания. Охват 75% учащихся. Изучение документации на пищеблоке и у ответственных за питание учащихся. </w:t>
            </w:r>
            <w:r w:rsidRPr="005A3E8D">
              <w:rPr>
                <w:szCs w:val="24"/>
                <w:lang w:val="en-US"/>
              </w:rPr>
              <w:t>Осмотр экспертной группы.</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15.</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в здании, где расположено учреждение, собственного (или на условиях договора пользования) лицензированного медицинского кабинета)</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Имеется медицинский блок (медкабинет, процедурная и стоматологический кабинет). Лицензии на медицинский кабинет нет. Имеются лицензии на медобслуживание в соответствии с соглашениями об организации медицинского обслуживания учащихся.</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16.</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Количество компьютеров, имеющих сертификат качества, используемых для осуществления образовательного процесса</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lang w:val="en-US"/>
              </w:rPr>
              <w:t>Подсчет количества сертификатов качества</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ind w:firstLine="108"/>
              <w:jc w:val="both"/>
              <w:rPr>
                <w:szCs w:val="24"/>
              </w:rPr>
            </w:pPr>
            <w:r>
              <w:rPr>
                <w:szCs w:val="24"/>
              </w:rPr>
              <w:t>5</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(кол-во)</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17.</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lang w:val="en-US"/>
              </w:rPr>
              <w:t>Количество мультимедийных проекторов</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Подсчет количества и сверка с оборотными ведомостями о наличии материальных ценностей.</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ind w:firstLine="108"/>
              <w:jc w:val="both"/>
              <w:rPr>
                <w:szCs w:val="24"/>
              </w:rPr>
            </w:pPr>
            <w:r>
              <w:rPr>
                <w:szCs w:val="24"/>
              </w:rPr>
              <w:t>1</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(кол-во)</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18.</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lang w:val="en-US"/>
              </w:rPr>
              <w:t>Количество интерактивных досок</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Подсчет количества и сверка с оборотными ведомостями о наличии материальных ценностей.</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ind w:firstLine="108"/>
              <w:jc w:val="both"/>
              <w:rPr>
                <w:szCs w:val="24"/>
              </w:rPr>
            </w:pPr>
            <w:r>
              <w:rPr>
                <w:szCs w:val="24"/>
              </w:rPr>
              <w:t>1</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(кол-во)</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19.</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у учреждения комплекта лицензионного или свободно распространяемого общесистемного и прикладного программного обеспечения (операционная система, офисные программы (редакторы тестов, таблиц), СУБД, навигаторы) для каждого установленного компьютера</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rPr>
              <w:t xml:space="preserve">Имеющиеся три полных пакета лицензий на комплекты ПО установленные на компьютеры обеспечивающие электронный документооборот и демонстрацию мультимедийного обучающего материала в предметных кабинетах; и одно программное обеспечение, установленное на всех ученических местах, не требующее лицензионного пакета. </w:t>
            </w:r>
            <w:r w:rsidRPr="005A3E8D">
              <w:rPr>
                <w:szCs w:val="24"/>
                <w:lang w:val="en-US"/>
              </w:rPr>
              <w:t>Выборочная проверка не менее, чем на 3 случайно выбранных компьютерах</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ind w:firstLine="142"/>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7314D7">
        <w:trPr>
          <w:trHeight w:val="965"/>
        </w:trPr>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ind w:firstLine="142"/>
              <w:jc w:val="both"/>
              <w:rPr>
                <w:szCs w:val="24"/>
                <w:lang w:val="en-US"/>
              </w:rPr>
            </w:pPr>
            <w:r w:rsidRPr="005A3E8D">
              <w:rPr>
                <w:szCs w:val="24"/>
                <w:lang w:val="en-US"/>
              </w:rPr>
              <w:t>20.</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у учреждения (или на условиях договора пользования) оборудованной территории для реализации раздела «Легкая атлетика» программы по физической культуре (размеченные дорожки для бега со специальным покрытием, оборудованный сектор для метания и прыжков в длину)</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rPr>
              <w:t xml:space="preserve">Визуальное обследование спортивной зоны. Существующая беговая дорожка имеет гравийное покрытие, без разметки. Нет оборудованного сектора для метания. В наличии только оборудованный сектор для прыжков в длину (требуется ремонт дорожки). </w:t>
            </w:r>
            <w:r w:rsidRPr="005A3E8D">
              <w:rPr>
                <w:szCs w:val="24"/>
                <w:lang w:val="en-US"/>
              </w:rPr>
              <w:t>Осмотр экспертной группы.</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21.</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 xml:space="preserve">Наличие по каждому из разделов физики (электродинамика, термодинамика, механика, оптика, ядерная физика) лабораторных комплектов (в соответствии с общим количеством лабораторных работ согласно программе по физике в 7-11 классах) в количестве не менее </w:t>
            </w:r>
            <w:r w:rsidRPr="005A3E8D">
              <w:rPr>
                <w:szCs w:val="24"/>
                <w:lang w:val="en-US"/>
              </w:rPr>
              <w:t>m</w:t>
            </w:r>
            <w:r w:rsidRPr="005A3E8D">
              <w:rPr>
                <w:szCs w:val="24"/>
              </w:rPr>
              <w:t xml:space="preserve">/2 + 1, (где </w:t>
            </w:r>
            <w:r w:rsidRPr="005A3E8D">
              <w:rPr>
                <w:szCs w:val="24"/>
                <w:lang w:val="en-US"/>
              </w:rPr>
              <w:t>m</w:t>
            </w:r>
            <w:r w:rsidRPr="005A3E8D">
              <w:rPr>
                <w:szCs w:val="24"/>
              </w:rPr>
              <w:t xml:space="preserve"> – проектная наполняемость классов в соответствии с предельной численностью контингента школы)</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rsidR="005A3E8D" w:rsidRPr="005A3E8D" w:rsidRDefault="005A3E8D" w:rsidP="005A3E8D">
            <w:pPr>
              <w:spacing w:after="0"/>
              <w:ind w:firstLine="709"/>
              <w:jc w:val="both"/>
              <w:rPr>
                <w:szCs w:val="24"/>
              </w:rPr>
            </w:pPr>
            <w:r w:rsidRPr="005A3E8D">
              <w:rPr>
                <w:szCs w:val="24"/>
              </w:rPr>
              <w:t>Подсчет количества. Сверка образовательных программ (в части лабораторных работ) с данными паспорта кабинета физики.</w:t>
            </w:r>
          </w:p>
          <w:p w:rsidR="005A3E8D" w:rsidRPr="005A3E8D" w:rsidRDefault="005A3E8D" w:rsidP="005A3E8D">
            <w:pPr>
              <w:spacing w:after="0"/>
              <w:ind w:firstLine="709"/>
              <w:jc w:val="both"/>
              <w:rPr>
                <w:szCs w:val="24"/>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22.</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 xml:space="preserve">Наличие по каждому из разделов химии (неорганическая химия, 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не менее </w:t>
            </w:r>
            <w:r w:rsidRPr="005A3E8D">
              <w:rPr>
                <w:szCs w:val="24"/>
                <w:lang w:val="en-US"/>
              </w:rPr>
              <w:t>m</w:t>
            </w:r>
            <w:r w:rsidRPr="005A3E8D">
              <w:rPr>
                <w:szCs w:val="24"/>
              </w:rPr>
              <w:t xml:space="preserve">/2 + 1, (где </w:t>
            </w:r>
            <w:r w:rsidRPr="005A3E8D">
              <w:rPr>
                <w:szCs w:val="24"/>
                <w:lang w:val="en-US"/>
              </w:rPr>
              <w:t>m</w:t>
            </w:r>
            <w:r w:rsidRPr="005A3E8D">
              <w:rPr>
                <w:szCs w:val="24"/>
              </w:rPr>
              <w:t xml:space="preserve"> – проектная наполняемость классов в соответствии с предельной численностью контингента школы)</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Подсчет количества. Сверка образовательных программ (в части лабораторных работ) с данными паспорта кабинета химии.</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23.</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 xml:space="preserve">Наличие по каждому из разделов биологии (природоведение (окружающий мир),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5-11 классах) в количестве не менее </w:t>
            </w:r>
            <w:r w:rsidRPr="005A3E8D">
              <w:rPr>
                <w:szCs w:val="24"/>
                <w:lang w:val="en-US"/>
              </w:rPr>
              <w:t>m</w:t>
            </w:r>
            <w:r w:rsidRPr="005A3E8D">
              <w:rPr>
                <w:szCs w:val="24"/>
              </w:rPr>
              <w:t xml:space="preserve">/2 + 1, (где </w:t>
            </w:r>
            <w:r w:rsidRPr="005A3E8D">
              <w:rPr>
                <w:szCs w:val="24"/>
                <w:lang w:val="en-US"/>
              </w:rPr>
              <w:t>m</w:t>
            </w:r>
            <w:r w:rsidRPr="005A3E8D">
              <w:rPr>
                <w:szCs w:val="24"/>
              </w:rPr>
              <w:t xml:space="preserve"> – проектная наполняемость классов в соответствии с предельной численностью контингента школы)</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Подсчет количества. Сверка образовательных программ (в части лабораторных работ) с данными паспорта кабинета биологии.</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ind w:firstLine="108"/>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24.</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Подсчет количества. Сверка образовательных программ (в части лабораторных работ) с данными паспорта кабинета географии.</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25.</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Подсчет количества. Сверка образовательных программ (в части лабораторных работ) с данными паспорта кабинета истории.</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3D18E4" w:rsidRDefault="003D18E4" w:rsidP="007314D7">
            <w:pPr>
              <w:spacing w:after="0"/>
              <w:jc w:val="both"/>
              <w:rPr>
                <w:szCs w:val="24"/>
              </w:rPr>
            </w:pPr>
            <w:r>
              <w:rPr>
                <w:szCs w:val="24"/>
              </w:rPr>
              <w:t>нет</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26.</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Наличие скоростного выхода в Интернет (скорость канала не ниже 128 кб/с)</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Имеющийся договор о предоставлении скоростного выхода в Интернет. Выборочная проверка с 5-ти компьютеров в разных кабинетах (включая кабинет ОиВТ)</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DB73ED">
            <w:pPr>
              <w:spacing w:after="0"/>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jc w:val="both"/>
              <w:rPr>
                <w:szCs w:val="24"/>
                <w:lang w:val="en-US"/>
              </w:rPr>
            </w:pPr>
            <w:r w:rsidRPr="005A3E8D">
              <w:rPr>
                <w:szCs w:val="24"/>
                <w:lang w:val="en-US"/>
              </w:rPr>
              <w:t>(да,нет)</w:t>
            </w:r>
          </w:p>
        </w:tc>
      </w:tr>
      <w:tr w:rsidR="005A3E8D" w:rsidRPr="005A3E8D" w:rsidTr="00DB73ED">
        <w:tc>
          <w:tcPr>
            <w:tcW w:w="959"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DB73ED">
            <w:pPr>
              <w:spacing w:after="0"/>
              <w:jc w:val="both"/>
              <w:rPr>
                <w:szCs w:val="24"/>
                <w:lang w:val="en-US"/>
              </w:rPr>
            </w:pPr>
            <w:r w:rsidRPr="005A3E8D">
              <w:rPr>
                <w:szCs w:val="24"/>
                <w:lang w:val="en-US"/>
              </w:rPr>
              <w:t>27.</w:t>
            </w:r>
          </w:p>
        </w:tc>
        <w:tc>
          <w:tcPr>
            <w:tcW w:w="3821" w:type="dxa"/>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lang w:val="en-US"/>
              </w:rPr>
            </w:pPr>
            <w:r w:rsidRPr="005A3E8D">
              <w:rPr>
                <w:szCs w:val="24"/>
                <w:lang w:val="en-US"/>
              </w:rPr>
              <w:t>Наличие гардероба</w:t>
            </w:r>
          </w:p>
        </w:tc>
        <w:tc>
          <w:tcPr>
            <w:tcW w:w="0" w:type="auto"/>
            <w:vMerge w:val="restar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5A3E8D">
            <w:pPr>
              <w:spacing w:after="0"/>
              <w:ind w:firstLine="709"/>
              <w:jc w:val="both"/>
              <w:rPr>
                <w:szCs w:val="24"/>
              </w:rPr>
            </w:pPr>
            <w:r w:rsidRPr="005A3E8D">
              <w:rPr>
                <w:szCs w:val="24"/>
              </w:rPr>
              <w:t xml:space="preserve">Осмотр экспертной группы. Имеется 2 гардероба. </w:t>
            </w: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w:t>
            </w:r>
          </w:p>
        </w:tc>
      </w:tr>
      <w:tr w:rsidR="005A3E8D" w:rsidRPr="005A3E8D" w:rsidTr="00DB73ED">
        <w:tc>
          <w:tcPr>
            <w:tcW w:w="959"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3821" w:type="dxa"/>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vMerge/>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hideMark/>
          </w:tcPr>
          <w:p w:rsidR="005A3E8D" w:rsidRPr="005A3E8D" w:rsidRDefault="005A3E8D" w:rsidP="005A3E8D">
            <w:pPr>
              <w:spacing w:after="0"/>
              <w:ind w:firstLine="709"/>
              <w:jc w:val="both"/>
              <w:rPr>
                <w:szCs w:val="24"/>
                <w:lang w:val="en-US"/>
              </w:rPr>
            </w:pPr>
          </w:p>
        </w:tc>
        <w:tc>
          <w:tcPr>
            <w:tcW w:w="0" w:type="auto"/>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5A3E8D" w:rsidRPr="005A3E8D" w:rsidRDefault="005A3E8D" w:rsidP="007314D7">
            <w:pPr>
              <w:spacing w:after="0"/>
              <w:ind w:firstLine="108"/>
              <w:jc w:val="both"/>
              <w:rPr>
                <w:szCs w:val="24"/>
                <w:lang w:val="en-US"/>
              </w:rPr>
            </w:pPr>
            <w:r w:rsidRPr="005A3E8D">
              <w:rPr>
                <w:szCs w:val="24"/>
                <w:lang w:val="en-US"/>
              </w:rPr>
              <w:t>(да,нет)</w:t>
            </w:r>
          </w:p>
        </w:tc>
      </w:tr>
    </w:tbl>
    <w:p w:rsidR="005A3E8D" w:rsidRPr="005A3E8D" w:rsidRDefault="005A3E8D" w:rsidP="005A3E8D">
      <w:pPr>
        <w:spacing w:after="0"/>
        <w:ind w:firstLine="709"/>
        <w:jc w:val="both"/>
        <w:rPr>
          <w:szCs w:val="24"/>
        </w:rPr>
      </w:pPr>
      <w:r w:rsidRPr="005A3E8D">
        <w:rPr>
          <w:szCs w:val="24"/>
        </w:rPr>
        <w:t>Общеобразовательная организация предъявляет экспертной группе имеющееся в наличии действительное на текущий учебный год заключение соответствующего надзорного органа или уполномоченной экспертной комиссии (в случае, если на региональном, муниципальном уровнях проводились работы по внешнему аудиту условий в общеобразовательных учреждениях), или акт приемки общеобразовательной организации к текущему учебному году комиссией, создаваемой при муниципальном органе управления образованием и включающей специалистов, курирующих соответствующие направления, представителей органов общественного управления. При наличии неснятого отрицательного заключения соответствующего надзорного органа иные заключения на учитываются. Важно иметь в виду, что мониторинг не предусматривает непосредственную организацию получения заключений надзорных органов в момент проведения мониторинга. Мониторинг осуществляется по тем заключениям, которые имеются у школ и получены в плановом порядке.</w:t>
      </w:r>
    </w:p>
    <w:p w:rsidR="005A3E8D" w:rsidRDefault="005A3E8D" w:rsidP="005A3E8D">
      <w:pPr>
        <w:spacing w:after="0"/>
        <w:ind w:firstLine="709"/>
        <w:jc w:val="both"/>
        <w:rPr>
          <w:b/>
          <w:szCs w:val="24"/>
        </w:rPr>
      </w:pPr>
      <w:r w:rsidRPr="005A3E8D">
        <w:rPr>
          <w:b/>
          <w:szCs w:val="24"/>
        </w:rPr>
        <w:t xml:space="preserve">Сведения об учебных помещениях </w:t>
      </w:r>
      <w:r w:rsidR="00387C39">
        <w:rPr>
          <w:b/>
          <w:szCs w:val="24"/>
        </w:rPr>
        <w:t>школы</w:t>
      </w:r>
      <w:r w:rsidRPr="005A3E8D">
        <w:rPr>
          <w:b/>
          <w:szCs w:val="24"/>
        </w:rPr>
        <w:t xml:space="preserve"> и наличии ученической мебели в них.</w:t>
      </w:r>
    </w:p>
    <w:tbl>
      <w:tblPr>
        <w:tblW w:w="471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
        <w:gridCol w:w="2431"/>
        <w:gridCol w:w="1818"/>
        <w:gridCol w:w="1519"/>
        <w:gridCol w:w="1822"/>
        <w:gridCol w:w="1611"/>
      </w:tblGrid>
      <w:tr w:rsidR="00E33478" w:rsidRPr="00A9176A" w:rsidTr="00051714">
        <w:tc>
          <w:tcPr>
            <w:tcW w:w="238" w:type="pct"/>
          </w:tcPr>
          <w:p w:rsidR="00E33478" w:rsidRPr="00A9176A" w:rsidRDefault="00E33478" w:rsidP="00051714">
            <w:pPr>
              <w:spacing w:after="0" w:line="240" w:lineRule="auto"/>
              <w:rPr>
                <w:rFonts w:cs="Times New Roman"/>
                <w:sz w:val="16"/>
                <w:szCs w:val="16"/>
              </w:rPr>
            </w:pPr>
            <w:r w:rsidRPr="00A9176A">
              <w:rPr>
                <w:rFonts w:cs="Times New Roman"/>
                <w:sz w:val="16"/>
                <w:szCs w:val="16"/>
              </w:rPr>
              <w:t>№ п/п</w:t>
            </w:r>
          </w:p>
        </w:tc>
        <w:tc>
          <w:tcPr>
            <w:tcW w:w="1258" w:type="pct"/>
          </w:tcPr>
          <w:p w:rsidR="00E33478" w:rsidRPr="00A9176A" w:rsidRDefault="00E33478" w:rsidP="00051714">
            <w:pPr>
              <w:spacing w:after="0" w:line="240" w:lineRule="auto"/>
              <w:rPr>
                <w:rFonts w:cs="Times New Roman"/>
                <w:sz w:val="16"/>
                <w:szCs w:val="16"/>
              </w:rPr>
            </w:pPr>
            <w:r w:rsidRPr="00A9176A">
              <w:rPr>
                <w:rFonts w:cs="Times New Roman"/>
                <w:sz w:val="16"/>
                <w:szCs w:val="16"/>
              </w:rPr>
              <w:t>Уровень, степень, вид образовательной программы</w:t>
            </w:r>
          </w:p>
          <w:p w:rsidR="00E33478" w:rsidRPr="00A9176A" w:rsidRDefault="00E33478" w:rsidP="00051714">
            <w:pPr>
              <w:spacing w:after="0" w:line="240" w:lineRule="auto"/>
              <w:rPr>
                <w:rFonts w:cs="Times New Roman"/>
                <w:sz w:val="16"/>
                <w:szCs w:val="16"/>
              </w:rPr>
            </w:pPr>
            <w:r w:rsidRPr="00A9176A">
              <w:rPr>
                <w:rFonts w:cs="Times New Roman"/>
                <w:sz w:val="16"/>
                <w:szCs w:val="16"/>
              </w:rPr>
              <w:t>(основная/дополнительная, направление подготовки, специальность, профессия, наименование предмета, дисциплины (модуля) в соответствии с учебным планом</w:t>
            </w:r>
          </w:p>
        </w:tc>
        <w:tc>
          <w:tcPr>
            <w:tcW w:w="941" w:type="pct"/>
          </w:tcPr>
          <w:p w:rsidR="00E33478" w:rsidRPr="00A9176A" w:rsidRDefault="00E33478" w:rsidP="00051714">
            <w:pPr>
              <w:spacing w:after="0" w:line="240" w:lineRule="auto"/>
              <w:rPr>
                <w:rFonts w:cs="Times New Roman"/>
                <w:sz w:val="14"/>
                <w:szCs w:val="14"/>
              </w:rPr>
            </w:pPr>
            <w:r w:rsidRPr="00A9176A">
              <w:rPr>
                <w:rFonts w:cs="Times New Roman"/>
                <w:sz w:val="14"/>
                <w:szCs w:val="14"/>
              </w:rPr>
              <w:t>Наименование оборудованных учебных кабинетов для проведения практических занятий, объектов физической культуры и спорта с перечнем основного оборудования</w:t>
            </w:r>
          </w:p>
        </w:tc>
        <w:tc>
          <w:tcPr>
            <w:tcW w:w="786" w:type="pct"/>
          </w:tcPr>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Адрес (местонахождение) учебных кабинетов, объектов для проведения практических занятий, объектов физической культуры и спорта с </w:t>
            </w: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 указанием номера помещения ) </w:t>
            </w:r>
          </w:p>
        </w:tc>
        <w:tc>
          <w:tcPr>
            <w:tcW w:w="943" w:type="pct"/>
          </w:tcPr>
          <w:p w:rsidR="00E33478" w:rsidRPr="00A9176A" w:rsidRDefault="00E33478" w:rsidP="00051714">
            <w:pPr>
              <w:spacing w:after="0" w:line="240" w:lineRule="auto"/>
              <w:ind w:left="-18"/>
              <w:rPr>
                <w:rFonts w:cs="Times New Roman"/>
                <w:sz w:val="14"/>
                <w:szCs w:val="14"/>
              </w:rPr>
            </w:pPr>
            <w:r w:rsidRPr="00A9176A">
              <w:rPr>
                <w:rFonts w:cs="Times New Roman"/>
                <w:sz w:val="14"/>
                <w:szCs w:val="14"/>
              </w:rPr>
              <w:t>Собственность или иное вещное право (оперативное управление,</w:t>
            </w:r>
          </w:p>
          <w:p w:rsidR="00E33478" w:rsidRPr="00A9176A" w:rsidRDefault="00E33478" w:rsidP="00051714">
            <w:pPr>
              <w:spacing w:after="0" w:line="240" w:lineRule="auto"/>
              <w:ind w:left="-18"/>
              <w:rPr>
                <w:rFonts w:cs="Times New Roman"/>
                <w:sz w:val="14"/>
                <w:szCs w:val="14"/>
              </w:rPr>
            </w:pPr>
            <w:r w:rsidRPr="00A9176A">
              <w:rPr>
                <w:rFonts w:cs="Times New Roman"/>
                <w:sz w:val="14"/>
                <w:szCs w:val="14"/>
              </w:rPr>
              <w:t>хозяйственное ведение), аренда, субаренда, безвозмездное пользование</w:t>
            </w:r>
          </w:p>
        </w:tc>
        <w:tc>
          <w:tcPr>
            <w:tcW w:w="834" w:type="pct"/>
          </w:tcPr>
          <w:p w:rsidR="00E33478" w:rsidRPr="00A9176A" w:rsidRDefault="00E33478" w:rsidP="00051714">
            <w:pPr>
              <w:spacing w:after="0" w:line="240" w:lineRule="auto"/>
              <w:rPr>
                <w:rFonts w:cs="Times New Roman"/>
                <w:sz w:val="14"/>
                <w:szCs w:val="14"/>
              </w:rPr>
            </w:pPr>
            <w:r w:rsidRPr="00A9176A">
              <w:rPr>
                <w:rFonts w:cs="Times New Roman"/>
                <w:sz w:val="14"/>
                <w:szCs w:val="14"/>
              </w:rPr>
              <w:t>Документ- основание возникновения права (указываются реквизиты и сроки действия)</w:t>
            </w:r>
          </w:p>
        </w:tc>
      </w:tr>
      <w:tr w:rsidR="00E33478" w:rsidRPr="00A9176A" w:rsidTr="00051714">
        <w:tc>
          <w:tcPr>
            <w:tcW w:w="238" w:type="pct"/>
          </w:tcPr>
          <w:p w:rsidR="00E33478" w:rsidRPr="00A9176A" w:rsidRDefault="00E33478" w:rsidP="00051714">
            <w:pPr>
              <w:spacing w:after="0" w:line="240" w:lineRule="auto"/>
              <w:jc w:val="center"/>
              <w:rPr>
                <w:rFonts w:cs="Times New Roman"/>
                <w:sz w:val="16"/>
                <w:szCs w:val="16"/>
              </w:rPr>
            </w:pPr>
            <w:r w:rsidRPr="00A9176A">
              <w:rPr>
                <w:rFonts w:cs="Times New Roman"/>
                <w:sz w:val="16"/>
                <w:szCs w:val="16"/>
              </w:rPr>
              <w:t>1</w:t>
            </w:r>
          </w:p>
        </w:tc>
        <w:tc>
          <w:tcPr>
            <w:tcW w:w="1258" w:type="pct"/>
          </w:tcPr>
          <w:p w:rsidR="00E33478" w:rsidRPr="00A9176A" w:rsidRDefault="00E33478" w:rsidP="00051714">
            <w:pPr>
              <w:spacing w:after="0" w:line="240" w:lineRule="auto"/>
              <w:jc w:val="center"/>
              <w:rPr>
                <w:rFonts w:cs="Times New Roman"/>
                <w:sz w:val="14"/>
                <w:szCs w:val="14"/>
              </w:rPr>
            </w:pPr>
            <w:r w:rsidRPr="00A9176A">
              <w:rPr>
                <w:rFonts w:cs="Times New Roman"/>
                <w:sz w:val="14"/>
                <w:szCs w:val="14"/>
              </w:rPr>
              <w:t>2</w:t>
            </w:r>
          </w:p>
        </w:tc>
        <w:tc>
          <w:tcPr>
            <w:tcW w:w="941" w:type="pct"/>
          </w:tcPr>
          <w:p w:rsidR="00E33478" w:rsidRPr="00A9176A" w:rsidRDefault="00E33478" w:rsidP="00051714">
            <w:pPr>
              <w:spacing w:after="0" w:line="240" w:lineRule="auto"/>
              <w:jc w:val="center"/>
              <w:rPr>
                <w:rFonts w:cs="Times New Roman"/>
                <w:sz w:val="14"/>
                <w:szCs w:val="14"/>
              </w:rPr>
            </w:pPr>
            <w:r w:rsidRPr="00A9176A">
              <w:rPr>
                <w:rFonts w:cs="Times New Roman"/>
                <w:sz w:val="14"/>
                <w:szCs w:val="14"/>
              </w:rPr>
              <w:t>3</w:t>
            </w:r>
          </w:p>
        </w:tc>
        <w:tc>
          <w:tcPr>
            <w:tcW w:w="786" w:type="pct"/>
          </w:tcPr>
          <w:p w:rsidR="00E33478" w:rsidRPr="00A9176A" w:rsidRDefault="00E33478" w:rsidP="00051714">
            <w:pPr>
              <w:spacing w:after="0" w:line="240" w:lineRule="auto"/>
              <w:jc w:val="center"/>
              <w:rPr>
                <w:rFonts w:cs="Times New Roman"/>
                <w:sz w:val="14"/>
                <w:szCs w:val="14"/>
              </w:rPr>
            </w:pPr>
            <w:r w:rsidRPr="00A9176A">
              <w:rPr>
                <w:rFonts w:cs="Times New Roman"/>
                <w:sz w:val="14"/>
                <w:szCs w:val="14"/>
              </w:rPr>
              <w:t>4</w:t>
            </w:r>
          </w:p>
        </w:tc>
        <w:tc>
          <w:tcPr>
            <w:tcW w:w="943" w:type="pct"/>
          </w:tcPr>
          <w:p w:rsidR="00E33478" w:rsidRPr="00A9176A" w:rsidRDefault="00E33478" w:rsidP="00051714">
            <w:pPr>
              <w:spacing w:after="0" w:line="240" w:lineRule="auto"/>
              <w:ind w:left="-18"/>
              <w:jc w:val="center"/>
              <w:rPr>
                <w:rFonts w:cs="Times New Roman"/>
                <w:sz w:val="14"/>
                <w:szCs w:val="14"/>
              </w:rPr>
            </w:pPr>
            <w:r w:rsidRPr="00A9176A">
              <w:rPr>
                <w:rFonts w:cs="Times New Roman"/>
                <w:sz w:val="14"/>
                <w:szCs w:val="14"/>
              </w:rPr>
              <w:t>5</w:t>
            </w:r>
          </w:p>
        </w:tc>
        <w:tc>
          <w:tcPr>
            <w:tcW w:w="834" w:type="pct"/>
          </w:tcPr>
          <w:p w:rsidR="00E33478" w:rsidRPr="00A9176A" w:rsidRDefault="00E33478" w:rsidP="00051714">
            <w:pPr>
              <w:spacing w:after="0" w:line="240" w:lineRule="auto"/>
              <w:jc w:val="center"/>
              <w:rPr>
                <w:rFonts w:cs="Times New Roman"/>
                <w:sz w:val="14"/>
                <w:szCs w:val="14"/>
              </w:rPr>
            </w:pPr>
            <w:r w:rsidRPr="00A9176A">
              <w:rPr>
                <w:rFonts w:cs="Times New Roman"/>
                <w:sz w:val="14"/>
                <w:szCs w:val="14"/>
              </w:rPr>
              <w:t>6</w:t>
            </w:r>
          </w:p>
        </w:tc>
      </w:tr>
      <w:tr w:rsidR="00E33478" w:rsidRPr="00A9176A" w:rsidTr="00051714">
        <w:trPr>
          <w:trHeight w:val="1447"/>
        </w:trPr>
        <w:tc>
          <w:tcPr>
            <w:tcW w:w="238" w:type="pct"/>
          </w:tcPr>
          <w:p w:rsidR="00E33478" w:rsidRPr="00A9176A" w:rsidRDefault="00E33478" w:rsidP="00051714">
            <w:pPr>
              <w:spacing w:after="0" w:line="240" w:lineRule="auto"/>
              <w:jc w:val="both"/>
              <w:rPr>
                <w:rFonts w:cs="Times New Roman"/>
                <w:sz w:val="20"/>
                <w:szCs w:val="20"/>
              </w:rPr>
            </w:pPr>
            <w:r w:rsidRPr="00A9176A">
              <w:rPr>
                <w:rFonts w:cs="Times New Roman"/>
                <w:sz w:val="20"/>
                <w:szCs w:val="20"/>
              </w:rPr>
              <w:t>1.</w:t>
            </w:r>
          </w:p>
        </w:tc>
        <w:tc>
          <w:tcPr>
            <w:tcW w:w="1258" w:type="pct"/>
          </w:tcPr>
          <w:p w:rsidR="00E33478" w:rsidRPr="00A9176A" w:rsidRDefault="00E33478" w:rsidP="00051714">
            <w:pPr>
              <w:spacing w:after="0" w:line="240" w:lineRule="auto"/>
              <w:rPr>
                <w:rFonts w:cs="Times New Roman"/>
                <w:sz w:val="16"/>
                <w:szCs w:val="16"/>
              </w:rPr>
            </w:pPr>
            <w:r w:rsidRPr="00A9176A">
              <w:rPr>
                <w:rFonts w:cs="Times New Roman"/>
                <w:sz w:val="16"/>
                <w:szCs w:val="16"/>
              </w:rPr>
              <w:t>Уровень, степень, вид образовательной программы, направление подготовки, специальность,</w:t>
            </w:r>
          </w:p>
          <w:p w:rsidR="00E33478" w:rsidRPr="00A9176A" w:rsidRDefault="00E33478" w:rsidP="00051714">
            <w:pPr>
              <w:spacing w:after="0" w:line="240" w:lineRule="auto"/>
              <w:rPr>
                <w:rFonts w:cs="Times New Roman"/>
                <w:sz w:val="16"/>
                <w:szCs w:val="16"/>
              </w:rPr>
            </w:pPr>
            <w:r w:rsidRPr="00A9176A">
              <w:rPr>
                <w:rFonts w:cs="Times New Roman"/>
                <w:sz w:val="16"/>
                <w:szCs w:val="16"/>
              </w:rPr>
              <w:t>профессия</w:t>
            </w:r>
          </w:p>
        </w:tc>
        <w:tc>
          <w:tcPr>
            <w:tcW w:w="941" w:type="pct"/>
          </w:tcPr>
          <w:p w:rsidR="00E33478" w:rsidRPr="00A9176A" w:rsidRDefault="00E33478" w:rsidP="00051714">
            <w:pPr>
              <w:spacing w:after="0" w:line="240" w:lineRule="auto"/>
              <w:rPr>
                <w:rFonts w:cs="Times New Roman"/>
                <w:sz w:val="16"/>
                <w:szCs w:val="16"/>
              </w:rPr>
            </w:pPr>
            <w:r w:rsidRPr="00A9176A">
              <w:rPr>
                <w:rFonts w:cs="Times New Roman"/>
                <w:sz w:val="16"/>
                <w:szCs w:val="16"/>
              </w:rPr>
              <w:t>Спортивный зал. Гимнастические маты, гимнастические скамейки , мячи  ф/б, в/б, б/больные, скакалки.</w:t>
            </w:r>
          </w:p>
        </w:tc>
        <w:tc>
          <w:tcPr>
            <w:tcW w:w="786" w:type="pct"/>
          </w:tcPr>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Республика </w:t>
            </w:r>
            <w:r>
              <w:rPr>
                <w:rFonts w:cs="Times New Roman"/>
                <w:sz w:val="14"/>
                <w:szCs w:val="14"/>
              </w:rPr>
              <w:t xml:space="preserve"> </w:t>
            </w:r>
            <w:r w:rsidRPr="00A9176A">
              <w:rPr>
                <w:rFonts w:cs="Times New Roman"/>
                <w:sz w:val="14"/>
                <w:szCs w:val="14"/>
              </w:rPr>
              <w:t xml:space="preserve">Адыгея, г. Майкоп, ул Некрасова </w:t>
            </w:r>
          </w:p>
          <w:p w:rsidR="00E33478" w:rsidRPr="00A9176A" w:rsidRDefault="00E33478" w:rsidP="00051714">
            <w:pPr>
              <w:spacing w:after="0" w:line="240" w:lineRule="auto"/>
              <w:rPr>
                <w:rFonts w:cs="Times New Roman"/>
                <w:sz w:val="14"/>
                <w:szCs w:val="14"/>
              </w:rPr>
            </w:pPr>
            <w:r w:rsidRPr="00A9176A">
              <w:rPr>
                <w:rFonts w:cs="Times New Roman"/>
                <w:sz w:val="14"/>
                <w:szCs w:val="14"/>
              </w:rPr>
              <w:t>,д.289 Б</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Спортивный зал-138 кв.м</w:t>
            </w:r>
          </w:p>
          <w:p w:rsidR="00E33478" w:rsidRPr="00A9176A" w:rsidRDefault="00E33478" w:rsidP="00051714">
            <w:pPr>
              <w:spacing w:after="0" w:line="240" w:lineRule="auto"/>
              <w:rPr>
                <w:rFonts w:cs="Times New Roman"/>
                <w:sz w:val="14"/>
                <w:szCs w:val="14"/>
              </w:rPr>
            </w:pPr>
          </w:p>
        </w:tc>
        <w:tc>
          <w:tcPr>
            <w:tcW w:w="943" w:type="pct"/>
          </w:tcPr>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w:t>
            </w: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Аренда</w:t>
            </w:r>
          </w:p>
          <w:p w:rsidR="00E33478" w:rsidRPr="00A9176A" w:rsidRDefault="00E33478" w:rsidP="00051714">
            <w:pPr>
              <w:autoSpaceDE w:val="0"/>
              <w:spacing w:after="0" w:line="240" w:lineRule="auto"/>
              <w:rPr>
                <w:rFonts w:cs="Times New Roman"/>
                <w:sz w:val="16"/>
                <w:szCs w:val="16"/>
              </w:rPr>
            </w:pPr>
          </w:p>
        </w:tc>
        <w:tc>
          <w:tcPr>
            <w:tcW w:w="834" w:type="pct"/>
          </w:tcPr>
          <w:p w:rsidR="00E33478" w:rsidRPr="00A9176A" w:rsidRDefault="00E33478" w:rsidP="00051714">
            <w:pPr>
              <w:spacing w:after="0" w:line="240" w:lineRule="auto"/>
              <w:rPr>
                <w:rFonts w:cs="Times New Roman"/>
                <w:sz w:val="16"/>
                <w:szCs w:val="16"/>
              </w:rPr>
            </w:pPr>
            <w:r w:rsidRPr="00A9176A">
              <w:rPr>
                <w:rFonts w:cs="Times New Roman"/>
                <w:sz w:val="16"/>
                <w:szCs w:val="16"/>
              </w:rPr>
              <w:t>Договор аренды  от 26.05.2020г</w:t>
            </w:r>
          </w:p>
          <w:p w:rsidR="00E33478" w:rsidRPr="00A9176A" w:rsidRDefault="00E33478" w:rsidP="00051714">
            <w:pPr>
              <w:spacing w:after="0" w:line="240" w:lineRule="auto"/>
              <w:rPr>
                <w:rFonts w:cs="Times New Roman"/>
                <w:sz w:val="16"/>
                <w:szCs w:val="16"/>
              </w:rPr>
            </w:pPr>
            <w:r w:rsidRPr="00A9176A">
              <w:rPr>
                <w:rFonts w:cs="Times New Roman"/>
                <w:sz w:val="16"/>
                <w:szCs w:val="16"/>
              </w:rPr>
              <w:t>С 01.09.2020г.</w:t>
            </w:r>
          </w:p>
          <w:p w:rsidR="00E33478" w:rsidRPr="00A9176A" w:rsidRDefault="00E33478" w:rsidP="00051714">
            <w:pPr>
              <w:spacing w:after="0" w:line="240" w:lineRule="auto"/>
              <w:jc w:val="center"/>
              <w:rPr>
                <w:rFonts w:cs="Times New Roman"/>
                <w:sz w:val="14"/>
                <w:szCs w:val="14"/>
              </w:rPr>
            </w:pPr>
            <w:r w:rsidRPr="00A9176A">
              <w:rPr>
                <w:rFonts w:cs="Times New Roman"/>
                <w:sz w:val="16"/>
                <w:szCs w:val="16"/>
              </w:rPr>
              <w:t>По31.07.2021г</w:t>
            </w:r>
          </w:p>
        </w:tc>
      </w:tr>
      <w:tr w:rsidR="00E33478" w:rsidRPr="00A9176A" w:rsidTr="00051714">
        <w:tc>
          <w:tcPr>
            <w:tcW w:w="238" w:type="pct"/>
          </w:tcPr>
          <w:p w:rsidR="00E33478" w:rsidRPr="00A9176A" w:rsidRDefault="00E33478" w:rsidP="00051714">
            <w:pPr>
              <w:spacing w:after="0" w:line="240" w:lineRule="auto"/>
              <w:jc w:val="both"/>
              <w:rPr>
                <w:rFonts w:cs="Times New Roman"/>
                <w:sz w:val="20"/>
                <w:szCs w:val="20"/>
              </w:rPr>
            </w:pPr>
            <w:r w:rsidRPr="00A9176A">
              <w:rPr>
                <w:rFonts w:cs="Times New Roman"/>
                <w:sz w:val="20"/>
                <w:szCs w:val="20"/>
              </w:rPr>
              <w:t>2</w:t>
            </w:r>
          </w:p>
        </w:tc>
        <w:tc>
          <w:tcPr>
            <w:tcW w:w="1258" w:type="pct"/>
          </w:tcPr>
          <w:p w:rsidR="00E33478" w:rsidRPr="00A9176A" w:rsidRDefault="00E33478" w:rsidP="00051714">
            <w:pPr>
              <w:spacing w:after="0" w:line="240" w:lineRule="auto"/>
              <w:rPr>
                <w:rFonts w:cs="Times New Roman"/>
                <w:sz w:val="16"/>
                <w:szCs w:val="16"/>
              </w:rPr>
            </w:pPr>
            <w:r w:rsidRPr="00A9176A">
              <w:rPr>
                <w:rFonts w:cs="Times New Roman"/>
                <w:sz w:val="16"/>
                <w:szCs w:val="16"/>
              </w:rPr>
              <w:t>Уровень, степень, вид образовательной программы, направление подготовки, специальность,</w:t>
            </w:r>
          </w:p>
          <w:p w:rsidR="00E33478" w:rsidRPr="00A9176A" w:rsidRDefault="00E33478" w:rsidP="00051714">
            <w:pPr>
              <w:spacing w:after="0" w:line="240" w:lineRule="auto"/>
              <w:rPr>
                <w:rFonts w:cs="Times New Roman"/>
                <w:sz w:val="16"/>
                <w:szCs w:val="16"/>
              </w:rPr>
            </w:pPr>
            <w:r w:rsidRPr="00A9176A">
              <w:rPr>
                <w:rFonts w:cs="Times New Roman"/>
                <w:sz w:val="16"/>
                <w:szCs w:val="16"/>
              </w:rPr>
              <w:t>Профессия</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Предметы ,дисциплины (модули) :</w:t>
            </w:r>
          </w:p>
          <w:p w:rsidR="00E33478" w:rsidRPr="00A9176A" w:rsidRDefault="00E33478" w:rsidP="00051714">
            <w:pPr>
              <w:spacing w:after="0" w:line="240" w:lineRule="auto"/>
              <w:rPr>
                <w:rFonts w:cs="Times New Roman"/>
                <w:b/>
                <w:bCs/>
                <w:sz w:val="16"/>
                <w:szCs w:val="16"/>
              </w:rPr>
            </w:pPr>
            <w:r w:rsidRPr="00A9176A">
              <w:rPr>
                <w:rFonts w:cs="Times New Roman"/>
                <w:b/>
                <w:bCs/>
                <w:sz w:val="16"/>
                <w:szCs w:val="16"/>
              </w:rPr>
              <w:t>1 класс-</w:t>
            </w:r>
          </w:p>
          <w:p w:rsidR="00E33478" w:rsidRPr="00A9176A" w:rsidRDefault="00E33478" w:rsidP="00051714">
            <w:pPr>
              <w:spacing w:after="0" w:line="240" w:lineRule="auto"/>
              <w:rPr>
                <w:rFonts w:cs="Times New Roman"/>
                <w:b/>
                <w:bCs/>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Математика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Литературное чтение</w:t>
            </w:r>
          </w:p>
          <w:p w:rsidR="00E33478" w:rsidRPr="00A9176A" w:rsidRDefault="00E33478" w:rsidP="00051714">
            <w:pPr>
              <w:spacing w:after="0" w:line="240" w:lineRule="auto"/>
              <w:rPr>
                <w:rFonts w:cs="Times New Roman"/>
                <w:sz w:val="16"/>
                <w:szCs w:val="16"/>
              </w:rPr>
            </w:pPr>
            <w:r w:rsidRPr="00A9176A">
              <w:rPr>
                <w:rFonts w:cs="Times New Roman"/>
                <w:sz w:val="16"/>
                <w:szCs w:val="16"/>
              </w:rPr>
              <w:t>Русский 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Технология</w:t>
            </w:r>
          </w:p>
          <w:p w:rsidR="00E33478" w:rsidRPr="00A9176A" w:rsidRDefault="00E33478" w:rsidP="00051714">
            <w:pPr>
              <w:spacing w:after="0" w:line="240" w:lineRule="auto"/>
              <w:rPr>
                <w:rFonts w:cs="Times New Roman"/>
                <w:sz w:val="16"/>
                <w:szCs w:val="16"/>
              </w:rPr>
            </w:pPr>
            <w:r w:rsidRPr="00A9176A">
              <w:rPr>
                <w:rFonts w:cs="Times New Roman"/>
                <w:sz w:val="16"/>
                <w:szCs w:val="16"/>
              </w:rPr>
              <w:t>Музыка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Изобразительное творчество</w:t>
            </w:r>
          </w:p>
          <w:p w:rsidR="00E33478" w:rsidRPr="00A9176A" w:rsidRDefault="00E33478" w:rsidP="00051714">
            <w:pPr>
              <w:spacing w:after="0" w:line="240" w:lineRule="auto"/>
              <w:rPr>
                <w:rFonts w:cs="Times New Roman"/>
                <w:sz w:val="16"/>
                <w:szCs w:val="16"/>
              </w:rPr>
            </w:pPr>
            <w:r w:rsidRPr="00A9176A">
              <w:rPr>
                <w:rFonts w:cs="Times New Roman"/>
                <w:sz w:val="16"/>
                <w:szCs w:val="16"/>
              </w:rPr>
              <w:t>Физическая культура</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b/>
                <w:bCs/>
                <w:sz w:val="16"/>
                <w:szCs w:val="16"/>
              </w:rPr>
            </w:pPr>
            <w:r w:rsidRPr="00A9176A">
              <w:rPr>
                <w:rFonts w:cs="Times New Roman"/>
                <w:b/>
                <w:bCs/>
                <w:sz w:val="16"/>
                <w:szCs w:val="16"/>
              </w:rPr>
              <w:t>2 класс</w:t>
            </w:r>
          </w:p>
          <w:p w:rsidR="00E33478" w:rsidRPr="00A9176A" w:rsidRDefault="00E33478" w:rsidP="00051714">
            <w:pPr>
              <w:spacing w:after="0" w:line="240" w:lineRule="auto"/>
              <w:rPr>
                <w:rFonts w:cs="Times New Roman"/>
                <w:b/>
                <w:bCs/>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Математика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Литературное чтение</w:t>
            </w:r>
          </w:p>
          <w:p w:rsidR="00E33478" w:rsidRPr="00A9176A" w:rsidRDefault="00E33478" w:rsidP="00051714">
            <w:pPr>
              <w:spacing w:after="0" w:line="240" w:lineRule="auto"/>
              <w:rPr>
                <w:rFonts w:cs="Times New Roman"/>
                <w:sz w:val="16"/>
                <w:szCs w:val="16"/>
              </w:rPr>
            </w:pPr>
            <w:r w:rsidRPr="00A9176A">
              <w:rPr>
                <w:rFonts w:cs="Times New Roman"/>
                <w:sz w:val="16"/>
                <w:szCs w:val="16"/>
              </w:rPr>
              <w:t>Русский 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Технология</w:t>
            </w:r>
          </w:p>
          <w:p w:rsidR="00E33478" w:rsidRPr="00A9176A" w:rsidRDefault="00E33478" w:rsidP="00051714">
            <w:pPr>
              <w:spacing w:after="0" w:line="240" w:lineRule="auto"/>
              <w:rPr>
                <w:rFonts w:cs="Times New Roman"/>
                <w:sz w:val="16"/>
                <w:szCs w:val="16"/>
              </w:rPr>
            </w:pPr>
            <w:r w:rsidRPr="00A9176A">
              <w:rPr>
                <w:rFonts w:cs="Times New Roman"/>
                <w:sz w:val="16"/>
                <w:szCs w:val="16"/>
              </w:rPr>
              <w:t>Музыка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Изобразительное творчество</w:t>
            </w:r>
          </w:p>
          <w:p w:rsidR="00E33478" w:rsidRPr="00A9176A" w:rsidRDefault="00E33478" w:rsidP="00051714">
            <w:pPr>
              <w:spacing w:after="0" w:line="240" w:lineRule="auto"/>
              <w:rPr>
                <w:rFonts w:cs="Times New Roman"/>
                <w:b/>
                <w:bCs/>
                <w:sz w:val="16"/>
                <w:szCs w:val="16"/>
              </w:rPr>
            </w:pPr>
            <w:r w:rsidRPr="00A9176A">
              <w:rPr>
                <w:rFonts w:cs="Times New Roman"/>
                <w:sz w:val="16"/>
                <w:szCs w:val="16"/>
              </w:rPr>
              <w:t>Физическая культура</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b/>
                <w:bCs/>
                <w:sz w:val="16"/>
                <w:szCs w:val="16"/>
              </w:rPr>
              <w:t>3 класс</w:t>
            </w:r>
            <w:r w:rsidRPr="00A9176A">
              <w:rPr>
                <w:rFonts w:cs="Times New Roman"/>
                <w:sz w:val="16"/>
                <w:szCs w:val="16"/>
              </w:rPr>
              <w:t>-</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Математика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Литературное чтение</w:t>
            </w:r>
          </w:p>
          <w:p w:rsidR="00E33478" w:rsidRPr="00A9176A" w:rsidRDefault="00E33478" w:rsidP="00051714">
            <w:pPr>
              <w:spacing w:after="0" w:line="240" w:lineRule="auto"/>
              <w:rPr>
                <w:rFonts w:cs="Times New Roman"/>
                <w:sz w:val="16"/>
                <w:szCs w:val="16"/>
              </w:rPr>
            </w:pPr>
            <w:r w:rsidRPr="00A9176A">
              <w:rPr>
                <w:rFonts w:cs="Times New Roman"/>
                <w:sz w:val="16"/>
                <w:szCs w:val="16"/>
              </w:rPr>
              <w:t>Русский 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Адыгейская литература/язык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Английский 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Технология</w:t>
            </w:r>
          </w:p>
          <w:p w:rsidR="00E33478" w:rsidRPr="00A9176A" w:rsidRDefault="00E33478" w:rsidP="00051714">
            <w:pPr>
              <w:spacing w:after="0" w:line="240" w:lineRule="auto"/>
              <w:rPr>
                <w:rFonts w:cs="Times New Roman"/>
                <w:sz w:val="16"/>
                <w:szCs w:val="16"/>
              </w:rPr>
            </w:pPr>
            <w:r w:rsidRPr="00A9176A">
              <w:rPr>
                <w:rFonts w:cs="Times New Roman"/>
                <w:sz w:val="16"/>
                <w:szCs w:val="16"/>
              </w:rPr>
              <w:t>Музыка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Изобразительное творчество</w:t>
            </w:r>
          </w:p>
          <w:p w:rsidR="00E33478" w:rsidRPr="00A9176A" w:rsidRDefault="00E33478" w:rsidP="00051714">
            <w:pPr>
              <w:spacing w:after="0" w:line="240" w:lineRule="auto"/>
              <w:rPr>
                <w:rFonts w:cs="Times New Roman"/>
                <w:sz w:val="16"/>
                <w:szCs w:val="16"/>
              </w:rPr>
            </w:pPr>
            <w:r w:rsidRPr="00A9176A">
              <w:rPr>
                <w:rFonts w:cs="Times New Roman"/>
                <w:sz w:val="16"/>
                <w:szCs w:val="16"/>
              </w:rPr>
              <w:t>Физическая культура</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b/>
                <w:bCs/>
                <w:sz w:val="16"/>
                <w:szCs w:val="16"/>
              </w:rPr>
            </w:pPr>
          </w:p>
          <w:p w:rsidR="00E33478" w:rsidRPr="00A9176A" w:rsidRDefault="00E33478" w:rsidP="00051714">
            <w:pPr>
              <w:spacing w:after="0" w:line="240" w:lineRule="auto"/>
              <w:rPr>
                <w:rFonts w:cs="Times New Roman"/>
                <w:b/>
                <w:bCs/>
                <w:sz w:val="16"/>
                <w:szCs w:val="16"/>
              </w:rPr>
            </w:pPr>
          </w:p>
          <w:p w:rsidR="00E33478" w:rsidRPr="00A9176A" w:rsidRDefault="00E33478" w:rsidP="00051714">
            <w:pPr>
              <w:spacing w:after="0" w:line="240" w:lineRule="auto"/>
              <w:rPr>
                <w:rFonts w:cs="Times New Roman"/>
                <w:b/>
                <w:bCs/>
                <w:sz w:val="16"/>
                <w:szCs w:val="16"/>
              </w:rPr>
            </w:pPr>
          </w:p>
          <w:p w:rsidR="00E33478" w:rsidRPr="00A9176A" w:rsidRDefault="00E33478" w:rsidP="00051714">
            <w:pPr>
              <w:spacing w:after="0" w:line="240" w:lineRule="auto"/>
              <w:rPr>
                <w:rFonts w:cs="Times New Roman"/>
                <w:b/>
                <w:bCs/>
                <w:sz w:val="16"/>
                <w:szCs w:val="16"/>
              </w:rPr>
            </w:pPr>
          </w:p>
          <w:p w:rsidR="00E33478" w:rsidRPr="00A9176A" w:rsidRDefault="00E33478" w:rsidP="00051714">
            <w:pPr>
              <w:spacing w:after="0" w:line="240" w:lineRule="auto"/>
              <w:rPr>
                <w:rFonts w:cs="Times New Roman"/>
                <w:sz w:val="16"/>
                <w:szCs w:val="16"/>
              </w:rPr>
            </w:pPr>
            <w:r w:rsidRPr="00A9176A">
              <w:rPr>
                <w:rFonts w:cs="Times New Roman"/>
                <w:b/>
                <w:bCs/>
                <w:sz w:val="16"/>
                <w:szCs w:val="16"/>
              </w:rPr>
              <w:t>4 класс</w:t>
            </w:r>
            <w:r w:rsidRPr="00A9176A">
              <w:rPr>
                <w:rFonts w:cs="Times New Roman"/>
                <w:sz w:val="16"/>
                <w:szCs w:val="16"/>
              </w:rPr>
              <w:t>-</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Математика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Литературное чтение</w:t>
            </w:r>
          </w:p>
          <w:p w:rsidR="00E33478" w:rsidRPr="00A9176A" w:rsidRDefault="00E33478" w:rsidP="00051714">
            <w:pPr>
              <w:spacing w:after="0" w:line="240" w:lineRule="auto"/>
              <w:rPr>
                <w:rFonts w:cs="Times New Roman"/>
                <w:sz w:val="16"/>
                <w:szCs w:val="16"/>
              </w:rPr>
            </w:pPr>
            <w:r w:rsidRPr="00A9176A">
              <w:rPr>
                <w:rFonts w:cs="Times New Roman"/>
                <w:sz w:val="16"/>
                <w:szCs w:val="16"/>
              </w:rPr>
              <w:t>Русский 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Адыгейская литература/язык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Английский язык</w:t>
            </w:r>
          </w:p>
          <w:p w:rsidR="00E33478" w:rsidRPr="00A9176A" w:rsidRDefault="00E33478" w:rsidP="00051714">
            <w:pPr>
              <w:spacing w:after="0" w:line="240" w:lineRule="auto"/>
              <w:rPr>
                <w:rFonts w:cs="Times New Roman"/>
                <w:sz w:val="16"/>
                <w:szCs w:val="16"/>
              </w:rPr>
            </w:pPr>
            <w:r w:rsidRPr="00A9176A">
              <w:rPr>
                <w:rFonts w:cs="Times New Roman"/>
                <w:sz w:val="16"/>
                <w:szCs w:val="16"/>
              </w:rPr>
              <w:t>Основы этики</w:t>
            </w:r>
          </w:p>
          <w:p w:rsidR="00E33478" w:rsidRPr="00A9176A" w:rsidRDefault="00E33478" w:rsidP="00051714">
            <w:pPr>
              <w:spacing w:after="0" w:line="240" w:lineRule="auto"/>
              <w:rPr>
                <w:rFonts w:cs="Times New Roman"/>
                <w:sz w:val="16"/>
                <w:szCs w:val="16"/>
              </w:rPr>
            </w:pPr>
            <w:r w:rsidRPr="00A9176A">
              <w:rPr>
                <w:rFonts w:cs="Times New Roman"/>
                <w:sz w:val="16"/>
                <w:szCs w:val="16"/>
              </w:rPr>
              <w:t>Технология</w:t>
            </w:r>
          </w:p>
          <w:p w:rsidR="00E33478" w:rsidRPr="00A9176A" w:rsidRDefault="00E33478" w:rsidP="00051714">
            <w:pPr>
              <w:spacing w:after="0" w:line="240" w:lineRule="auto"/>
              <w:rPr>
                <w:rFonts w:cs="Times New Roman"/>
                <w:sz w:val="16"/>
                <w:szCs w:val="16"/>
              </w:rPr>
            </w:pPr>
            <w:r w:rsidRPr="00A9176A">
              <w:rPr>
                <w:rFonts w:cs="Times New Roman"/>
                <w:sz w:val="16"/>
                <w:szCs w:val="16"/>
              </w:rPr>
              <w:t>Музыка</w:t>
            </w:r>
          </w:p>
          <w:p w:rsidR="00E33478" w:rsidRPr="00A9176A" w:rsidRDefault="00E33478" w:rsidP="00051714">
            <w:pPr>
              <w:spacing w:after="0" w:line="240" w:lineRule="auto"/>
              <w:rPr>
                <w:rFonts w:cs="Times New Roman"/>
                <w:sz w:val="16"/>
                <w:szCs w:val="16"/>
              </w:rPr>
            </w:pPr>
            <w:r w:rsidRPr="00A9176A">
              <w:rPr>
                <w:rFonts w:cs="Times New Roman"/>
                <w:sz w:val="16"/>
                <w:szCs w:val="16"/>
              </w:rPr>
              <w:t>Изобразительное творчество</w:t>
            </w:r>
          </w:p>
          <w:p w:rsidR="00E33478" w:rsidRPr="00A9176A" w:rsidRDefault="00E33478" w:rsidP="00051714">
            <w:pPr>
              <w:spacing w:after="0" w:line="240" w:lineRule="auto"/>
              <w:rPr>
                <w:rFonts w:cs="Times New Roman"/>
                <w:sz w:val="16"/>
                <w:szCs w:val="16"/>
              </w:rPr>
            </w:pPr>
            <w:r w:rsidRPr="00A9176A">
              <w:rPr>
                <w:rFonts w:cs="Times New Roman"/>
                <w:sz w:val="16"/>
                <w:szCs w:val="16"/>
              </w:rPr>
              <w:t>Физическая культура</w:t>
            </w:r>
          </w:p>
          <w:p w:rsidR="00E33478" w:rsidRPr="00A9176A" w:rsidRDefault="00E33478" w:rsidP="00051714">
            <w:pPr>
              <w:spacing w:after="0" w:line="240" w:lineRule="auto"/>
              <w:rPr>
                <w:rFonts w:cs="Times New Roman"/>
                <w:b/>
                <w:bCs/>
                <w:sz w:val="16"/>
                <w:szCs w:val="16"/>
              </w:rPr>
            </w:pPr>
          </w:p>
        </w:tc>
        <w:tc>
          <w:tcPr>
            <w:tcW w:w="941" w:type="pct"/>
          </w:tcPr>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 xml:space="preserve">Учебный кабинет </w:t>
            </w:r>
          </w:p>
          <w:p w:rsidR="00E33478" w:rsidRPr="00A9176A" w:rsidRDefault="00E33478" w:rsidP="00051714">
            <w:pPr>
              <w:spacing w:after="0" w:line="240" w:lineRule="auto"/>
              <w:rPr>
                <w:rFonts w:cs="Times New Roman"/>
                <w:sz w:val="16"/>
                <w:szCs w:val="16"/>
              </w:rPr>
            </w:pPr>
            <w:r w:rsidRPr="00A9176A">
              <w:rPr>
                <w:rFonts w:cs="Times New Roman"/>
                <w:sz w:val="16"/>
                <w:szCs w:val="16"/>
              </w:rPr>
              <w:t>№7 , оборудованный наглядными пособиями (ленты букв, цифр, азбука). Схемы, таблицы. Трехстворчатая  .</w:t>
            </w:r>
          </w:p>
          <w:p w:rsidR="00E33478" w:rsidRPr="00A9176A" w:rsidRDefault="00E33478" w:rsidP="00051714">
            <w:pPr>
              <w:spacing w:after="0" w:line="240" w:lineRule="auto"/>
              <w:rPr>
                <w:rFonts w:cs="Times New Roman"/>
                <w:sz w:val="16"/>
                <w:szCs w:val="16"/>
              </w:rPr>
            </w:pPr>
            <w:r w:rsidRPr="00A9176A">
              <w:rPr>
                <w:rFonts w:cs="Times New Roman"/>
                <w:sz w:val="16"/>
                <w:szCs w:val="16"/>
              </w:rPr>
              <w:t>Ноутбук</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 xml:space="preserve">Учебный кабинет </w:t>
            </w:r>
          </w:p>
          <w:p w:rsidR="00E33478" w:rsidRPr="00A9176A" w:rsidRDefault="00E33478" w:rsidP="00051714">
            <w:pPr>
              <w:spacing w:after="0" w:line="240" w:lineRule="auto"/>
              <w:rPr>
                <w:rFonts w:cs="Times New Roman"/>
                <w:sz w:val="16"/>
                <w:szCs w:val="16"/>
              </w:rPr>
            </w:pPr>
            <w:r w:rsidRPr="00A9176A">
              <w:rPr>
                <w:rFonts w:cs="Times New Roman"/>
                <w:sz w:val="16"/>
                <w:szCs w:val="16"/>
              </w:rPr>
              <w:t>№10,12  оборудованный наглядными пособиями (ленты букв, цифр, азбука). Схемы, таблицы. Трехстворчатая  доска.Ноутбук</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 xml:space="preserve">Учебный кабинет </w:t>
            </w:r>
          </w:p>
          <w:p w:rsidR="00E33478" w:rsidRPr="00A9176A" w:rsidRDefault="00E33478" w:rsidP="00051714">
            <w:pPr>
              <w:spacing w:after="0" w:line="240" w:lineRule="auto"/>
              <w:rPr>
                <w:rFonts w:cs="Times New Roman"/>
                <w:sz w:val="16"/>
                <w:szCs w:val="16"/>
              </w:rPr>
            </w:pPr>
            <w:r w:rsidRPr="00A9176A">
              <w:rPr>
                <w:rFonts w:cs="Times New Roman"/>
                <w:sz w:val="16"/>
                <w:szCs w:val="16"/>
              </w:rPr>
              <w:t>№8,11 оборудованный наглядными пособиями (ленты букв, цифр, азбука). Схемы, таблицы. Трехстворчатая  . Компьютер,</w:t>
            </w:r>
          </w:p>
          <w:p w:rsidR="00E33478" w:rsidRPr="00A9176A" w:rsidRDefault="00E33478" w:rsidP="00051714">
            <w:pPr>
              <w:spacing w:after="0" w:line="240" w:lineRule="auto"/>
              <w:rPr>
                <w:rFonts w:cs="Times New Roman"/>
                <w:sz w:val="16"/>
                <w:szCs w:val="16"/>
              </w:rPr>
            </w:pPr>
            <w:r w:rsidRPr="00A9176A">
              <w:rPr>
                <w:rFonts w:cs="Times New Roman"/>
                <w:sz w:val="16"/>
                <w:szCs w:val="16"/>
              </w:rPr>
              <w:t>Принтер</w:t>
            </w: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 xml:space="preserve">Учебный кабинет </w:t>
            </w:r>
          </w:p>
          <w:p w:rsidR="00E33478" w:rsidRPr="00A9176A" w:rsidRDefault="00E33478" w:rsidP="00051714">
            <w:pPr>
              <w:spacing w:after="0" w:line="240" w:lineRule="auto"/>
              <w:rPr>
                <w:rFonts w:cs="Times New Roman"/>
                <w:sz w:val="16"/>
                <w:szCs w:val="16"/>
              </w:rPr>
            </w:pPr>
            <w:r w:rsidRPr="00A9176A">
              <w:rPr>
                <w:rFonts w:cs="Times New Roman"/>
                <w:sz w:val="16"/>
                <w:szCs w:val="16"/>
              </w:rPr>
              <w:t>№9-13 , оборудованный наглядными пособиями (ленты букв, цифр, азбука). Схемы, таблицы. Трехстворчатая  доска. Ноутбук</w:t>
            </w:r>
          </w:p>
          <w:p w:rsidR="00E33478" w:rsidRPr="00A9176A" w:rsidRDefault="00E33478" w:rsidP="00051714">
            <w:pPr>
              <w:spacing w:after="0" w:line="240" w:lineRule="auto"/>
              <w:rPr>
                <w:rFonts w:cs="Times New Roman"/>
                <w:sz w:val="16"/>
                <w:szCs w:val="16"/>
              </w:rPr>
            </w:pPr>
          </w:p>
        </w:tc>
        <w:tc>
          <w:tcPr>
            <w:tcW w:w="786" w:type="pct"/>
          </w:tcPr>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Республика </w:t>
            </w:r>
            <w:r>
              <w:rPr>
                <w:rFonts w:cs="Times New Roman"/>
                <w:sz w:val="14"/>
                <w:szCs w:val="14"/>
              </w:rPr>
              <w:t xml:space="preserve"> </w:t>
            </w:r>
            <w:r w:rsidRPr="00A9176A">
              <w:rPr>
                <w:rFonts w:cs="Times New Roman"/>
                <w:sz w:val="14"/>
                <w:szCs w:val="14"/>
              </w:rPr>
              <w:t xml:space="preserve">Адыгея, г. Майкоп, ул Некрасова </w:t>
            </w:r>
          </w:p>
          <w:p w:rsidR="00E33478" w:rsidRPr="00A9176A" w:rsidRDefault="00E33478" w:rsidP="00051714">
            <w:pPr>
              <w:spacing w:after="0" w:line="240" w:lineRule="auto"/>
              <w:rPr>
                <w:rFonts w:cs="Times New Roman"/>
                <w:sz w:val="14"/>
                <w:szCs w:val="14"/>
              </w:rPr>
            </w:pPr>
            <w:r w:rsidRPr="00A9176A">
              <w:rPr>
                <w:rFonts w:cs="Times New Roman"/>
                <w:sz w:val="14"/>
                <w:szCs w:val="14"/>
              </w:rPr>
              <w:t>,д.289 Б</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2 этаж-38кв.м </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Республика </w:t>
            </w:r>
            <w:r>
              <w:rPr>
                <w:rFonts w:cs="Times New Roman"/>
                <w:sz w:val="14"/>
                <w:szCs w:val="14"/>
              </w:rPr>
              <w:t xml:space="preserve"> </w:t>
            </w:r>
            <w:r w:rsidRPr="00A9176A">
              <w:rPr>
                <w:rFonts w:cs="Times New Roman"/>
                <w:sz w:val="14"/>
                <w:szCs w:val="14"/>
              </w:rPr>
              <w:t>Адыгея, г. Майкоп, ул Некрасова ,</w:t>
            </w:r>
          </w:p>
          <w:p w:rsidR="00E33478" w:rsidRPr="00A9176A" w:rsidRDefault="00E33478" w:rsidP="00051714">
            <w:pPr>
              <w:spacing w:after="0" w:line="240" w:lineRule="auto"/>
              <w:rPr>
                <w:rFonts w:cs="Times New Roman"/>
                <w:sz w:val="14"/>
                <w:szCs w:val="14"/>
              </w:rPr>
            </w:pPr>
            <w:r w:rsidRPr="00A9176A">
              <w:rPr>
                <w:rFonts w:cs="Times New Roman"/>
                <w:sz w:val="14"/>
                <w:szCs w:val="14"/>
              </w:rPr>
              <w:t>д.289 Б</w:t>
            </w: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2 этаж-38кв.м </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Республика </w:t>
            </w:r>
            <w:r>
              <w:rPr>
                <w:rFonts w:cs="Times New Roman"/>
                <w:sz w:val="14"/>
                <w:szCs w:val="14"/>
              </w:rPr>
              <w:t xml:space="preserve"> </w:t>
            </w:r>
            <w:r w:rsidRPr="00A9176A">
              <w:rPr>
                <w:rFonts w:cs="Times New Roman"/>
                <w:sz w:val="14"/>
                <w:szCs w:val="14"/>
              </w:rPr>
              <w:t xml:space="preserve">Адыгея, г. Майкоп, ул Некрасова </w:t>
            </w:r>
          </w:p>
          <w:p w:rsidR="00E33478" w:rsidRPr="00A9176A" w:rsidRDefault="00E33478" w:rsidP="00051714">
            <w:pPr>
              <w:spacing w:after="0" w:line="240" w:lineRule="auto"/>
              <w:rPr>
                <w:rFonts w:cs="Times New Roman"/>
                <w:sz w:val="14"/>
                <w:szCs w:val="14"/>
              </w:rPr>
            </w:pPr>
            <w:r w:rsidRPr="00A9176A">
              <w:rPr>
                <w:rFonts w:cs="Times New Roman"/>
                <w:sz w:val="14"/>
                <w:szCs w:val="14"/>
              </w:rPr>
              <w:t>,д.289 Б</w:t>
            </w: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2 этаж-38кв.м </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 xml:space="preserve">Республика </w:t>
            </w:r>
            <w:r>
              <w:rPr>
                <w:rFonts w:cs="Times New Roman"/>
                <w:sz w:val="14"/>
                <w:szCs w:val="14"/>
              </w:rPr>
              <w:t xml:space="preserve"> </w:t>
            </w:r>
            <w:r w:rsidRPr="00A9176A">
              <w:rPr>
                <w:rFonts w:cs="Times New Roman"/>
                <w:sz w:val="14"/>
                <w:szCs w:val="14"/>
              </w:rPr>
              <w:t>Адыгея, г. Майкоп, ул Некрасова ,</w:t>
            </w:r>
          </w:p>
          <w:p w:rsidR="00E33478" w:rsidRPr="00A9176A" w:rsidRDefault="00E33478" w:rsidP="00051714">
            <w:pPr>
              <w:spacing w:after="0" w:line="240" w:lineRule="auto"/>
              <w:rPr>
                <w:rFonts w:cs="Times New Roman"/>
                <w:sz w:val="14"/>
                <w:szCs w:val="14"/>
              </w:rPr>
            </w:pPr>
            <w:r w:rsidRPr="00A9176A">
              <w:rPr>
                <w:rFonts w:cs="Times New Roman"/>
                <w:sz w:val="14"/>
                <w:szCs w:val="14"/>
              </w:rPr>
              <w:t>д.289 Б</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4"/>
                <w:szCs w:val="14"/>
              </w:rPr>
            </w:pPr>
            <w:r w:rsidRPr="00A9176A">
              <w:rPr>
                <w:rFonts w:cs="Times New Roman"/>
                <w:sz w:val="14"/>
                <w:szCs w:val="14"/>
              </w:rPr>
              <w:t>2 этаж-38,0кв.м</w:t>
            </w:r>
          </w:p>
        </w:tc>
        <w:tc>
          <w:tcPr>
            <w:tcW w:w="943" w:type="pct"/>
          </w:tcPr>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r w:rsidRPr="00A9176A">
              <w:rPr>
                <w:rFonts w:cs="Times New Roman"/>
                <w:sz w:val="16"/>
                <w:szCs w:val="16"/>
              </w:rPr>
              <w:t xml:space="preserve">    Аренда</w:t>
            </w: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jc w:val="center"/>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w:t>
            </w: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Аренда</w:t>
            </w: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w:t>
            </w: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Аренда</w:t>
            </w: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w:t>
            </w: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p>
          <w:p w:rsidR="00E33478" w:rsidRPr="00A9176A" w:rsidRDefault="00E33478" w:rsidP="00051714">
            <w:pPr>
              <w:autoSpaceDE w:val="0"/>
              <w:spacing w:after="0" w:line="240" w:lineRule="auto"/>
              <w:rPr>
                <w:rFonts w:cs="Times New Roman"/>
                <w:sz w:val="16"/>
                <w:szCs w:val="16"/>
              </w:rPr>
            </w:pPr>
            <w:r w:rsidRPr="00A9176A">
              <w:rPr>
                <w:rFonts w:cs="Times New Roman"/>
                <w:sz w:val="16"/>
                <w:szCs w:val="16"/>
              </w:rPr>
              <w:t xml:space="preserve">       Аренда </w:t>
            </w:r>
          </w:p>
        </w:tc>
        <w:tc>
          <w:tcPr>
            <w:tcW w:w="834" w:type="pct"/>
          </w:tcPr>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Договор аренды  от 26.05.2020г</w:t>
            </w:r>
          </w:p>
          <w:p w:rsidR="00E33478" w:rsidRPr="00A9176A" w:rsidRDefault="00E33478" w:rsidP="00051714">
            <w:pPr>
              <w:spacing w:after="0" w:line="240" w:lineRule="auto"/>
              <w:rPr>
                <w:rFonts w:cs="Times New Roman"/>
                <w:sz w:val="16"/>
                <w:szCs w:val="16"/>
              </w:rPr>
            </w:pPr>
            <w:r w:rsidRPr="00A9176A">
              <w:rPr>
                <w:rFonts w:cs="Times New Roman"/>
                <w:sz w:val="16"/>
                <w:szCs w:val="16"/>
              </w:rPr>
              <w:t>С 01.09.2020г.</w:t>
            </w:r>
          </w:p>
          <w:p w:rsidR="00E33478" w:rsidRPr="00A9176A" w:rsidRDefault="00E33478" w:rsidP="00051714">
            <w:pPr>
              <w:spacing w:after="0" w:line="240" w:lineRule="auto"/>
              <w:rPr>
                <w:rFonts w:cs="Times New Roman"/>
                <w:sz w:val="14"/>
                <w:szCs w:val="14"/>
              </w:rPr>
            </w:pPr>
            <w:r w:rsidRPr="00A9176A">
              <w:rPr>
                <w:rFonts w:cs="Times New Roman"/>
                <w:sz w:val="16"/>
                <w:szCs w:val="16"/>
              </w:rPr>
              <w:t>По31.07.2021г</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Договор аренды  от 26.05.2020г</w:t>
            </w:r>
          </w:p>
          <w:p w:rsidR="00E33478" w:rsidRPr="00A9176A" w:rsidRDefault="00E33478" w:rsidP="00051714">
            <w:pPr>
              <w:spacing w:after="0" w:line="240" w:lineRule="auto"/>
              <w:rPr>
                <w:rFonts w:cs="Times New Roman"/>
                <w:sz w:val="16"/>
                <w:szCs w:val="16"/>
              </w:rPr>
            </w:pPr>
            <w:r w:rsidRPr="00A9176A">
              <w:rPr>
                <w:rFonts w:cs="Times New Roman"/>
                <w:sz w:val="16"/>
                <w:szCs w:val="16"/>
              </w:rPr>
              <w:t>С 01.09.2020г.</w:t>
            </w:r>
          </w:p>
          <w:p w:rsidR="00E33478" w:rsidRPr="00A9176A" w:rsidRDefault="00E33478" w:rsidP="00051714">
            <w:pPr>
              <w:spacing w:after="0" w:line="240" w:lineRule="auto"/>
              <w:rPr>
                <w:rFonts w:cs="Times New Roman"/>
                <w:sz w:val="14"/>
                <w:szCs w:val="14"/>
              </w:rPr>
            </w:pPr>
            <w:r w:rsidRPr="00A9176A">
              <w:rPr>
                <w:rFonts w:cs="Times New Roman"/>
                <w:sz w:val="16"/>
                <w:szCs w:val="16"/>
              </w:rPr>
              <w:t>По31.07.2021г</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Договор аренды  от 26.05.2020г</w:t>
            </w:r>
          </w:p>
          <w:p w:rsidR="00E33478" w:rsidRPr="00A9176A" w:rsidRDefault="00E33478" w:rsidP="00051714">
            <w:pPr>
              <w:spacing w:after="0" w:line="240" w:lineRule="auto"/>
              <w:rPr>
                <w:rFonts w:cs="Times New Roman"/>
                <w:sz w:val="16"/>
                <w:szCs w:val="16"/>
              </w:rPr>
            </w:pPr>
            <w:r w:rsidRPr="00A9176A">
              <w:rPr>
                <w:rFonts w:cs="Times New Roman"/>
                <w:sz w:val="16"/>
                <w:szCs w:val="16"/>
              </w:rPr>
              <w:t>С 01.09.2020г.</w:t>
            </w:r>
          </w:p>
          <w:p w:rsidR="00E33478" w:rsidRPr="00A9176A" w:rsidRDefault="00E33478" w:rsidP="00051714">
            <w:pPr>
              <w:spacing w:after="0" w:line="240" w:lineRule="auto"/>
              <w:rPr>
                <w:rFonts w:cs="Times New Roman"/>
                <w:sz w:val="14"/>
                <w:szCs w:val="14"/>
              </w:rPr>
            </w:pPr>
            <w:r w:rsidRPr="00A9176A">
              <w:rPr>
                <w:rFonts w:cs="Times New Roman"/>
                <w:sz w:val="16"/>
                <w:szCs w:val="16"/>
              </w:rPr>
              <w:t>По31.07.2021г</w:t>
            </w:r>
          </w:p>
          <w:p w:rsidR="00E33478" w:rsidRPr="00A9176A" w:rsidRDefault="00E33478" w:rsidP="00051714">
            <w:pPr>
              <w:spacing w:after="0" w:line="240" w:lineRule="auto"/>
              <w:rPr>
                <w:rFonts w:cs="Times New Roman"/>
                <w:sz w:val="14"/>
                <w:szCs w:val="14"/>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p>
          <w:p w:rsidR="00E33478" w:rsidRPr="00A9176A" w:rsidRDefault="00E33478" w:rsidP="00051714">
            <w:pPr>
              <w:spacing w:after="0" w:line="240" w:lineRule="auto"/>
              <w:rPr>
                <w:rFonts w:cs="Times New Roman"/>
                <w:sz w:val="16"/>
                <w:szCs w:val="16"/>
              </w:rPr>
            </w:pPr>
            <w:r w:rsidRPr="00A9176A">
              <w:rPr>
                <w:rFonts w:cs="Times New Roman"/>
                <w:sz w:val="16"/>
                <w:szCs w:val="16"/>
              </w:rPr>
              <w:t>Договор аренды  от 26.05.2020г</w:t>
            </w:r>
          </w:p>
          <w:p w:rsidR="00E33478" w:rsidRPr="00A9176A" w:rsidRDefault="00E33478" w:rsidP="00051714">
            <w:pPr>
              <w:spacing w:after="0" w:line="240" w:lineRule="auto"/>
              <w:rPr>
                <w:rFonts w:cs="Times New Roman"/>
                <w:sz w:val="16"/>
                <w:szCs w:val="16"/>
              </w:rPr>
            </w:pPr>
            <w:r w:rsidRPr="00A9176A">
              <w:rPr>
                <w:rFonts w:cs="Times New Roman"/>
                <w:sz w:val="16"/>
                <w:szCs w:val="16"/>
              </w:rPr>
              <w:t>С 01.09.2020г.</w:t>
            </w:r>
          </w:p>
          <w:p w:rsidR="00E33478" w:rsidRPr="00A9176A" w:rsidRDefault="00E33478" w:rsidP="00051714">
            <w:pPr>
              <w:spacing w:after="0" w:line="240" w:lineRule="auto"/>
              <w:rPr>
                <w:rFonts w:cs="Times New Roman"/>
                <w:sz w:val="16"/>
                <w:szCs w:val="16"/>
              </w:rPr>
            </w:pPr>
            <w:r w:rsidRPr="00A9176A">
              <w:rPr>
                <w:rFonts w:cs="Times New Roman"/>
                <w:sz w:val="16"/>
                <w:szCs w:val="16"/>
              </w:rPr>
              <w:t>по31.07.2021г</w:t>
            </w:r>
          </w:p>
        </w:tc>
      </w:tr>
      <w:tr w:rsidR="00E33478" w:rsidRPr="00A9176A" w:rsidTr="00051714">
        <w:trPr>
          <w:trHeight w:val="70"/>
        </w:trPr>
        <w:tc>
          <w:tcPr>
            <w:tcW w:w="238" w:type="pct"/>
          </w:tcPr>
          <w:p w:rsidR="00E33478" w:rsidRPr="00A9176A" w:rsidRDefault="00E33478" w:rsidP="00051714">
            <w:pPr>
              <w:spacing w:after="0" w:line="240" w:lineRule="auto"/>
              <w:jc w:val="both"/>
              <w:rPr>
                <w:rFonts w:cs="Times New Roman"/>
                <w:sz w:val="20"/>
                <w:szCs w:val="20"/>
              </w:rPr>
            </w:pPr>
          </w:p>
        </w:tc>
        <w:tc>
          <w:tcPr>
            <w:tcW w:w="1258" w:type="pct"/>
          </w:tcPr>
          <w:p w:rsidR="00E33478" w:rsidRPr="00A9176A" w:rsidRDefault="00E33478" w:rsidP="00051714">
            <w:pPr>
              <w:spacing w:after="0" w:line="240" w:lineRule="auto"/>
              <w:rPr>
                <w:rFonts w:cs="Times New Roman"/>
                <w:sz w:val="16"/>
                <w:szCs w:val="16"/>
              </w:rPr>
            </w:pPr>
          </w:p>
        </w:tc>
        <w:tc>
          <w:tcPr>
            <w:tcW w:w="941" w:type="pct"/>
          </w:tcPr>
          <w:p w:rsidR="00E33478" w:rsidRPr="00A9176A" w:rsidRDefault="00E33478" w:rsidP="00051714">
            <w:pPr>
              <w:spacing w:after="0" w:line="240" w:lineRule="auto"/>
              <w:rPr>
                <w:rFonts w:cs="Times New Roman"/>
                <w:sz w:val="16"/>
                <w:szCs w:val="16"/>
              </w:rPr>
            </w:pPr>
          </w:p>
        </w:tc>
        <w:tc>
          <w:tcPr>
            <w:tcW w:w="786" w:type="pct"/>
          </w:tcPr>
          <w:p w:rsidR="00E33478" w:rsidRPr="00A9176A" w:rsidRDefault="00E33478" w:rsidP="00051714">
            <w:pPr>
              <w:spacing w:after="0" w:line="240" w:lineRule="auto"/>
              <w:rPr>
                <w:rFonts w:cs="Times New Roman"/>
                <w:sz w:val="14"/>
                <w:szCs w:val="14"/>
              </w:rPr>
            </w:pPr>
          </w:p>
        </w:tc>
        <w:tc>
          <w:tcPr>
            <w:tcW w:w="943" w:type="pct"/>
          </w:tcPr>
          <w:p w:rsidR="00E33478" w:rsidRPr="00A9176A" w:rsidRDefault="00E33478" w:rsidP="00051714">
            <w:pPr>
              <w:autoSpaceDE w:val="0"/>
              <w:spacing w:after="0" w:line="240" w:lineRule="auto"/>
              <w:jc w:val="center"/>
              <w:rPr>
                <w:rFonts w:cs="Times New Roman"/>
                <w:sz w:val="16"/>
                <w:szCs w:val="16"/>
              </w:rPr>
            </w:pPr>
          </w:p>
        </w:tc>
        <w:tc>
          <w:tcPr>
            <w:tcW w:w="834" w:type="pct"/>
          </w:tcPr>
          <w:p w:rsidR="00E33478" w:rsidRPr="00A9176A" w:rsidRDefault="00E33478" w:rsidP="00051714">
            <w:pPr>
              <w:spacing w:after="0" w:line="240" w:lineRule="auto"/>
              <w:rPr>
                <w:rFonts w:cs="Times New Roman"/>
                <w:sz w:val="16"/>
                <w:szCs w:val="16"/>
              </w:rPr>
            </w:pPr>
          </w:p>
        </w:tc>
      </w:tr>
    </w:tbl>
    <w:p w:rsidR="00BB78FF" w:rsidRDefault="00BB78FF" w:rsidP="00BB78FF">
      <w:pPr>
        <w:widowControl w:val="0"/>
        <w:suppressAutoHyphens/>
        <w:autoSpaceDE w:val="0"/>
        <w:spacing w:after="0" w:line="240" w:lineRule="auto"/>
        <w:rPr>
          <w:rFonts w:eastAsia="Calibri" w:cs="Times New Roman"/>
          <w:szCs w:val="24"/>
          <w:lang w:val="en-US" w:eastAsia="ar-SA"/>
        </w:rPr>
      </w:pPr>
    </w:p>
    <w:p w:rsidR="00FB6280" w:rsidRPr="00FB6280" w:rsidRDefault="00FB6280" w:rsidP="00FB6280">
      <w:pPr>
        <w:widowControl w:val="0"/>
        <w:suppressAutoHyphens/>
        <w:autoSpaceDE w:val="0"/>
        <w:spacing w:after="0" w:line="240" w:lineRule="auto"/>
        <w:rPr>
          <w:rFonts w:eastAsia="Calibri" w:cs="Times New Roman"/>
          <w:b/>
          <w:szCs w:val="24"/>
          <w:lang w:eastAsia="ar-SA"/>
        </w:rPr>
      </w:pPr>
      <w:r w:rsidRPr="00FB6280">
        <w:rPr>
          <w:rFonts w:eastAsia="Calibri" w:cs="Times New Roman"/>
          <w:b/>
          <w:szCs w:val="24"/>
          <w:lang w:eastAsia="ar-SA"/>
        </w:rPr>
        <w:t>Информационно-методические условия реализации основной образовательной программы</w:t>
      </w:r>
    </w:p>
    <w:p w:rsidR="00FB6280" w:rsidRPr="00FB6280" w:rsidRDefault="00FB6280" w:rsidP="00FB6280">
      <w:pPr>
        <w:widowControl w:val="0"/>
        <w:suppressAutoHyphens/>
        <w:autoSpaceDE w:val="0"/>
        <w:spacing w:after="0" w:line="240" w:lineRule="auto"/>
        <w:ind w:firstLine="709"/>
        <w:jc w:val="both"/>
        <w:rPr>
          <w:rFonts w:eastAsia="Calibri" w:cs="Times New Roman"/>
          <w:szCs w:val="24"/>
          <w:lang w:eastAsia="ar-SA"/>
        </w:rPr>
      </w:pPr>
      <w:r w:rsidRPr="00FB6280">
        <w:rPr>
          <w:rFonts w:eastAsia="Calibri" w:cs="Times New Roman"/>
          <w:szCs w:val="24"/>
          <w:lang w:eastAsia="ar-SA"/>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комплекс информационных образовательных ресурсов, в том числе цифровые образовательные ресурсы;</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совокупность технологических средств ИКТ: компьютеры, иное информационное оборудование, коммуникационные каналы;</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систему современных педагогических технологий, обеспечивающих обучение в современной информационно-образовательной среде.</w:t>
      </w:r>
    </w:p>
    <w:p w:rsidR="00FB6280" w:rsidRPr="00FB6280" w:rsidRDefault="00FB6280" w:rsidP="00FB6280">
      <w:pPr>
        <w:widowControl w:val="0"/>
        <w:suppressAutoHyphens/>
        <w:autoSpaceDE w:val="0"/>
        <w:spacing w:after="0" w:line="240" w:lineRule="auto"/>
        <w:ind w:firstLine="709"/>
        <w:jc w:val="both"/>
        <w:rPr>
          <w:rFonts w:eastAsia="Calibri" w:cs="Times New Roman"/>
          <w:szCs w:val="24"/>
          <w:lang w:eastAsia="ar-SA"/>
        </w:rPr>
      </w:pPr>
      <w:r w:rsidRPr="00FB6280">
        <w:rPr>
          <w:rFonts w:eastAsia="Calibri" w:cs="Times New Roman"/>
          <w:szCs w:val="24"/>
          <w:lang w:eastAsia="ar-SA"/>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Основными структурными элементами ИОС являются:</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-информационно-образовательные ресурсы в виде печатной продукции;</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-информационно-образовательные ресурсы на сменных оптических носителях;</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-информационно-образовательные ресурсы сети Интернет;</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-вычислительная и информационно-телекоммуникационная инфраструктура;</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 xml:space="preserve">-прикладные программы, в том числе поддерживающие административную и финансово-хозяйственную деятельность </w:t>
      </w:r>
      <w:r w:rsidR="00FF13AA" w:rsidRPr="000D250E">
        <w:rPr>
          <w:rFonts w:eastAsia="Times New Roman" w:cs="Times New Roman"/>
          <w:szCs w:val="24"/>
          <w:lang w:eastAsia="ru-RU"/>
        </w:rPr>
        <w:t>ЧУ ООНОО «Начальная школа «Глобус»</w:t>
      </w:r>
      <w:r w:rsidR="00FF13AA" w:rsidRPr="00FB6280">
        <w:rPr>
          <w:rFonts w:eastAsia="Calibri" w:cs="Times New Roman"/>
          <w:szCs w:val="24"/>
          <w:lang w:eastAsia="ar-SA"/>
        </w:rPr>
        <w:t xml:space="preserve"> </w:t>
      </w:r>
      <w:r w:rsidRPr="00FB6280">
        <w:rPr>
          <w:rFonts w:eastAsia="Calibri" w:cs="Times New Roman"/>
          <w:szCs w:val="24"/>
          <w:lang w:eastAsia="ar-SA"/>
        </w:rPr>
        <w:t>(бухгалтерский учет, делопроизводство, кадры и т. д.).</w:t>
      </w:r>
    </w:p>
    <w:p w:rsidR="00FB6280" w:rsidRPr="00FB6280" w:rsidRDefault="00FB6280" w:rsidP="00FB6280">
      <w:pPr>
        <w:widowControl w:val="0"/>
        <w:suppressAutoHyphens/>
        <w:autoSpaceDE w:val="0"/>
        <w:spacing w:after="0" w:line="240" w:lineRule="auto"/>
        <w:ind w:firstLine="709"/>
        <w:jc w:val="both"/>
        <w:rPr>
          <w:rFonts w:eastAsia="Calibri" w:cs="Times New Roman"/>
          <w:szCs w:val="24"/>
          <w:lang w:eastAsia="ar-SA"/>
        </w:rPr>
      </w:pPr>
      <w:r w:rsidRPr="00FB6280">
        <w:rPr>
          <w:rFonts w:eastAsia="Calibri" w:cs="Times New Roman"/>
          <w:szCs w:val="24"/>
          <w:lang w:eastAsia="ar-SA"/>
        </w:rPr>
        <w:t xml:space="preserve">Важной частью ИОС является официальный сайт </w:t>
      </w:r>
      <w:r w:rsidR="00FF13AA" w:rsidRPr="000D250E">
        <w:rPr>
          <w:rFonts w:eastAsia="Times New Roman" w:cs="Times New Roman"/>
          <w:szCs w:val="24"/>
          <w:lang w:eastAsia="ru-RU"/>
        </w:rPr>
        <w:t>ЧУ ООНОО «Начальная школа «Глобус»</w:t>
      </w:r>
      <w:r w:rsidRPr="00FB6280">
        <w:rPr>
          <w:rFonts w:eastAsia="Calibri" w:cs="Times New Roman"/>
          <w:szCs w:val="24"/>
          <w:lang w:eastAsia="ar-SA"/>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FB6280" w:rsidRPr="00FB6280" w:rsidRDefault="00FB6280" w:rsidP="00FB6280">
      <w:pPr>
        <w:widowControl w:val="0"/>
        <w:suppressAutoHyphens/>
        <w:autoSpaceDE w:val="0"/>
        <w:spacing w:after="0" w:line="240" w:lineRule="auto"/>
        <w:ind w:firstLine="709"/>
        <w:jc w:val="both"/>
        <w:rPr>
          <w:rFonts w:eastAsia="Calibri" w:cs="Times New Roman"/>
          <w:szCs w:val="24"/>
          <w:lang w:eastAsia="ar-SA"/>
        </w:rPr>
      </w:pPr>
      <w:r w:rsidRPr="00FB6280">
        <w:rPr>
          <w:rFonts w:eastAsia="Calibri" w:cs="Times New Roman"/>
          <w:szCs w:val="24"/>
          <w:lang w:eastAsia="ar-SA"/>
        </w:rPr>
        <w:t xml:space="preserve">Информационно-образовательная среда </w:t>
      </w:r>
      <w:r w:rsidR="00387C39">
        <w:rPr>
          <w:rFonts w:eastAsia="Calibri" w:cs="Times New Roman"/>
          <w:szCs w:val="24"/>
          <w:lang w:eastAsia="ar-SA"/>
        </w:rPr>
        <w:t>ЧУ ООНОО «Начальная школа «Глобус»</w:t>
      </w:r>
      <w:r w:rsidRPr="00FB6280">
        <w:rPr>
          <w:rFonts w:eastAsia="Calibri" w:cs="Times New Roman"/>
          <w:szCs w:val="24"/>
          <w:lang w:eastAsia="ar-SA"/>
        </w:rPr>
        <w:t>обеспечивает:</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информационно-методическую поддержку образовательной деятельности;</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планирование образовательной деятельности и ее ресурсного обеспечения;</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 xml:space="preserve">проектирование и организацию индивидуальной и групповой деятельности; </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мониторинг и фиксацию хода и результатов образовательной деятельности;</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мониторинг здоровья обучающихся;</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современные процедуры создания, поиска, сбора, анализа, обработки, хранения и представления информации;</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 xml:space="preserve">дистанционное взаимодействие всех участников образовательных отношений (обучающихся, их родителей </w:t>
      </w:r>
      <w:hyperlink r:id="rId30" w:tooltip="Справочная информация: &quot;Законные представители&quot; (Материал подготовлен специалистами КонсультантПлюс){КонсультантПлюс}" w:history="1">
        <w:r w:rsidRPr="00FB6280">
          <w:rPr>
            <w:rStyle w:val="aa"/>
            <w:rFonts w:eastAsia="Calibri" w:cs="Times New Roman"/>
            <w:szCs w:val="24"/>
            <w:lang w:eastAsia="ar-SA"/>
          </w:rPr>
          <w:t>(законных представителей)</w:t>
        </w:r>
      </w:hyperlink>
      <w:r w:rsidRPr="00FB6280">
        <w:rPr>
          <w:rFonts w:eastAsia="Calibri" w:cs="Times New Roman"/>
          <w:szCs w:val="24"/>
          <w:lang w:eastAsia="ar-SA"/>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FB6280" w:rsidRPr="00FB6280" w:rsidRDefault="00FB6280" w:rsidP="00FB6280">
      <w:pPr>
        <w:widowControl w:val="0"/>
        <w:suppressAutoHyphens/>
        <w:autoSpaceDE w:val="0"/>
        <w:spacing w:after="0" w:line="240" w:lineRule="auto"/>
        <w:jc w:val="both"/>
        <w:rPr>
          <w:rFonts w:eastAsia="Calibri" w:cs="Times New Roman"/>
          <w:szCs w:val="24"/>
          <w:lang w:eastAsia="ar-SA"/>
        </w:rPr>
      </w:pPr>
      <w:r w:rsidRPr="00FB6280">
        <w:rPr>
          <w:rFonts w:eastAsia="Calibri" w:cs="Times New Roman"/>
          <w:szCs w:val="24"/>
          <w:lang w:eastAsia="ar-SA"/>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tbl>
      <w:tblPr>
        <w:tblW w:w="0" w:type="auto"/>
        <w:jc w:val="cente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ayout w:type="fixed"/>
        <w:tblLook w:val="04A0" w:firstRow="1" w:lastRow="0" w:firstColumn="1" w:lastColumn="0" w:noHBand="0" w:noVBand="1"/>
      </w:tblPr>
      <w:tblGrid>
        <w:gridCol w:w="516"/>
        <w:gridCol w:w="6290"/>
        <w:gridCol w:w="2550"/>
      </w:tblGrid>
      <w:tr w:rsidR="00FB6280" w:rsidRPr="00FB6280" w:rsidTr="00010612">
        <w:trPr>
          <w:jc w:val="center"/>
        </w:trPr>
        <w:tc>
          <w:tcPr>
            <w:tcW w:w="5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w:t>
            </w:r>
          </w:p>
        </w:tc>
        <w:tc>
          <w:tcPr>
            <w:tcW w:w="629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Необходимое оборудование и оснащение</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Наличие</w:t>
            </w:r>
          </w:p>
        </w:tc>
      </w:tr>
      <w:tr w:rsidR="00FB6280" w:rsidRPr="00FB6280" w:rsidTr="00010612">
        <w:trPr>
          <w:jc w:val="center"/>
        </w:trPr>
        <w:tc>
          <w:tcPr>
            <w:tcW w:w="5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1.</w:t>
            </w:r>
          </w:p>
        </w:tc>
        <w:tc>
          <w:tcPr>
            <w:tcW w:w="629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Персональный компьютер</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3D18E4" w:rsidRDefault="003D18E4" w:rsidP="00FB6280">
            <w:pPr>
              <w:widowControl w:val="0"/>
              <w:suppressAutoHyphens/>
              <w:autoSpaceDE w:val="0"/>
              <w:spacing w:after="0" w:line="240" w:lineRule="auto"/>
              <w:rPr>
                <w:rFonts w:eastAsia="Calibri" w:cs="Times New Roman"/>
                <w:szCs w:val="24"/>
                <w:lang w:eastAsia="ar-SA"/>
              </w:rPr>
            </w:pPr>
            <w:r>
              <w:rPr>
                <w:rFonts w:eastAsia="Calibri" w:cs="Times New Roman"/>
                <w:szCs w:val="24"/>
                <w:lang w:eastAsia="ar-SA"/>
              </w:rPr>
              <w:t>1</w:t>
            </w:r>
          </w:p>
        </w:tc>
      </w:tr>
      <w:tr w:rsidR="00FB6280" w:rsidRPr="00FB6280" w:rsidTr="00010612">
        <w:trPr>
          <w:jc w:val="center"/>
        </w:trPr>
        <w:tc>
          <w:tcPr>
            <w:tcW w:w="5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2.</w:t>
            </w:r>
          </w:p>
        </w:tc>
        <w:tc>
          <w:tcPr>
            <w:tcW w:w="629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Ноутбук</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3D18E4" w:rsidRDefault="003D18E4" w:rsidP="00FB6280">
            <w:pPr>
              <w:widowControl w:val="0"/>
              <w:suppressAutoHyphens/>
              <w:autoSpaceDE w:val="0"/>
              <w:spacing w:after="0" w:line="240" w:lineRule="auto"/>
              <w:rPr>
                <w:rFonts w:eastAsia="Calibri" w:cs="Times New Roman"/>
                <w:szCs w:val="24"/>
                <w:lang w:eastAsia="ar-SA"/>
              </w:rPr>
            </w:pPr>
            <w:r>
              <w:rPr>
                <w:rFonts w:eastAsia="Calibri" w:cs="Times New Roman"/>
                <w:szCs w:val="24"/>
                <w:lang w:eastAsia="ar-SA"/>
              </w:rPr>
              <w:t>4</w:t>
            </w:r>
          </w:p>
        </w:tc>
      </w:tr>
      <w:tr w:rsidR="00FB6280" w:rsidRPr="00FB6280" w:rsidTr="00010612">
        <w:trPr>
          <w:jc w:val="center"/>
        </w:trPr>
        <w:tc>
          <w:tcPr>
            <w:tcW w:w="516"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3.</w:t>
            </w:r>
          </w:p>
        </w:tc>
        <w:tc>
          <w:tcPr>
            <w:tcW w:w="629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FB6280" w:rsidRDefault="00FB6280" w:rsidP="00FB6280">
            <w:pPr>
              <w:widowControl w:val="0"/>
              <w:suppressAutoHyphens/>
              <w:autoSpaceDE w:val="0"/>
              <w:spacing w:after="0" w:line="240" w:lineRule="auto"/>
              <w:rPr>
                <w:rFonts w:eastAsia="Calibri" w:cs="Times New Roman"/>
                <w:szCs w:val="24"/>
                <w:lang w:val="en-US" w:eastAsia="ar-SA"/>
              </w:rPr>
            </w:pPr>
            <w:r w:rsidRPr="00FB6280">
              <w:rPr>
                <w:rFonts w:eastAsia="Calibri" w:cs="Times New Roman"/>
                <w:szCs w:val="24"/>
                <w:lang w:val="en-US" w:eastAsia="ar-SA"/>
              </w:rPr>
              <w:t>Интерактивная доска</w:t>
            </w:r>
          </w:p>
        </w:tc>
        <w:tc>
          <w:tcPr>
            <w:tcW w:w="2550" w:type="dxa"/>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hideMark/>
          </w:tcPr>
          <w:p w:rsidR="00FB6280" w:rsidRPr="003D18E4" w:rsidRDefault="003D18E4" w:rsidP="00FB6280">
            <w:pPr>
              <w:widowControl w:val="0"/>
              <w:suppressAutoHyphens/>
              <w:autoSpaceDE w:val="0"/>
              <w:spacing w:after="0" w:line="240" w:lineRule="auto"/>
              <w:rPr>
                <w:rFonts w:eastAsia="Calibri" w:cs="Times New Roman"/>
                <w:szCs w:val="24"/>
                <w:lang w:eastAsia="ar-SA"/>
              </w:rPr>
            </w:pPr>
            <w:r>
              <w:rPr>
                <w:rFonts w:eastAsia="Calibri" w:cs="Times New Roman"/>
                <w:szCs w:val="24"/>
                <w:lang w:eastAsia="ar-SA"/>
              </w:rPr>
              <w:t>1</w:t>
            </w:r>
          </w:p>
        </w:tc>
      </w:tr>
    </w:tbl>
    <w:p w:rsidR="00FB6280" w:rsidRDefault="00FB6280" w:rsidP="00BB78FF">
      <w:pPr>
        <w:widowControl w:val="0"/>
        <w:suppressAutoHyphens/>
        <w:autoSpaceDE w:val="0"/>
        <w:spacing w:after="0" w:line="240" w:lineRule="auto"/>
        <w:rPr>
          <w:rFonts w:eastAsia="Calibri" w:cs="Times New Roman"/>
          <w:szCs w:val="24"/>
          <w:lang w:val="en-US" w:eastAsia="ar-SA"/>
        </w:rPr>
      </w:pPr>
    </w:p>
    <w:p w:rsidR="004B45BA" w:rsidRPr="004B45BA" w:rsidRDefault="004B45BA" w:rsidP="004B45BA">
      <w:pPr>
        <w:spacing w:after="0"/>
        <w:ind w:firstLine="709"/>
        <w:jc w:val="both"/>
        <w:rPr>
          <w:szCs w:val="24"/>
        </w:rPr>
      </w:pPr>
    </w:p>
    <w:p w:rsidR="004C1B9E" w:rsidRPr="004C1B9E" w:rsidRDefault="004C1B9E" w:rsidP="004C1B9E">
      <w:pPr>
        <w:spacing w:after="0"/>
        <w:ind w:firstLine="709"/>
        <w:jc w:val="both"/>
        <w:rPr>
          <w:b/>
          <w:szCs w:val="24"/>
        </w:rPr>
      </w:pPr>
      <w:r>
        <w:rPr>
          <w:b/>
          <w:szCs w:val="24"/>
        </w:rPr>
        <w:t>3.4.</w:t>
      </w:r>
      <w:r w:rsidR="00E33478">
        <w:rPr>
          <w:b/>
          <w:szCs w:val="24"/>
        </w:rPr>
        <w:t>4</w:t>
      </w:r>
      <w:r w:rsidR="004A7EC6" w:rsidRPr="004C1B9E">
        <w:rPr>
          <w:b/>
          <w:szCs w:val="24"/>
        </w:rPr>
        <w:t>.</w:t>
      </w:r>
      <w:r w:rsidRPr="004C1B9E">
        <w:rPr>
          <w:rFonts w:eastAsia="Calibri" w:cs="Times New Roman"/>
          <w:b/>
          <w:szCs w:val="24"/>
          <w:lang w:eastAsia="ar-SA"/>
        </w:rPr>
        <w:t xml:space="preserve"> </w:t>
      </w:r>
      <w:r w:rsidRPr="004C1B9E">
        <w:rPr>
          <w:b/>
          <w:szCs w:val="24"/>
        </w:rPr>
        <w:t xml:space="preserve">Обоснование необходимых изменений в имеющихся условиях в соответствии с основной образовательной программой </w:t>
      </w:r>
      <w:r>
        <w:rPr>
          <w:b/>
          <w:szCs w:val="24"/>
        </w:rPr>
        <w:t>начального</w:t>
      </w:r>
      <w:r w:rsidRPr="004C1B9E">
        <w:rPr>
          <w:b/>
          <w:szCs w:val="24"/>
        </w:rPr>
        <w:t xml:space="preserve"> общего образования</w:t>
      </w:r>
    </w:p>
    <w:p w:rsidR="004C1B9E" w:rsidRPr="004C1B9E" w:rsidRDefault="00387C39" w:rsidP="004C1B9E">
      <w:pPr>
        <w:spacing w:after="0"/>
        <w:ind w:firstLine="709"/>
        <w:jc w:val="both"/>
        <w:rPr>
          <w:szCs w:val="24"/>
        </w:rPr>
      </w:pPr>
      <w:r w:rsidRPr="000D250E">
        <w:rPr>
          <w:rFonts w:eastAsia="Times New Roman" w:cs="Times New Roman"/>
          <w:szCs w:val="24"/>
          <w:lang w:eastAsia="ru-RU"/>
        </w:rPr>
        <w:t>ЧУ ООНОО «Начальная школа «Глобус»</w:t>
      </w:r>
      <w:r w:rsidR="004C1B9E" w:rsidRPr="004C1B9E">
        <w:rPr>
          <w:szCs w:val="24"/>
        </w:rPr>
        <w:t xml:space="preserve"> определяются все необходимые меры и сроки по приведению информационно-методических условий реализации основной образовательной программы </w:t>
      </w:r>
      <w:r w:rsidR="004C1B9E">
        <w:rPr>
          <w:szCs w:val="24"/>
        </w:rPr>
        <w:t>начального</w:t>
      </w:r>
      <w:r w:rsidR="004C1B9E" w:rsidRPr="004C1B9E">
        <w:rPr>
          <w:szCs w:val="24"/>
        </w:rPr>
        <w:t xml:space="preserve"> общего образования в соответствие с требованиями ФГОС ООО.</w:t>
      </w:r>
    </w:p>
    <w:p w:rsidR="004C1B9E" w:rsidRPr="004C1B9E" w:rsidRDefault="004C1B9E" w:rsidP="004C1B9E">
      <w:pPr>
        <w:spacing w:after="0"/>
        <w:ind w:firstLine="709"/>
        <w:jc w:val="both"/>
        <w:rPr>
          <w:szCs w:val="24"/>
        </w:rPr>
      </w:pPr>
      <w:r w:rsidRPr="004C1B9E">
        <w:rPr>
          <w:szCs w:val="24"/>
        </w:rPr>
        <w:t xml:space="preserve">Система условий реализации ООП </w:t>
      </w:r>
      <w:r w:rsidR="00FF13AA" w:rsidRPr="000D250E">
        <w:rPr>
          <w:rFonts w:eastAsia="Times New Roman" w:cs="Times New Roman"/>
          <w:szCs w:val="24"/>
          <w:lang w:eastAsia="ru-RU"/>
        </w:rPr>
        <w:t>ЧУ ООНОО «Начальная школа «Глобус»</w:t>
      </w:r>
      <w:r w:rsidRPr="004C1B9E">
        <w:rPr>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4C1B9E" w:rsidRPr="004C1B9E" w:rsidRDefault="004C1B9E" w:rsidP="004C1B9E">
      <w:pPr>
        <w:spacing w:after="0"/>
        <w:ind w:firstLine="709"/>
        <w:jc w:val="both"/>
        <w:rPr>
          <w:szCs w:val="24"/>
        </w:rPr>
      </w:pPr>
      <w:r w:rsidRPr="004C1B9E">
        <w:rPr>
          <w:szCs w:val="24"/>
        </w:rPr>
        <w:t xml:space="preserve">анализ имеющихся в образовательной организации условий и ресурсов реализации основной образовательной программы </w:t>
      </w:r>
      <w:r>
        <w:rPr>
          <w:szCs w:val="24"/>
        </w:rPr>
        <w:t>начального</w:t>
      </w:r>
      <w:r w:rsidRPr="004C1B9E">
        <w:rPr>
          <w:szCs w:val="24"/>
        </w:rPr>
        <w:t xml:space="preserve"> общего образования;</w:t>
      </w:r>
    </w:p>
    <w:p w:rsidR="004C1B9E" w:rsidRPr="004C1B9E" w:rsidRDefault="004C1B9E" w:rsidP="004C1B9E">
      <w:pPr>
        <w:spacing w:after="0"/>
        <w:ind w:firstLine="709"/>
        <w:jc w:val="both"/>
        <w:rPr>
          <w:szCs w:val="24"/>
        </w:rPr>
      </w:pPr>
      <w:r w:rsidRPr="004C1B9E">
        <w:rPr>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C1B9E" w:rsidRPr="004C1B9E" w:rsidRDefault="004C1B9E" w:rsidP="004C1B9E">
      <w:pPr>
        <w:spacing w:after="0"/>
        <w:ind w:firstLine="709"/>
        <w:jc w:val="both"/>
        <w:rPr>
          <w:szCs w:val="24"/>
        </w:rPr>
      </w:pPr>
      <w:r w:rsidRPr="004C1B9E">
        <w:rPr>
          <w:szCs w:val="24"/>
        </w:rPr>
        <w:t>выявление проблемных зон и установление необходимых изменений в имеющихся условиях для приведения их в со</w:t>
      </w:r>
      <w:r>
        <w:rPr>
          <w:szCs w:val="24"/>
        </w:rPr>
        <w:t>ответствие с требованиями ФГОС Н</w:t>
      </w:r>
      <w:r w:rsidRPr="004C1B9E">
        <w:rPr>
          <w:szCs w:val="24"/>
        </w:rPr>
        <w:t>ОО;</w:t>
      </w:r>
    </w:p>
    <w:p w:rsidR="004C1B9E" w:rsidRPr="004C1B9E" w:rsidRDefault="004C1B9E" w:rsidP="004C1B9E">
      <w:pPr>
        <w:spacing w:after="0"/>
        <w:ind w:firstLine="709"/>
        <w:jc w:val="both"/>
        <w:rPr>
          <w:szCs w:val="24"/>
        </w:rPr>
      </w:pPr>
      <w:r w:rsidRPr="004C1B9E">
        <w:rPr>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C1B9E" w:rsidRPr="004C1B9E" w:rsidRDefault="004C1B9E" w:rsidP="004C1B9E">
      <w:pPr>
        <w:spacing w:after="0"/>
        <w:ind w:firstLine="709"/>
        <w:jc w:val="both"/>
        <w:rPr>
          <w:szCs w:val="24"/>
        </w:rPr>
      </w:pPr>
      <w:r w:rsidRPr="004C1B9E">
        <w:rPr>
          <w:szCs w:val="24"/>
        </w:rPr>
        <w:t>разработку сетевого графика (дорожной карты) создания необходимой системы условий;</w:t>
      </w:r>
    </w:p>
    <w:p w:rsidR="004C1B9E" w:rsidRPr="004C1B9E" w:rsidRDefault="004C1B9E" w:rsidP="004C1B9E">
      <w:pPr>
        <w:spacing w:after="0"/>
        <w:ind w:firstLine="709"/>
        <w:jc w:val="both"/>
        <w:rPr>
          <w:szCs w:val="24"/>
        </w:rPr>
      </w:pPr>
      <w:r w:rsidRPr="004C1B9E">
        <w:rPr>
          <w:szCs w:val="24"/>
        </w:rPr>
        <w:t>разработку механизмов мониторинга, оценки и коррекции реализации промежуточных этапов разработанного графика (дорожной карты).</w:t>
      </w:r>
    </w:p>
    <w:p w:rsidR="004C1B9E" w:rsidRPr="004C1B9E" w:rsidRDefault="004C1B9E" w:rsidP="004C1B9E">
      <w:pPr>
        <w:spacing w:after="0"/>
        <w:ind w:firstLine="709"/>
        <w:jc w:val="both"/>
        <w:rPr>
          <w:szCs w:val="24"/>
        </w:rPr>
      </w:pPr>
    </w:p>
    <w:p w:rsidR="0089608F" w:rsidRPr="0089608F" w:rsidRDefault="0089608F" w:rsidP="0089608F">
      <w:pPr>
        <w:widowControl w:val="0"/>
        <w:suppressAutoHyphens/>
        <w:autoSpaceDE w:val="0"/>
        <w:spacing w:after="0" w:line="240" w:lineRule="auto"/>
        <w:rPr>
          <w:rFonts w:eastAsia="Calibri" w:cs="Times New Roman"/>
          <w:b/>
          <w:szCs w:val="24"/>
          <w:lang w:eastAsia="ar-SA"/>
        </w:rPr>
      </w:pPr>
      <w:r w:rsidRPr="0089608F">
        <w:rPr>
          <w:rFonts w:eastAsia="Calibri" w:cs="Times New Roman"/>
          <w:b/>
          <w:szCs w:val="24"/>
          <w:lang w:eastAsia="ar-SA"/>
        </w:rPr>
        <w:t>3.</w:t>
      </w:r>
      <w:r>
        <w:rPr>
          <w:rFonts w:eastAsia="Calibri" w:cs="Times New Roman"/>
          <w:b/>
          <w:szCs w:val="24"/>
          <w:lang w:eastAsia="ar-SA"/>
        </w:rPr>
        <w:t>5</w:t>
      </w:r>
      <w:r w:rsidRPr="0089608F">
        <w:rPr>
          <w:rFonts w:eastAsia="Calibri" w:cs="Times New Roman"/>
          <w:b/>
          <w:szCs w:val="24"/>
          <w:lang w:eastAsia="ar-SA"/>
        </w:rPr>
        <w:t>. Механизмы достижения целевых ориентиров в системе условий</w:t>
      </w:r>
    </w:p>
    <w:p w:rsidR="0089608F" w:rsidRPr="0089608F" w:rsidRDefault="0089608F" w:rsidP="0089608F">
      <w:pPr>
        <w:widowControl w:val="0"/>
        <w:suppressAutoHyphens/>
        <w:autoSpaceDE w:val="0"/>
        <w:spacing w:after="0" w:line="240" w:lineRule="auto"/>
        <w:ind w:firstLine="709"/>
        <w:jc w:val="both"/>
        <w:rPr>
          <w:rFonts w:eastAsia="Calibri" w:cs="Times New Roman"/>
          <w:szCs w:val="24"/>
          <w:lang w:eastAsia="ar-SA"/>
        </w:rPr>
      </w:pPr>
      <w:r w:rsidRPr="0089608F">
        <w:rPr>
          <w:rFonts w:eastAsia="Calibri" w:cs="Times New Roman"/>
          <w:szCs w:val="24"/>
          <w:lang w:eastAsia="ar-SA"/>
        </w:rPr>
        <w:t xml:space="preserve">Интегративным результатом выполнения требований к условиям реализации основной образовательной программы </w:t>
      </w:r>
      <w:r w:rsidR="00387C39" w:rsidRPr="000D250E">
        <w:rPr>
          <w:rFonts w:eastAsia="Times New Roman" w:cs="Times New Roman"/>
          <w:szCs w:val="24"/>
          <w:lang w:eastAsia="ru-RU"/>
        </w:rPr>
        <w:t>ЧУ ООНОО «Начальная школа «Глобус»</w:t>
      </w:r>
      <w:r w:rsidRPr="0089608F">
        <w:rPr>
          <w:rFonts w:eastAsia="Calibri" w:cs="Times New Roman"/>
          <w:szCs w:val="24"/>
          <w:lang w:eastAsia="ar-SA"/>
        </w:rPr>
        <w:t>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89608F" w:rsidRPr="0089608F" w:rsidRDefault="0089608F" w:rsidP="0089608F">
      <w:pPr>
        <w:widowControl w:val="0"/>
        <w:suppressAutoHyphens/>
        <w:autoSpaceDE w:val="0"/>
        <w:spacing w:after="0" w:line="240" w:lineRule="auto"/>
        <w:ind w:firstLine="709"/>
        <w:jc w:val="both"/>
        <w:rPr>
          <w:rFonts w:eastAsia="Calibri" w:cs="Times New Roman"/>
          <w:szCs w:val="24"/>
          <w:lang w:eastAsia="ru-RU"/>
        </w:rPr>
      </w:pPr>
      <w:r w:rsidRPr="0089608F">
        <w:rPr>
          <w:rFonts w:eastAsia="Calibri" w:cs="Times New Roman"/>
          <w:szCs w:val="24"/>
          <w:lang w:eastAsia="ar-SA"/>
        </w:rPr>
        <w:t xml:space="preserve">Механизмы достижения целевых ориентиров в системе условий учитывают организационную структуру </w:t>
      </w:r>
      <w:r w:rsidR="00387C39" w:rsidRPr="000D250E">
        <w:rPr>
          <w:rFonts w:eastAsia="Times New Roman" w:cs="Times New Roman"/>
          <w:szCs w:val="24"/>
          <w:lang w:eastAsia="ru-RU"/>
        </w:rPr>
        <w:t>ЧУ ООНОО «Начальная школа «Глобус»</w:t>
      </w:r>
      <w:r w:rsidRPr="0089608F">
        <w:rPr>
          <w:rFonts w:eastAsia="Calibri" w:cs="Times New Roman"/>
          <w:szCs w:val="24"/>
          <w:lang w:eastAsia="ar-SA"/>
        </w:rPr>
        <w:t>, взаимодействие с другими субъектами образовательных отношений, иерархию целевых о</w:t>
      </w:r>
      <w:r>
        <w:rPr>
          <w:rFonts w:eastAsia="Calibri" w:cs="Times New Roman"/>
          <w:szCs w:val="24"/>
          <w:lang w:eastAsia="ar-SA"/>
        </w:rPr>
        <w:t>риентиров, обозначенную в ФГОС Н</w:t>
      </w:r>
      <w:r w:rsidRPr="0089608F">
        <w:rPr>
          <w:rFonts w:eastAsia="Calibri" w:cs="Times New Roman"/>
          <w:szCs w:val="24"/>
          <w:lang w:eastAsia="ar-SA"/>
        </w:rPr>
        <w:t xml:space="preserve">ОО и выстроенную в ООП </w:t>
      </w:r>
      <w:r w:rsidR="00387C39" w:rsidRPr="000D250E">
        <w:rPr>
          <w:rFonts w:eastAsia="Times New Roman" w:cs="Times New Roman"/>
          <w:szCs w:val="24"/>
          <w:lang w:eastAsia="ru-RU"/>
        </w:rPr>
        <w:t>ЧУ ООНОО «Начальная школа «Глобус»</w:t>
      </w:r>
      <w:r w:rsidRPr="0089608F">
        <w:rPr>
          <w:rFonts w:eastAsia="Calibri" w:cs="Times New Roman"/>
          <w:szCs w:val="24"/>
          <w:lang w:eastAsia="ar-SA"/>
        </w:rPr>
        <w:t>.</w:t>
      </w:r>
    </w:p>
    <w:p w:rsidR="008C5270" w:rsidRDefault="0089608F" w:rsidP="0089608F">
      <w:pPr>
        <w:widowControl w:val="0"/>
        <w:suppressAutoHyphens/>
        <w:autoSpaceDE w:val="0"/>
        <w:spacing w:after="0" w:line="240" w:lineRule="auto"/>
        <w:ind w:firstLine="709"/>
        <w:jc w:val="both"/>
        <w:rPr>
          <w:rFonts w:eastAsia="Calibri" w:cs="Times New Roman"/>
          <w:szCs w:val="24"/>
          <w:lang w:eastAsia="ar-SA"/>
        </w:rPr>
      </w:pPr>
      <w:r w:rsidRPr="0089608F">
        <w:rPr>
          <w:rFonts w:eastAsia="Calibri" w:cs="Times New Roman"/>
          <w:szCs w:val="24"/>
          <w:lang w:eastAsia="ar-SA"/>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tbl>
      <w:tblPr>
        <w:tblpPr w:leftFromText="180" w:rightFromText="180" w:vertAnchor="text" w:horzAnchor="margin" w:tblpX="115" w:tblpY="1419"/>
        <w:tblW w:w="9747" w:type="dxa"/>
        <w:tblLayout w:type="fixed"/>
        <w:tblLook w:val="04A0" w:firstRow="1" w:lastRow="0" w:firstColumn="1" w:lastColumn="0" w:noHBand="0" w:noVBand="1"/>
      </w:tblPr>
      <w:tblGrid>
        <w:gridCol w:w="2804"/>
        <w:gridCol w:w="3683"/>
        <w:gridCol w:w="3260"/>
      </w:tblGrid>
      <w:tr w:rsidR="00B13477" w:rsidRPr="0089608F" w:rsidTr="008365C6">
        <w:trPr>
          <w:trHeight w:val="1129"/>
        </w:trPr>
        <w:tc>
          <w:tcPr>
            <w:tcW w:w="2804" w:type="dxa"/>
            <w:tcBorders>
              <w:top w:val="single" w:sz="4" w:space="0" w:color="auto"/>
              <w:left w:val="single" w:sz="4" w:space="0" w:color="auto"/>
              <w:bottom w:val="single" w:sz="4" w:space="0" w:color="auto"/>
              <w:right w:val="single" w:sz="4" w:space="0" w:color="auto"/>
            </w:tcBorders>
            <w:hideMark/>
          </w:tcPr>
          <w:p w:rsidR="00B13477" w:rsidRDefault="00B13477" w:rsidP="008365C6">
            <w:r w:rsidRPr="00B57E76">
              <w:t xml:space="preserve">Условия реализации ООП НОО </w:t>
            </w:r>
          </w:p>
        </w:tc>
        <w:tc>
          <w:tcPr>
            <w:tcW w:w="3683" w:type="dxa"/>
            <w:tcBorders>
              <w:top w:val="single" w:sz="4" w:space="0" w:color="auto"/>
              <w:left w:val="single" w:sz="4" w:space="0" w:color="auto"/>
              <w:bottom w:val="single" w:sz="4" w:space="0" w:color="auto"/>
              <w:right w:val="single" w:sz="4" w:space="0" w:color="auto"/>
            </w:tcBorders>
            <w:hideMark/>
          </w:tcPr>
          <w:p w:rsidR="00B13477" w:rsidRDefault="00B13477" w:rsidP="008365C6">
            <w:r w:rsidRPr="00B57E76">
              <w:t xml:space="preserve">Целевой ориентир </w:t>
            </w:r>
          </w:p>
        </w:tc>
        <w:tc>
          <w:tcPr>
            <w:tcW w:w="3260" w:type="dxa"/>
            <w:tcBorders>
              <w:top w:val="single" w:sz="4" w:space="0" w:color="auto"/>
              <w:left w:val="single" w:sz="4" w:space="0" w:color="auto"/>
              <w:bottom w:val="single" w:sz="4" w:space="0" w:color="auto"/>
              <w:right w:val="single" w:sz="4" w:space="0" w:color="auto"/>
            </w:tcBorders>
            <w:hideMark/>
          </w:tcPr>
          <w:p w:rsidR="00B13477" w:rsidRDefault="00B13477" w:rsidP="008365C6">
            <w:r w:rsidRPr="00B57E76">
              <w:t>Механизмы достижения целевого ориентира</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B13477" w:rsidP="008365C6">
            <w:pPr>
              <w:widowControl w:val="0"/>
              <w:suppressAutoHyphens/>
              <w:autoSpaceDE w:val="0"/>
              <w:spacing w:after="0" w:line="240" w:lineRule="auto"/>
              <w:rPr>
                <w:rFonts w:eastAsia="Calibri" w:cs="Times New Roman"/>
                <w:szCs w:val="24"/>
              </w:rPr>
            </w:pPr>
            <w:r w:rsidRPr="00B13477">
              <w:rPr>
                <w:rFonts w:eastAsia="Calibri" w:cs="Times New Roman"/>
                <w:szCs w:val="24"/>
              </w:rPr>
              <w:t>Нормативно</w:t>
            </w:r>
            <w:r>
              <w:rPr>
                <w:rFonts w:eastAsia="Calibri" w:cs="Times New Roman"/>
                <w:szCs w:val="24"/>
              </w:rPr>
              <w:t>-</w:t>
            </w:r>
            <w:r w:rsidRPr="00B13477">
              <w:rPr>
                <w:rFonts w:eastAsia="Calibri" w:cs="Times New Roman"/>
                <w:szCs w:val="24"/>
              </w:rPr>
              <w:t>правовые</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B13477" w:rsidP="008365C6">
            <w:pPr>
              <w:widowControl w:val="0"/>
              <w:suppressAutoHyphens/>
              <w:autoSpaceDE w:val="0"/>
              <w:spacing w:after="0" w:line="240" w:lineRule="auto"/>
              <w:rPr>
                <w:rFonts w:eastAsia="Calibri" w:cs="Times New Roman"/>
                <w:szCs w:val="24"/>
              </w:rPr>
            </w:pPr>
            <w:r w:rsidRPr="00B13477">
              <w:rPr>
                <w:rFonts w:eastAsia="Calibri" w:cs="Times New Roman"/>
                <w:szCs w:val="24"/>
              </w:rPr>
              <w:t>Нормативно-правовое обеспечение деятельности образовательной организации в условиях ФГОС</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B13477" w:rsidP="008365C6">
            <w:pPr>
              <w:widowControl w:val="0"/>
              <w:suppressAutoHyphens/>
              <w:autoSpaceDE w:val="0"/>
              <w:spacing w:after="0" w:line="240" w:lineRule="auto"/>
              <w:rPr>
                <w:rFonts w:eastAsia="Calibri" w:cs="Times New Roman"/>
                <w:szCs w:val="24"/>
              </w:rPr>
            </w:pPr>
            <w:r w:rsidRPr="00B13477">
              <w:rPr>
                <w:rFonts w:eastAsia="Calibri" w:cs="Times New Roman"/>
                <w:szCs w:val="24"/>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B13477" w:rsidP="008365C6">
            <w:pPr>
              <w:widowControl w:val="0"/>
              <w:suppressAutoHyphens/>
              <w:autoSpaceDE w:val="0"/>
              <w:spacing w:after="0" w:line="240" w:lineRule="auto"/>
              <w:rPr>
                <w:rFonts w:eastAsia="Calibri" w:cs="Times New Roman"/>
                <w:szCs w:val="24"/>
              </w:rPr>
            </w:pPr>
            <w:r w:rsidRPr="00B13477">
              <w:rPr>
                <w:rFonts w:eastAsia="Calibri" w:cs="Times New Roman"/>
                <w:szCs w:val="24"/>
              </w:rPr>
              <w:t>Кадровые</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B13477" w:rsidP="008365C6">
            <w:pPr>
              <w:widowControl w:val="0"/>
              <w:suppressAutoHyphens/>
              <w:autoSpaceDE w:val="0"/>
              <w:spacing w:after="0" w:line="240" w:lineRule="auto"/>
              <w:rPr>
                <w:rFonts w:eastAsia="Calibri" w:cs="Times New Roman"/>
                <w:szCs w:val="24"/>
              </w:rPr>
            </w:pPr>
            <w:r w:rsidRPr="00B13477">
              <w:rPr>
                <w:rFonts w:eastAsia="Calibri" w:cs="Times New Roman"/>
                <w:szCs w:val="24"/>
              </w:rPr>
              <w:t>Уровень квалификации работников должен соответствовать квалификационным характеристикам. Обеспечение непрерывности профессионального развития</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B13477" w:rsidP="008365C6">
            <w:pPr>
              <w:widowControl w:val="0"/>
              <w:suppressAutoHyphens/>
              <w:autoSpaceDE w:val="0"/>
              <w:spacing w:after="0" w:line="240" w:lineRule="auto"/>
              <w:rPr>
                <w:rFonts w:eastAsia="Calibri" w:cs="Times New Roman"/>
                <w:szCs w:val="24"/>
              </w:rPr>
            </w:pPr>
            <w:r w:rsidRPr="00B13477">
              <w:rPr>
                <w:rFonts w:eastAsia="Calibri" w:cs="Times New Roman"/>
                <w:szCs w:val="24"/>
              </w:rPr>
              <w:t>Прием работников в соответствии с квалификационными требованиями. Организация аттестации педагогических кадров. Организация методической работы в школе. Направление работников на дополнительное профессиональное обучение не реже 1 раза в 3 года</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526EEA" w:rsidP="008365C6">
            <w:pPr>
              <w:widowControl w:val="0"/>
              <w:suppressAutoHyphens/>
              <w:autoSpaceDE w:val="0"/>
              <w:spacing w:after="0" w:line="240" w:lineRule="auto"/>
              <w:rPr>
                <w:rFonts w:eastAsia="Calibri" w:cs="Times New Roman"/>
                <w:szCs w:val="24"/>
              </w:rPr>
            </w:pPr>
            <w:r w:rsidRPr="00526EEA">
              <w:rPr>
                <w:rFonts w:eastAsia="Calibri" w:cs="Times New Roman"/>
                <w:szCs w:val="24"/>
              </w:rPr>
              <w:t>Финансовые</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526EEA" w:rsidP="008365C6">
            <w:pPr>
              <w:widowControl w:val="0"/>
              <w:suppressAutoHyphens/>
              <w:autoSpaceDE w:val="0"/>
              <w:spacing w:after="0" w:line="240" w:lineRule="auto"/>
              <w:rPr>
                <w:rFonts w:eastAsia="Calibri" w:cs="Times New Roman"/>
                <w:szCs w:val="24"/>
              </w:rPr>
            </w:pPr>
            <w:r w:rsidRPr="00526EEA">
              <w:rPr>
                <w:rFonts w:eastAsia="Calibri" w:cs="Times New Roman"/>
                <w:szCs w:val="24"/>
              </w:rPr>
              <w:t>Обеспечение реализации ООП НОО вне зависимости от количества учебных дней в неделю</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526EEA" w:rsidP="008365C6">
            <w:pPr>
              <w:widowControl w:val="0"/>
              <w:suppressAutoHyphens/>
              <w:autoSpaceDE w:val="0"/>
              <w:spacing w:after="0" w:line="240" w:lineRule="auto"/>
              <w:rPr>
                <w:rFonts w:eastAsia="Calibri" w:cs="Times New Roman"/>
                <w:szCs w:val="24"/>
              </w:rPr>
            </w:pPr>
            <w:r w:rsidRPr="00526EEA">
              <w:rPr>
                <w:rFonts w:eastAsia="Calibri" w:cs="Times New Roman"/>
                <w:szCs w:val="24"/>
              </w:rPr>
              <w:t>Бюджетное финансирование в соответствии с установленными нормативами. Привлечение в порядке, установленном законодательством РФ, дополнительных финансовых средств</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3E033C" w:rsidP="008365C6">
            <w:pPr>
              <w:widowControl w:val="0"/>
              <w:suppressAutoHyphens/>
              <w:autoSpaceDE w:val="0"/>
              <w:spacing w:after="0" w:line="240" w:lineRule="auto"/>
              <w:rPr>
                <w:rFonts w:eastAsia="Calibri" w:cs="Times New Roman"/>
                <w:szCs w:val="24"/>
              </w:rPr>
            </w:pPr>
            <w:r>
              <w:t>Материально-технические</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3E033C" w:rsidP="008365C6">
            <w:pPr>
              <w:widowControl w:val="0"/>
              <w:suppressAutoHyphens/>
              <w:autoSpaceDE w:val="0"/>
              <w:spacing w:after="0" w:line="240" w:lineRule="auto"/>
              <w:rPr>
                <w:rFonts w:eastAsia="Calibri" w:cs="Times New Roman"/>
                <w:szCs w:val="24"/>
              </w:rPr>
            </w:pPr>
            <w:r w:rsidRPr="003E033C">
              <w:rPr>
                <w:rFonts w:eastAsia="Calibri" w:cs="Times New Roman"/>
                <w:szCs w:val="24"/>
              </w:rPr>
              <w:t>Обеспечение возможности достижения обучающимися установленных Стандартом требований к результатам освоения ООП НОО Соблюдение санитарно</w:t>
            </w:r>
            <w:r>
              <w:rPr>
                <w:rFonts w:eastAsia="Calibri" w:cs="Times New Roman"/>
                <w:szCs w:val="24"/>
              </w:rPr>
              <w:t>-</w:t>
            </w:r>
            <w:r w:rsidRPr="003E033C">
              <w:rPr>
                <w:rFonts w:eastAsia="Calibri" w:cs="Times New Roman"/>
                <w:szCs w:val="24"/>
              </w:rPr>
              <w:t>гигиенических норм образовательного процесса Обеспечение возможности для беспрепятственного доступа обучающихся с ОВЗ к объектам инфраструктуры образовательной организации</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3E033C" w:rsidP="008365C6">
            <w:pPr>
              <w:widowControl w:val="0"/>
              <w:suppressAutoHyphens/>
              <w:autoSpaceDE w:val="0"/>
              <w:spacing w:after="0" w:line="240" w:lineRule="auto"/>
              <w:rPr>
                <w:rFonts w:eastAsia="Calibri" w:cs="Times New Roman"/>
                <w:szCs w:val="24"/>
              </w:rPr>
            </w:pPr>
            <w:r w:rsidRPr="003E033C">
              <w:rPr>
                <w:rFonts w:eastAsia="Calibri" w:cs="Times New Roman"/>
                <w:szCs w:val="24"/>
              </w:rPr>
              <w:t>Планомерное развитие и обновление материальнотехнической базы образовательной организации</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3E033C" w:rsidP="008365C6">
            <w:pPr>
              <w:widowControl w:val="0"/>
              <w:suppressAutoHyphens/>
              <w:autoSpaceDE w:val="0"/>
              <w:spacing w:after="0" w:line="240" w:lineRule="auto"/>
              <w:rPr>
                <w:rFonts w:eastAsia="Calibri" w:cs="Times New Roman"/>
                <w:szCs w:val="24"/>
              </w:rPr>
            </w:pPr>
            <w:r>
              <w:t>Создание информационно-образовательной среды</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3E033C" w:rsidP="008365C6">
            <w:pPr>
              <w:widowControl w:val="0"/>
              <w:suppressAutoHyphens/>
              <w:autoSpaceDE w:val="0"/>
              <w:spacing w:after="0" w:line="240" w:lineRule="auto"/>
              <w:rPr>
                <w:rFonts w:eastAsia="Calibri" w:cs="Times New Roman"/>
                <w:szCs w:val="24"/>
              </w:rPr>
            </w:pPr>
            <w:r w:rsidRPr="003E033C">
              <w:rPr>
                <w:rFonts w:eastAsia="Calibri" w:cs="Times New Roman"/>
                <w:szCs w:val="24"/>
              </w:rPr>
              <w:t>Обеспечение возможности осуществления 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w:t>
            </w:r>
            <w:r>
              <w:rPr>
                <w:rFonts w:eastAsia="Calibri" w:cs="Times New Roman"/>
                <w:szCs w:val="24"/>
              </w:rPr>
              <w:t xml:space="preserve"> </w:t>
            </w:r>
            <w:r w:rsidRPr="003E033C">
              <w:rPr>
                <w:rFonts w:eastAsia="Calibri" w:cs="Times New Roman"/>
                <w:szCs w:val="24"/>
              </w:rPr>
              <w:t>внешним миром в управленческой сфере и т.п.</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3E033C" w:rsidP="008365C6">
            <w:pPr>
              <w:widowControl w:val="0"/>
              <w:suppressAutoHyphens/>
              <w:autoSpaceDE w:val="0"/>
              <w:spacing w:after="0" w:line="240" w:lineRule="auto"/>
              <w:rPr>
                <w:rFonts w:eastAsia="Calibri" w:cs="Times New Roman"/>
                <w:szCs w:val="24"/>
              </w:rPr>
            </w:pPr>
            <w:r w:rsidRPr="003E033C">
              <w:rPr>
                <w:rFonts w:eastAsia="Calibri" w:cs="Times New Roman"/>
                <w:szCs w:val="24"/>
              </w:rPr>
              <w:t>Создание нормативно-правовых актов, обеспечивающих функционирование информационной образовательной среды в соответствии с законодательством РФ. Планомерное развитие и обновление технического и программного обеспечения информационной</w:t>
            </w:r>
            <w:r>
              <w:rPr>
                <w:rFonts w:eastAsia="Calibri" w:cs="Times New Roman"/>
                <w:szCs w:val="24"/>
              </w:rPr>
              <w:t xml:space="preserve"> </w:t>
            </w:r>
            <w:r w:rsidRPr="003E033C">
              <w:rPr>
                <w:rFonts w:eastAsia="Calibri" w:cs="Times New Roman"/>
                <w:szCs w:val="24"/>
              </w:rPr>
              <w:t>образовательной среды. Организация повышения ИКТкомпетентности участников образовательных отношений</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564D60" w:rsidP="008365C6">
            <w:pPr>
              <w:widowControl w:val="0"/>
              <w:suppressAutoHyphens/>
              <w:autoSpaceDE w:val="0"/>
              <w:spacing w:after="0" w:line="240" w:lineRule="auto"/>
              <w:rPr>
                <w:rFonts w:eastAsia="Calibri" w:cs="Times New Roman"/>
                <w:szCs w:val="24"/>
              </w:rPr>
            </w:pPr>
            <w:r>
              <w:t>Учебно-методические и информационные</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564D60" w:rsidP="008365C6">
            <w:pPr>
              <w:widowControl w:val="0"/>
              <w:suppressAutoHyphens/>
              <w:autoSpaceDE w:val="0"/>
              <w:spacing w:after="0" w:line="240" w:lineRule="auto"/>
              <w:rPr>
                <w:rFonts w:eastAsia="Calibri" w:cs="Times New Roman"/>
                <w:szCs w:val="24"/>
              </w:rPr>
            </w:pPr>
            <w:r>
              <w:t>Обеспечение широкого, постоянного и устойчивого доступа всех участников образовательных отношений к любой информации, связанной с реализацией ООП НОО</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564D60" w:rsidP="008365C6">
            <w:pPr>
              <w:widowControl w:val="0"/>
              <w:suppressAutoHyphens/>
              <w:autoSpaceDE w:val="0"/>
              <w:spacing w:after="0" w:line="240" w:lineRule="auto"/>
              <w:rPr>
                <w:rFonts w:eastAsia="Calibri" w:cs="Times New Roman"/>
                <w:szCs w:val="24"/>
              </w:rPr>
            </w:pPr>
            <w:r>
              <w:t>Планомерное обеспечение печатными образовательными ресурсами и ЭОР по всем предметам учебного плана, а также дополнительной литературой. Организация доступа к ЭОР, размещенным в федеральных и региональных базах.</w:t>
            </w:r>
          </w:p>
        </w:tc>
      </w:tr>
      <w:tr w:rsidR="0089608F" w:rsidRPr="0089608F" w:rsidTr="008365C6">
        <w:tc>
          <w:tcPr>
            <w:tcW w:w="2804" w:type="dxa"/>
            <w:tcBorders>
              <w:top w:val="single" w:sz="4" w:space="0" w:color="auto"/>
              <w:left w:val="single" w:sz="4" w:space="0" w:color="auto"/>
              <w:bottom w:val="single" w:sz="4" w:space="0" w:color="auto"/>
              <w:right w:val="single" w:sz="4" w:space="0" w:color="auto"/>
            </w:tcBorders>
          </w:tcPr>
          <w:p w:rsidR="0089608F" w:rsidRPr="0089608F" w:rsidRDefault="00FF3165" w:rsidP="008365C6">
            <w:pPr>
              <w:widowControl w:val="0"/>
              <w:suppressAutoHyphens/>
              <w:autoSpaceDE w:val="0"/>
              <w:spacing w:after="0" w:line="240" w:lineRule="auto"/>
              <w:rPr>
                <w:rFonts w:eastAsia="Calibri" w:cs="Times New Roman"/>
                <w:szCs w:val="24"/>
              </w:rPr>
            </w:pPr>
            <w:r w:rsidRPr="00FF3165">
              <w:rPr>
                <w:rFonts w:eastAsia="Calibri" w:cs="Times New Roman"/>
                <w:szCs w:val="24"/>
              </w:rPr>
              <w:t>Психолого</w:t>
            </w:r>
            <w:r>
              <w:rPr>
                <w:rFonts w:eastAsia="Calibri" w:cs="Times New Roman"/>
                <w:szCs w:val="24"/>
              </w:rPr>
              <w:t>-</w:t>
            </w:r>
            <w:r w:rsidRPr="00FF3165">
              <w:rPr>
                <w:rFonts w:eastAsia="Calibri" w:cs="Times New Roman"/>
                <w:szCs w:val="24"/>
              </w:rPr>
              <w:t>педагогические</w:t>
            </w:r>
          </w:p>
        </w:tc>
        <w:tc>
          <w:tcPr>
            <w:tcW w:w="3683" w:type="dxa"/>
            <w:tcBorders>
              <w:top w:val="single" w:sz="4" w:space="0" w:color="auto"/>
              <w:left w:val="single" w:sz="4" w:space="0" w:color="auto"/>
              <w:bottom w:val="single" w:sz="4" w:space="0" w:color="auto"/>
              <w:right w:val="single" w:sz="4" w:space="0" w:color="auto"/>
            </w:tcBorders>
          </w:tcPr>
          <w:p w:rsidR="0089608F" w:rsidRPr="0089608F" w:rsidRDefault="00FF3165" w:rsidP="008365C6">
            <w:pPr>
              <w:widowControl w:val="0"/>
              <w:suppressAutoHyphens/>
              <w:autoSpaceDE w:val="0"/>
              <w:spacing w:after="0" w:line="240" w:lineRule="auto"/>
              <w:rPr>
                <w:rFonts w:eastAsia="Calibri" w:cs="Times New Roman"/>
                <w:szCs w:val="24"/>
              </w:rPr>
            </w:pPr>
            <w:r w:rsidRPr="00FF3165">
              <w:rPr>
                <w:rFonts w:eastAsia="Calibri" w:cs="Times New Roman"/>
                <w:szCs w:val="24"/>
              </w:rPr>
              <w:t>Организация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tc>
        <w:tc>
          <w:tcPr>
            <w:tcW w:w="3260" w:type="dxa"/>
            <w:tcBorders>
              <w:top w:val="single" w:sz="4" w:space="0" w:color="auto"/>
              <w:left w:val="single" w:sz="4" w:space="0" w:color="auto"/>
              <w:bottom w:val="single" w:sz="4" w:space="0" w:color="auto"/>
              <w:right w:val="single" w:sz="4" w:space="0" w:color="auto"/>
            </w:tcBorders>
          </w:tcPr>
          <w:p w:rsidR="0089608F" w:rsidRPr="0089608F" w:rsidRDefault="00FF3165" w:rsidP="008365C6">
            <w:pPr>
              <w:widowControl w:val="0"/>
              <w:suppressAutoHyphens/>
              <w:autoSpaceDE w:val="0"/>
              <w:spacing w:after="0" w:line="240" w:lineRule="auto"/>
              <w:rPr>
                <w:rFonts w:eastAsia="Calibri" w:cs="Times New Roman"/>
                <w:szCs w:val="24"/>
              </w:rPr>
            </w:pPr>
            <w:r>
              <w:t>Организация работы по реализации системы психолого</w:t>
            </w:r>
            <w:r w:rsidR="008365C6">
              <w:t>-</w:t>
            </w:r>
            <w:r>
              <w:t>педагогического сопровождения участников образовательных отношений</w:t>
            </w:r>
          </w:p>
        </w:tc>
      </w:tr>
    </w:tbl>
    <w:p w:rsidR="0089608F" w:rsidRPr="0089608F" w:rsidRDefault="0089608F" w:rsidP="0089608F">
      <w:pPr>
        <w:widowControl w:val="0"/>
        <w:suppressAutoHyphens/>
        <w:autoSpaceDE w:val="0"/>
        <w:spacing w:after="0" w:line="240" w:lineRule="auto"/>
        <w:rPr>
          <w:rFonts w:eastAsia="Calibri" w:cs="Times New Roman"/>
          <w:szCs w:val="24"/>
          <w:lang w:eastAsia="ar-SA"/>
        </w:rPr>
      </w:pPr>
    </w:p>
    <w:p w:rsidR="0089608F" w:rsidRPr="0089608F" w:rsidRDefault="008365C6" w:rsidP="0089608F">
      <w:pPr>
        <w:widowControl w:val="0"/>
        <w:suppressAutoHyphens/>
        <w:autoSpaceDE w:val="0"/>
        <w:spacing w:after="0" w:line="240" w:lineRule="auto"/>
        <w:rPr>
          <w:rFonts w:eastAsia="Calibri" w:cs="Times New Roman"/>
          <w:b/>
          <w:szCs w:val="24"/>
        </w:rPr>
      </w:pPr>
      <w:r>
        <w:rPr>
          <w:rFonts w:eastAsia="Calibri" w:cs="Times New Roman"/>
          <w:b/>
          <w:szCs w:val="24"/>
          <w:lang w:eastAsia="ar-SA"/>
        </w:rPr>
        <w:t>3.6</w:t>
      </w:r>
      <w:r w:rsidR="0089608F" w:rsidRPr="0089608F">
        <w:rPr>
          <w:rFonts w:eastAsia="Calibri" w:cs="Times New Roman"/>
          <w:b/>
          <w:szCs w:val="24"/>
          <w:lang w:eastAsia="ar-SA"/>
        </w:rPr>
        <w:t>. Разработка сетевого графика (дорожной карты) по формированию необходимой системы условий</w:t>
      </w:r>
      <w:r>
        <w:rPr>
          <w:rFonts w:eastAsia="Calibri" w:cs="Times New Roman"/>
          <w:b/>
          <w:szCs w:val="24"/>
          <w:lang w:eastAsia="ar-SA"/>
        </w:rPr>
        <w:t xml:space="preserve"> </w:t>
      </w:r>
      <w:r w:rsidRPr="008365C6">
        <w:rPr>
          <w:rFonts w:eastAsia="Calibri" w:cs="Times New Roman"/>
          <w:b/>
          <w:szCs w:val="24"/>
          <w:lang w:eastAsia="ar-SA"/>
        </w:rPr>
        <w:t>реализации основной образовательной программы начального общего образования</w:t>
      </w:r>
    </w:p>
    <w:tbl>
      <w:tblPr>
        <w:tblW w:w="9645" w:type="dxa"/>
        <w:tblInd w:w="85" w:type="dxa"/>
        <w:tblLayout w:type="fixed"/>
        <w:tblCellMar>
          <w:left w:w="0" w:type="dxa"/>
          <w:right w:w="0" w:type="dxa"/>
        </w:tblCellMar>
        <w:tblLook w:val="04A0" w:firstRow="1" w:lastRow="0" w:firstColumn="1" w:lastColumn="0" w:noHBand="0" w:noVBand="1"/>
      </w:tblPr>
      <w:tblGrid>
        <w:gridCol w:w="2696"/>
        <w:gridCol w:w="5106"/>
        <w:gridCol w:w="1843"/>
      </w:tblGrid>
      <w:tr w:rsidR="0089608F" w:rsidRPr="0089608F" w:rsidTr="00073D33">
        <w:trPr>
          <w:trHeight w:val="500"/>
        </w:trPr>
        <w:tc>
          <w:tcPr>
            <w:tcW w:w="26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val="en-US" w:eastAsia="ar-SA"/>
              </w:rPr>
            </w:pPr>
            <w:r w:rsidRPr="0089608F">
              <w:rPr>
                <w:rFonts w:eastAsia="Calibri" w:cs="Times New Roman"/>
                <w:szCs w:val="24"/>
                <w:lang w:val="en-US" w:eastAsia="ar-SA"/>
              </w:rPr>
              <w:t>Направление мероприятий</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val="en-US" w:eastAsia="ar-SA"/>
              </w:rPr>
            </w:pPr>
            <w:r w:rsidRPr="0089608F">
              <w:rPr>
                <w:rFonts w:eastAsia="Calibri" w:cs="Times New Roman"/>
                <w:szCs w:val="24"/>
                <w:lang w:val="en-US" w:eastAsia="ar-SA"/>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val="en-US" w:eastAsia="ar-SA"/>
              </w:rPr>
            </w:pPr>
            <w:r w:rsidRPr="0089608F">
              <w:rPr>
                <w:rFonts w:eastAsia="Calibri" w:cs="Times New Roman"/>
                <w:szCs w:val="24"/>
                <w:lang w:val="en-US" w:eastAsia="ar-SA"/>
              </w:rPr>
              <w:t>Сроки реализации</w:t>
            </w:r>
          </w:p>
        </w:tc>
      </w:tr>
      <w:tr w:rsidR="0089608F" w:rsidRPr="0089608F" w:rsidTr="00073D33">
        <w:trPr>
          <w:trHeight w:val="2225"/>
        </w:trPr>
        <w:tc>
          <w:tcPr>
            <w:tcW w:w="26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9608F" w:rsidRDefault="0089608F" w:rsidP="0089608F">
            <w:pPr>
              <w:widowControl w:val="0"/>
              <w:suppressAutoHyphens/>
              <w:autoSpaceDE w:val="0"/>
              <w:spacing w:after="0" w:line="240" w:lineRule="auto"/>
              <w:rPr>
                <w:rFonts w:eastAsia="Calibri" w:cs="Times New Roman"/>
                <w:szCs w:val="24"/>
                <w:lang w:eastAsia="ar-SA"/>
              </w:rPr>
            </w:pPr>
          </w:p>
          <w:p w:rsidR="006A584F" w:rsidRPr="0089608F" w:rsidRDefault="006A584F" w:rsidP="0089608F">
            <w:pPr>
              <w:widowControl w:val="0"/>
              <w:suppressAutoHyphens/>
              <w:autoSpaceDE w:val="0"/>
              <w:spacing w:after="0" w:line="240" w:lineRule="auto"/>
              <w:rPr>
                <w:rFonts w:eastAsia="Calibri" w:cs="Times New Roman"/>
                <w:szCs w:val="24"/>
                <w:lang w:eastAsia="ar-SA"/>
              </w:rPr>
            </w:pPr>
            <w:r w:rsidRPr="006A584F">
              <w:rPr>
                <w:rFonts w:eastAsia="Calibri" w:cs="Times New Roman"/>
                <w:szCs w:val="24"/>
                <w:lang w:eastAsia="ar-SA"/>
              </w:rPr>
              <w:t>I. Нормативное обеспечение реализации ФГОС НОО</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6A584F" w:rsidRDefault="006A584F" w:rsidP="0089608F">
            <w:pPr>
              <w:widowControl w:val="0"/>
              <w:suppressAutoHyphens/>
              <w:autoSpaceDE w:val="0"/>
              <w:spacing w:after="0" w:line="240" w:lineRule="auto"/>
              <w:rPr>
                <w:rFonts w:eastAsia="Calibri" w:cs="Times New Roman"/>
                <w:szCs w:val="24"/>
                <w:lang w:eastAsia="ar-SA"/>
              </w:rPr>
            </w:pPr>
            <w:r w:rsidRPr="006A584F">
              <w:rPr>
                <w:rFonts w:eastAsia="Calibri" w:cs="Times New Roman"/>
                <w:szCs w:val="24"/>
                <w:lang w:eastAsia="ar-SA"/>
              </w:rPr>
              <w:t xml:space="preserve">1. Обеспечение соответствия нормативной базы школы требованиям ФГОС НОО (цели образовательного процесса, режим занятий, финансирование, материальнотехническое обеспечение и др.). </w:t>
            </w:r>
          </w:p>
          <w:p w:rsidR="006A584F" w:rsidRDefault="006A584F" w:rsidP="0089608F">
            <w:pPr>
              <w:widowControl w:val="0"/>
              <w:suppressAutoHyphens/>
              <w:autoSpaceDE w:val="0"/>
              <w:spacing w:after="0" w:line="240" w:lineRule="auto"/>
              <w:rPr>
                <w:rFonts w:eastAsia="Calibri" w:cs="Times New Roman"/>
                <w:szCs w:val="24"/>
                <w:lang w:eastAsia="ar-SA"/>
              </w:rPr>
            </w:pPr>
            <w:r w:rsidRPr="006A584F">
              <w:rPr>
                <w:rFonts w:eastAsia="Calibri" w:cs="Times New Roman"/>
                <w:szCs w:val="24"/>
                <w:lang w:eastAsia="ar-SA"/>
              </w:rPr>
              <w:t>2. Приведение должностных инструкций работников образовательной организации в соответствие с профессиональным стандартом. 3. Определение списка учебников и</w:t>
            </w:r>
            <w:r w:rsidR="00073D33">
              <w:rPr>
                <w:rFonts w:eastAsia="Calibri" w:cs="Times New Roman"/>
                <w:szCs w:val="24"/>
                <w:lang w:eastAsia="ar-SA"/>
              </w:rPr>
              <w:t xml:space="preserve"> </w:t>
            </w:r>
            <w:r w:rsidRPr="006A584F">
              <w:rPr>
                <w:rFonts w:eastAsia="Calibri" w:cs="Times New Roman"/>
                <w:szCs w:val="24"/>
                <w:lang w:eastAsia="ar-SA"/>
              </w:rPr>
              <w:t>учебных пособий, используемых в образовательном процессе в соответствии с ФГОС НОО.</w:t>
            </w:r>
          </w:p>
          <w:p w:rsidR="006A584F" w:rsidRDefault="006A584F" w:rsidP="0089608F">
            <w:pPr>
              <w:widowControl w:val="0"/>
              <w:suppressAutoHyphens/>
              <w:autoSpaceDE w:val="0"/>
              <w:spacing w:after="0" w:line="240" w:lineRule="auto"/>
              <w:rPr>
                <w:rFonts w:eastAsia="Calibri" w:cs="Times New Roman"/>
                <w:szCs w:val="24"/>
                <w:lang w:eastAsia="ar-SA"/>
              </w:rPr>
            </w:pPr>
            <w:r w:rsidRPr="006A584F">
              <w:rPr>
                <w:rFonts w:eastAsia="Calibri" w:cs="Times New Roman"/>
                <w:szCs w:val="24"/>
                <w:lang w:eastAsia="ar-SA"/>
              </w:rPr>
              <w:t xml:space="preserve"> 4.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минимальнойоснащенности учебного процесса.</w:t>
            </w:r>
          </w:p>
          <w:p w:rsidR="0089608F" w:rsidRPr="0089608F" w:rsidRDefault="006A584F" w:rsidP="0089608F">
            <w:pPr>
              <w:widowControl w:val="0"/>
              <w:suppressAutoHyphens/>
              <w:autoSpaceDE w:val="0"/>
              <w:spacing w:after="0" w:line="240" w:lineRule="auto"/>
              <w:rPr>
                <w:rFonts w:eastAsia="Calibri" w:cs="Times New Roman"/>
                <w:szCs w:val="24"/>
                <w:lang w:eastAsia="ar-SA"/>
              </w:rPr>
            </w:pPr>
            <w:r w:rsidRPr="006A584F">
              <w:rPr>
                <w:rFonts w:eastAsia="Calibri" w:cs="Times New Roman"/>
                <w:szCs w:val="24"/>
                <w:lang w:eastAsia="ar-SA"/>
              </w:rPr>
              <w:t xml:space="preserve"> 5 Корректировка ООП (учебного плана, рабочих программ учебных предметов, курсов, годового календарного учебного графика).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608F" w:rsidRDefault="00073D33" w:rsidP="0089608F">
            <w:pPr>
              <w:widowControl w:val="0"/>
              <w:suppressAutoHyphens/>
              <w:autoSpaceDE w:val="0"/>
              <w:spacing w:after="0" w:line="240" w:lineRule="auto"/>
              <w:rPr>
                <w:rFonts w:eastAsia="Calibri" w:cs="Times New Roman"/>
                <w:szCs w:val="24"/>
                <w:lang w:eastAsia="ar-SA"/>
              </w:rPr>
            </w:pPr>
            <w:r w:rsidRPr="00073D33">
              <w:rPr>
                <w:rFonts w:eastAsia="Calibri" w:cs="Times New Roman"/>
                <w:szCs w:val="24"/>
                <w:lang w:eastAsia="ar-SA"/>
              </w:rPr>
              <w:t>В течение учебного года</w:t>
            </w: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Default="00073D33" w:rsidP="0089608F">
            <w:pPr>
              <w:widowControl w:val="0"/>
              <w:suppressAutoHyphens/>
              <w:autoSpaceDE w:val="0"/>
              <w:spacing w:after="0" w:line="240" w:lineRule="auto"/>
              <w:rPr>
                <w:rFonts w:eastAsia="Calibri" w:cs="Times New Roman"/>
                <w:szCs w:val="24"/>
                <w:lang w:eastAsia="ar-SA"/>
              </w:rPr>
            </w:pPr>
          </w:p>
          <w:p w:rsidR="00073D33" w:rsidRPr="0089608F" w:rsidRDefault="00073D33" w:rsidP="0089608F">
            <w:pPr>
              <w:widowControl w:val="0"/>
              <w:suppressAutoHyphens/>
              <w:autoSpaceDE w:val="0"/>
              <w:spacing w:after="0" w:line="240" w:lineRule="auto"/>
              <w:rPr>
                <w:rFonts w:eastAsia="Calibri" w:cs="Times New Roman"/>
                <w:szCs w:val="24"/>
                <w:lang w:eastAsia="ar-SA"/>
              </w:rPr>
            </w:pPr>
            <w:r w:rsidRPr="00073D33">
              <w:rPr>
                <w:rFonts w:eastAsia="Calibri" w:cs="Times New Roman"/>
                <w:szCs w:val="24"/>
                <w:lang w:eastAsia="ar-SA"/>
              </w:rPr>
              <w:t>Начало учебного года</w:t>
            </w:r>
          </w:p>
        </w:tc>
      </w:tr>
      <w:tr w:rsidR="0089608F" w:rsidRPr="0089608F" w:rsidTr="00073D33">
        <w:trPr>
          <w:trHeight w:val="882"/>
        </w:trPr>
        <w:tc>
          <w:tcPr>
            <w:tcW w:w="269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937D10" w:rsidP="0089608F">
            <w:pPr>
              <w:widowControl w:val="0"/>
              <w:suppressAutoHyphens/>
              <w:autoSpaceDE w:val="0"/>
              <w:spacing w:after="0" w:line="240" w:lineRule="auto"/>
              <w:rPr>
                <w:rFonts w:eastAsia="Calibri" w:cs="Times New Roman"/>
                <w:szCs w:val="24"/>
                <w:lang w:eastAsia="ar-SA"/>
              </w:rPr>
            </w:pPr>
            <w:r w:rsidRPr="00937D10">
              <w:rPr>
                <w:rFonts w:eastAsia="Calibri" w:cs="Times New Roman"/>
                <w:szCs w:val="24"/>
                <w:lang w:eastAsia="ar-SA"/>
              </w:rPr>
              <w:t>II. Финансовое обеспечение реализации ФГОС НОО</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937D10" w:rsidP="0089608F">
            <w:pPr>
              <w:widowControl w:val="0"/>
              <w:suppressAutoHyphens/>
              <w:autoSpaceDE w:val="0"/>
              <w:spacing w:after="0" w:line="240" w:lineRule="auto"/>
              <w:rPr>
                <w:rFonts w:eastAsia="Calibri" w:cs="Times New Roman"/>
                <w:szCs w:val="24"/>
                <w:lang w:eastAsia="ar-SA"/>
              </w:rPr>
            </w:pPr>
            <w:r w:rsidRPr="00937D10">
              <w:rPr>
                <w:rFonts w:eastAsia="Calibri" w:cs="Times New Roman"/>
                <w:szCs w:val="24"/>
                <w:lang w:eastAsia="ar-SA"/>
              </w:rPr>
              <w:t>1. Определение объема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608F" w:rsidRPr="0089608F" w:rsidRDefault="00937D10" w:rsidP="0089608F">
            <w:pPr>
              <w:widowControl w:val="0"/>
              <w:suppressAutoHyphens/>
              <w:autoSpaceDE w:val="0"/>
              <w:spacing w:after="0" w:line="240" w:lineRule="auto"/>
              <w:rPr>
                <w:rFonts w:eastAsia="Calibri" w:cs="Times New Roman"/>
                <w:szCs w:val="24"/>
                <w:lang w:eastAsia="ar-SA"/>
              </w:rPr>
            </w:pPr>
            <w:r w:rsidRPr="00937D10">
              <w:rPr>
                <w:rFonts w:eastAsia="Calibri" w:cs="Times New Roman"/>
                <w:szCs w:val="24"/>
                <w:lang w:eastAsia="ar-SA"/>
              </w:rPr>
              <w:t>Январь ежегодно</w:t>
            </w:r>
          </w:p>
        </w:tc>
      </w:tr>
      <w:tr w:rsidR="0089608F" w:rsidRPr="0089608F" w:rsidTr="00073D33">
        <w:trPr>
          <w:trHeight w:val="347"/>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hideMark/>
          </w:tcPr>
          <w:p w:rsidR="0089608F" w:rsidRPr="0089608F" w:rsidRDefault="00937D10" w:rsidP="0089608F">
            <w:pPr>
              <w:widowControl w:val="0"/>
              <w:suppressAutoHyphens/>
              <w:autoSpaceDE w:val="0"/>
              <w:spacing w:after="0" w:line="240" w:lineRule="auto"/>
              <w:rPr>
                <w:rFonts w:eastAsia="Calibri" w:cs="Times New Roman"/>
                <w:szCs w:val="24"/>
                <w:lang w:eastAsia="ar-SA"/>
              </w:rPr>
            </w:pPr>
            <w:r w:rsidRPr="00937D10">
              <w:rPr>
                <w:rFonts w:eastAsia="Calibri" w:cs="Times New Roman"/>
                <w:szCs w:val="24"/>
                <w:lang w:eastAsia="ar-SA"/>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89608F" w:rsidRPr="0089608F" w:rsidRDefault="00937D10" w:rsidP="0089608F">
            <w:pPr>
              <w:widowControl w:val="0"/>
              <w:suppressAutoHyphens/>
              <w:autoSpaceDE w:val="0"/>
              <w:spacing w:after="0" w:line="240" w:lineRule="auto"/>
              <w:rPr>
                <w:rFonts w:eastAsia="Calibri" w:cs="Times New Roman"/>
                <w:szCs w:val="24"/>
                <w:lang w:eastAsia="ar-SA"/>
              </w:rPr>
            </w:pPr>
            <w:r>
              <w:rPr>
                <w:rFonts w:eastAsia="Calibri" w:cs="Times New Roman"/>
                <w:szCs w:val="24"/>
                <w:lang w:eastAsia="ar-SA"/>
              </w:rPr>
              <w:t>Е</w:t>
            </w:r>
            <w:r w:rsidRPr="00937D10">
              <w:rPr>
                <w:rFonts w:eastAsia="Calibri" w:cs="Times New Roman"/>
                <w:szCs w:val="24"/>
                <w:lang w:eastAsia="ar-SA"/>
              </w:rPr>
              <w:t>жегодно</w:t>
            </w:r>
          </w:p>
        </w:tc>
      </w:tr>
      <w:tr w:rsidR="0089608F" w:rsidRPr="0089608F" w:rsidTr="00073D33">
        <w:trPr>
          <w:trHeight w:val="1111"/>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3.</w:t>
            </w:r>
            <w:r w:rsidRPr="0089608F">
              <w:rPr>
                <w:rFonts w:eastAsia="Calibri" w:cs="Times New Roman"/>
                <w:szCs w:val="24"/>
                <w:lang w:val="en-US" w:eastAsia="ar-SA"/>
              </w:rPr>
              <w:t> </w:t>
            </w:r>
            <w:r w:rsidRPr="0089608F">
              <w:rPr>
                <w:rFonts w:eastAsia="Calibri" w:cs="Times New Roman"/>
                <w:szCs w:val="24"/>
                <w:lang w:eastAsia="ar-SA"/>
              </w:rPr>
              <w:t>Заключение дополнительных соглашений к трудовому договору с педагогическими работниками</w:t>
            </w:r>
          </w:p>
        </w:tc>
        <w:tc>
          <w:tcPr>
            <w:tcW w:w="184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89608F" w:rsidRPr="0089608F" w:rsidRDefault="00937D10" w:rsidP="0089608F">
            <w:pPr>
              <w:widowControl w:val="0"/>
              <w:suppressAutoHyphens/>
              <w:autoSpaceDE w:val="0"/>
              <w:spacing w:after="0" w:line="240" w:lineRule="auto"/>
              <w:rPr>
                <w:rFonts w:eastAsia="Calibri" w:cs="Times New Roman"/>
                <w:szCs w:val="24"/>
                <w:lang w:eastAsia="ar-SA"/>
              </w:rPr>
            </w:pPr>
            <w:r w:rsidRPr="00937D10">
              <w:rPr>
                <w:rFonts w:eastAsia="Calibri" w:cs="Times New Roman"/>
                <w:szCs w:val="24"/>
                <w:lang w:eastAsia="ar-SA"/>
              </w:rPr>
              <w:t>По мере изменения условий работы и нагрузки</w:t>
            </w:r>
          </w:p>
        </w:tc>
      </w:tr>
      <w:tr w:rsidR="0089608F" w:rsidRPr="0089608F" w:rsidTr="00073D33">
        <w:trPr>
          <w:trHeight w:val="1545"/>
        </w:trPr>
        <w:tc>
          <w:tcPr>
            <w:tcW w:w="269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FA2E33" w:rsidP="0089608F">
            <w:pPr>
              <w:widowControl w:val="0"/>
              <w:suppressAutoHyphens/>
              <w:autoSpaceDE w:val="0"/>
              <w:spacing w:after="0" w:line="240" w:lineRule="auto"/>
              <w:rPr>
                <w:rFonts w:eastAsia="Calibri" w:cs="Times New Roman"/>
                <w:szCs w:val="24"/>
                <w:lang w:eastAsia="ar-SA"/>
              </w:rPr>
            </w:pPr>
            <w:r w:rsidRPr="00FA2E33">
              <w:rPr>
                <w:rFonts w:eastAsia="Calibri" w:cs="Times New Roman"/>
                <w:szCs w:val="24"/>
                <w:lang w:eastAsia="ar-SA"/>
              </w:rPr>
              <w:t>III. Организационное обеспечение реализации ФГОС НОО</w:t>
            </w:r>
          </w:p>
        </w:tc>
        <w:tc>
          <w:tcPr>
            <w:tcW w:w="5106" w:type="dxa"/>
            <w:tcBorders>
              <w:top w:val="single" w:sz="4" w:space="0" w:color="auto"/>
              <w:left w:val="single" w:sz="4" w:space="0" w:color="000000"/>
              <w:bottom w:val="nil"/>
              <w:right w:val="single" w:sz="4" w:space="0" w:color="000000"/>
            </w:tcBorders>
            <w:tcMar>
              <w:top w:w="68" w:type="dxa"/>
              <w:left w:w="85" w:type="dxa"/>
              <w:bottom w:w="82" w:type="dxa"/>
              <w:right w:w="85" w:type="dxa"/>
            </w:tcMar>
            <w:hideMark/>
          </w:tcPr>
          <w:p w:rsidR="0089608F" w:rsidRPr="0089608F" w:rsidRDefault="00FA2E33" w:rsidP="0089608F">
            <w:pPr>
              <w:widowControl w:val="0"/>
              <w:suppressAutoHyphens/>
              <w:autoSpaceDE w:val="0"/>
              <w:spacing w:after="0" w:line="240" w:lineRule="auto"/>
              <w:rPr>
                <w:rFonts w:eastAsia="Calibri" w:cs="Times New Roman"/>
                <w:szCs w:val="24"/>
                <w:lang w:eastAsia="ar-SA"/>
              </w:rPr>
            </w:pPr>
            <w:r w:rsidRPr="00FA2E33">
              <w:rPr>
                <w:rFonts w:eastAsia="Calibri" w:cs="Times New Roman"/>
                <w:szCs w:val="24"/>
                <w:lang w:eastAsia="ar-SA"/>
              </w:rPr>
              <w:t>1. Обеспечение координации взаимодействия участников образовательных отношений по организации введения и реализации ФГОС НОО</w:t>
            </w:r>
          </w:p>
        </w:tc>
        <w:tc>
          <w:tcPr>
            <w:tcW w:w="184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89608F" w:rsidRPr="0089608F" w:rsidRDefault="00FA2E33" w:rsidP="0089608F">
            <w:pPr>
              <w:widowControl w:val="0"/>
              <w:suppressAutoHyphens/>
              <w:autoSpaceDE w:val="0"/>
              <w:spacing w:after="0" w:line="240" w:lineRule="auto"/>
              <w:rPr>
                <w:rFonts w:eastAsia="Calibri" w:cs="Times New Roman"/>
                <w:szCs w:val="24"/>
                <w:lang w:eastAsia="ar-SA"/>
              </w:rPr>
            </w:pPr>
            <w:r w:rsidRPr="00FA2E33">
              <w:rPr>
                <w:rFonts w:eastAsia="Calibri" w:cs="Times New Roman"/>
                <w:szCs w:val="24"/>
                <w:lang w:eastAsia="ar-SA"/>
              </w:rPr>
              <w:t>Август ежегодно</w:t>
            </w:r>
          </w:p>
        </w:tc>
      </w:tr>
      <w:tr w:rsidR="0089608F" w:rsidRPr="0089608F" w:rsidTr="00073D33">
        <w:trPr>
          <w:trHeight w:val="1076"/>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2.</w:t>
            </w:r>
            <w:r w:rsidRPr="0089608F">
              <w:rPr>
                <w:rFonts w:eastAsia="Calibri" w:cs="Times New Roman"/>
                <w:szCs w:val="24"/>
                <w:lang w:val="en-US" w:eastAsia="ar-SA"/>
              </w:rPr>
              <w:t> </w:t>
            </w:r>
            <w:r w:rsidRPr="0089608F">
              <w:rPr>
                <w:rFonts w:eastAsia="Calibri" w:cs="Times New Roman"/>
                <w:szCs w:val="24"/>
                <w:lang w:eastAsia="ar-SA"/>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608F" w:rsidRPr="0089608F" w:rsidRDefault="00FA2E33" w:rsidP="0089608F">
            <w:pPr>
              <w:widowControl w:val="0"/>
              <w:suppressAutoHyphens/>
              <w:autoSpaceDE w:val="0"/>
              <w:spacing w:after="0" w:line="240" w:lineRule="auto"/>
              <w:rPr>
                <w:rFonts w:eastAsia="Calibri" w:cs="Times New Roman"/>
                <w:szCs w:val="24"/>
                <w:lang w:eastAsia="ar-SA"/>
              </w:rPr>
            </w:pPr>
            <w:r w:rsidRPr="00FA2E33">
              <w:rPr>
                <w:rFonts w:eastAsia="Calibri" w:cs="Times New Roman"/>
                <w:szCs w:val="24"/>
                <w:lang w:eastAsia="ar-SA"/>
              </w:rPr>
              <w:t>Начало учебного года</w:t>
            </w:r>
          </w:p>
        </w:tc>
      </w:tr>
      <w:tr w:rsidR="0089608F" w:rsidRPr="0089608F" w:rsidTr="00073D33">
        <w:trPr>
          <w:trHeight w:val="402"/>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3.</w:t>
            </w:r>
            <w:r w:rsidRPr="0089608F">
              <w:rPr>
                <w:rFonts w:eastAsia="Calibri" w:cs="Times New Roman"/>
                <w:szCs w:val="24"/>
                <w:lang w:val="en-US" w:eastAsia="ar-SA"/>
              </w:rPr>
              <w:t> </w:t>
            </w:r>
            <w:r w:rsidRPr="0089608F">
              <w:rPr>
                <w:rFonts w:eastAsia="Calibri" w:cs="Times New Roman"/>
                <w:szCs w:val="24"/>
                <w:lang w:eastAsia="ar-SA"/>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608F" w:rsidRPr="0089608F" w:rsidRDefault="00FA2E33" w:rsidP="0089608F">
            <w:pPr>
              <w:widowControl w:val="0"/>
              <w:suppressAutoHyphens/>
              <w:autoSpaceDE w:val="0"/>
              <w:spacing w:after="0" w:line="240" w:lineRule="auto"/>
              <w:rPr>
                <w:rFonts w:eastAsia="Calibri" w:cs="Times New Roman"/>
                <w:szCs w:val="24"/>
                <w:lang w:eastAsia="ar-SA"/>
              </w:rPr>
            </w:pPr>
            <w:r>
              <w:t>В течение учебного года</w:t>
            </w:r>
          </w:p>
        </w:tc>
      </w:tr>
      <w:tr w:rsidR="0089608F" w:rsidRPr="0089608F" w:rsidTr="00073D33">
        <w:trPr>
          <w:trHeight w:val="494"/>
        </w:trPr>
        <w:tc>
          <w:tcPr>
            <w:tcW w:w="269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89608F" w:rsidP="00FA2E33">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val="en-US" w:eastAsia="ar-SA"/>
              </w:rPr>
              <w:t>IV</w:t>
            </w:r>
            <w:r w:rsidRPr="0089608F">
              <w:rPr>
                <w:rFonts w:eastAsia="Calibri" w:cs="Times New Roman"/>
                <w:szCs w:val="24"/>
                <w:lang w:eastAsia="ar-SA"/>
              </w:rPr>
              <w:t>.</w:t>
            </w:r>
            <w:r w:rsidRPr="0089608F">
              <w:rPr>
                <w:rFonts w:eastAsia="Calibri" w:cs="Times New Roman"/>
                <w:szCs w:val="24"/>
                <w:lang w:val="en-US" w:eastAsia="ar-SA"/>
              </w:rPr>
              <w:t> </w:t>
            </w:r>
            <w:r w:rsidRPr="0089608F">
              <w:rPr>
                <w:rFonts w:eastAsia="Calibri" w:cs="Times New Roman"/>
                <w:szCs w:val="24"/>
                <w:lang w:eastAsia="ar-SA"/>
              </w:rPr>
              <w:t xml:space="preserve">Кадровое обеспечение ФГОС </w:t>
            </w:r>
            <w:r w:rsidR="00FA2E33" w:rsidRPr="00FA2E33">
              <w:rPr>
                <w:rFonts w:eastAsia="Calibri" w:cs="Times New Roman"/>
                <w:szCs w:val="24"/>
                <w:lang w:eastAsia="ar-SA"/>
              </w:rPr>
              <w:t>НОО</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AC5017" w:rsidP="00AC5017">
            <w:pPr>
              <w:widowControl w:val="0"/>
              <w:suppressAutoHyphens/>
              <w:autoSpaceDE w:val="0"/>
              <w:spacing w:after="0" w:line="240" w:lineRule="auto"/>
              <w:rPr>
                <w:rFonts w:eastAsia="Calibri" w:cs="Times New Roman"/>
                <w:szCs w:val="24"/>
                <w:lang w:eastAsia="ar-SA"/>
              </w:rPr>
            </w:pPr>
            <w:r w:rsidRPr="00AC5017">
              <w:rPr>
                <w:rFonts w:eastAsia="Calibri" w:cs="Times New Roman"/>
                <w:szCs w:val="24"/>
                <w:lang w:eastAsia="ar-SA"/>
              </w:rPr>
              <w:t xml:space="preserve">1. Анализ кадрового обеспечения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608F" w:rsidRPr="0089608F" w:rsidRDefault="00AC5017" w:rsidP="0089608F">
            <w:pPr>
              <w:widowControl w:val="0"/>
              <w:suppressAutoHyphens/>
              <w:autoSpaceDE w:val="0"/>
              <w:spacing w:after="0" w:line="240" w:lineRule="auto"/>
              <w:rPr>
                <w:rFonts w:eastAsia="Calibri" w:cs="Times New Roman"/>
                <w:szCs w:val="24"/>
                <w:lang w:eastAsia="ar-SA"/>
              </w:rPr>
            </w:pPr>
            <w:r w:rsidRPr="00AC5017">
              <w:rPr>
                <w:rFonts w:eastAsia="Calibri" w:cs="Times New Roman"/>
                <w:szCs w:val="24"/>
                <w:lang w:eastAsia="ar-SA"/>
              </w:rPr>
              <w:t>Август, январь ежегодно</w:t>
            </w:r>
          </w:p>
        </w:tc>
      </w:tr>
      <w:tr w:rsidR="0089608F" w:rsidRPr="0089608F" w:rsidTr="00073D33">
        <w:trPr>
          <w:trHeight w:val="691"/>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9608F" w:rsidRPr="0089608F" w:rsidRDefault="00AC5017" w:rsidP="0089608F">
            <w:pPr>
              <w:widowControl w:val="0"/>
              <w:suppressAutoHyphens/>
              <w:autoSpaceDE w:val="0"/>
              <w:spacing w:after="0" w:line="240" w:lineRule="auto"/>
              <w:rPr>
                <w:rFonts w:eastAsia="Calibri" w:cs="Times New Roman"/>
                <w:szCs w:val="24"/>
                <w:lang w:eastAsia="ar-SA"/>
              </w:rPr>
            </w:pPr>
            <w:r w:rsidRPr="00AC5017">
              <w:rPr>
                <w:rFonts w:eastAsia="Calibri" w:cs="Times New Roman"/>
                <w:szCs w:val="24"/>
                <w:lang w:eastAsia="ar-SA"/>
              </w:rPr>
              <w:t>2. Создание (корректировка) плана</w:t>
            </w:r>
            <w:r>
              <w:rPr>
                <w:rFonts w:eastAsia="Calibri" w:cs="Times New Roman"/>
                <w:szCs w:val="24"/>
                <w:lang w:eastAsia="ar-SA"/>
              </w:rPr>
              <w:t>-</w:t>
            </w:r>
            <w:r w:rsidRPr="00AC5017">
              <w:rPr>
                <w:rFonts w:eastAsia="Calibri" w:cs="Times New Roman"/>
                <w:szCs w:val="24"/>
                <w:lang w:eastAsia="ar-SA"/>
              </w:rPr>
              <w:softHyphen/>
              <w:t>графика повышения квалификации педагогических и руководящих работников образовательной организации в связи с реализацией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C5017" w:rsidRDefault="00AC5017" w:rsidP="0089608F">
            <w:pPr>
              <w:widowControl w:val="0"/>
              <w:suppressAutoHyphens/>
              <w:autoSpaceDE w:val="0"/>
              <w:spacing w:after="0" w:line="240" w:lineRule="auto"/>
            </w:pPr>
            <w:r>
              <w:t>Сентябрь/</w:t>
            </w:r>
          </w:p>
          <w:p w:rsidR="0089608F" w:rsidRPr="0089608F" w:rsidRDefault="00AC5017" w:rsidP="0089608F">
            <w:pPr>
              <w:widowControl w:val="0"/>
              <w:suppressAutoHyphens/>
              <w:autoSpaceDE w:val="0"/>
              <w:spacing w:after="0" w:line="240" w:lineRule="auto"/>
              <w:rPr>
                <w:rFonts w:eastAsia="Calibri" w:cs="Times New Roman"/>
                <w:szCs w:val="24"/>
                <w:lang w:eastAsia="ar-SA"/>
              </w:rPr>
            </w:pPr>
            <w:r>
              <w:t>январь</w:t>
            </w:r>
          </w:p>
        </w:tc>
      </w:tr>
      <w:tr w:rsidR="0089608F" w:rsidRPr="0089608F" w:rsidTr="00073D33">
        <w:trPr>
          <w:trHeight w:val="1609"/>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9608F" w:rsidRPr="0089608F" w:rsidRDefault="00AC5017" w:rsidP="00AC5017">
            <w:pPr>
              <w:widowControl w:val="0"/>
              <w:suppressAutoHyphens/>
              <w:autoSpaceDE w:val="0"/>
              <w:spacing w:after="0" w:line="240" w:lineRule="auto"/>
              <w:rPr>
                <w:rFonts w:eastAsia="Calibri" w:cs="Times New Roman"/>
                <w:szCs w:val="24"/>
                <w:lang w:eastAsia="ar-SA"/>
              </w:rPr>
            </w:pPr>
            <w:r w:rsidRPr="00AC5017">
              <w:rPr>
                <w:rFonts w:eastAsia="Calibri" w:cs="Times New Roman"/>
                <w:szCs w:val="24"/>
                <w:lang w:eastAsia="ar-SA"/>
              </w:rPr>
              <w:t>3. Корректировка плана научно</w:t>
            </w:r>
            <w:r>
              <w:rPr>
                <w:rFonts w:eastAsia="Calibri" w:cs="Times New Roman"/>
                <w:szCs w:val="24"/>
                <w:lang w:eastAsia="ar-SA"/>
              </w:rPr>
              <w:t>-</w:t>
            </w:r>
            <w:r w:rsidRPr="00AC5017">
              <w:rPr>
                <w:rFonts w:eastAsia="Calibri" w:cs="Times New Roman"/>
                <w:szCs w:val="24"/>
                <w:lang w:eastAsia="ar-SA"/>
              </w:rPr>
              <w:t xml:space="preserve">методических семинаров (внутришкольного повышения квалификации) с ориентацией на проблемы реализации ФГОС НОО </w:t>
            </w:r>
          </w:p>
        </w:tc>
        <w:tc>
          <w:tcPr>
            <w:tcW w:w="184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9608F" w:rsidRPr="0089608F" w:rsidRDefault="00AC5017" w:rsidP="0089608F">
            <w:pPr>
              <w:widowControl w:val="0"/>
              <w:suppressAutoHyphens/>
              <w:autoSpaceDE w:val="0"/>
              <w:spacing w:after="0" w:line="240" w:lineRule="auto"/>
              <w:rPr>
                <w:rFonts w:eastAsia="Calibri" w:cs="Times New Roman"/>
                <w:szCs w:val="24"/>
                <w:lang w:eastAsia="ar-SA"/>
              </w:rPr>
            </w:pPr>
            <w:r w:rsidRPr="00AC5017">
              <w:rPr>
                <w:rFonts w:eastAsia="Calibri" w:cs="Times New Roman"/>
                <w:szCs w:val="24"/>
                <w:lang w:eastAsia="ar-SA"/>
              </w:rPr>
              <w:t>По мере необходимости</w:t>
            </w:r>
          </w:p>
        </w:tc>
      </w:tr>
      <w:tr w:rsidR="0089608F" w:rsidRPr="0089608F" w:rsidTr="00073D33">
        <w:trPr>
          <w:trHeight w:val="306"/>
        </w:trPr>
        <w:tc>
          <w:tcPr>
            <w:tcW w:w="269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val="en-US" w:eastAsia="ar-SA"/>
              </w:rPr>
              <w:t>V</w:t>
            </w:r>
            <w:r w:rsidRPr="0089608F">
              <w:rPr>
                <w:rFonts w:eastAsia="Calibri" w:cs="Times New Roman"/>
                <w:szCs w:val="24"/>
                <w:lang w:eastAsia="ar-SA"/>
              </w:rPr>
              <w:t>.</w:t>
            </w:r>
            <w:r w:rsidRPr="0089608F">
              <w:rPr>
                <w:rFonts w:eastAsia="Calibri" w:cs="Times New Roman"/>
                <w:szCs w:val="24"/>
                <w:lang w:val="en-US" w:eastAsia="ar-SA"/>
              </w:rPr>
              <w:t> </w:t>
            </w:r>
            <w:r w:rsidRPr="0089608F">
              <w:rPr>
                <w:rFonts w:eastAsia="Calibri" w:cs="Times New Roman"/>
                <w:szCs w:val="24"/>
                <w:lang w:eastAsia="ar-SA"/>
              </w:rPr>
              <w:t>Информационное обеспечение введения ФГОС основного общего образования</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1.</w:t>
            </w:r>
            <w:r w:rsidRPr="0089608F">
              <w:rPr>
                <w:rFonts w:eastAsia="Calibri" w:cs="Times New Roman"/>
                <w:szCs w:val="24"/>
                <w:lang w:val="en-US" w:eastAsia="ar-SA"/>
              </w:rPr>
              <w:t> </w:t>
            </w:r>
            <w:r w:rsidRPr="0089608F">
              <w:rPr>
                <w:rFonts w:eastAsia="Calibri" w:cs="Times New Roman"/>
                <w:szCs w:val="24"/>
                <w:lang w:eastAsia="ar-SA"/>
              </w:rPr>
              <w:t>Размещение на сайте образовательной организации информационных материалов о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r>
      <w:tr w:rsidR="0089608F" w:rsidRPr="0089608F" w:rsidTr="00073D33">
        <w:trPr>
          <w:trHeight w:val="306"/>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2.</w:t>
            </w:r>
            <w:r w:rsidRPr="0089608F">
              <w:rPr>
                <w:rFonts w:eastAsia="Calibri" w:cs="Times New Roman"/>
                <w:szCs w:val="24"/>
                <w:lang w:val="en-US" w:eastAsia="ar-SA"/>
              </w:rPr>
              <w:t> </w:t>
            </w:r>
            <w:r w:rsidRPr="0089608F">
              <w:rPr>
                <w:rFonts w:eastAsia="Calibri" w:cs="Times New Roman"/>
                <w:szCs w:val="24"/>
                <w:lang w:eastAsia="ar-SA"/>
              </w:rPr>
              <w:t>Широкое информирование родительской общественности о введении ФГОС ООО и порядке перехода на них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r>
      <w:tr w:rsidR="0089608F" w:rsidRPr="0089608F" w:rsidTr="00073D33">
        <w:trPr>
          <w:trHeight w:val="914"/>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3.</w:t>
            </w:r>
            <w:r w:rsidRPr="0089608F">
              <w:rPr>
                <w:rFonts w:eastAsia="Calibri" w:cs="Times New Roman"/>
                <w:szCs w:val="24"/>
                <w:lang w:val="en-US" w:eastAsia="ar-SA"/>
              </w:rPr>
              <w:t> </w:t>
            </w:r>
            <w:r w:rsidRPr="0089608F">
              <w:rPr>
                <w:rFonts w:eastAsia="Calibri" w:cs="Times New Roman"/>
                <w:szCs w:val="24"/>
                <w:lang w:eastAsia="ar-SA"/>
              </w:rPr>
              <w:t>Организация изучения общественного мнения по вопросам реализации ФГОС ООО и внесения возможных дополнений в содержание ООП образовательной организации</w:t>
            </w:r>
          </w:p>
        </w:tc>
        <w:tc>
          <w:tcPr>
            <w:tcW w:w="184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r>
      <w:tr w:rsidR="0089608F" w:rsidRPr="0089608F" w:rsidTr="00073D33">
        <w:trPr>
          <w:trHeight w:val="306"/>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r w:rsidRPr="0089608F">
              <w:rPr>
                <w:rFonts w:eastAsia="Calibri" w:cs="Times New Roman"/>
                <w:szCs w:val="24"/>
                <w:lang w:eastAsia="ar-SA"/>
              </w:rPr>
              <w:t>4.</w:t>
            </w:r>
            <w:r w:rsidRPr="0089608F">
              <w:rPr>
                <w:rFonts w:eastAsia="Calibri" w:cs="Times New Roman"/>
                <w:szCs w:val="24"/>
                <w:lang w:val="en-US" w:eastAsia="ar-SA"/>
              </w:rPr>
              <w:t> </w:t>
            </w:r>
            <w:r w:rsidRPr="0089608F">
              <w:rPr>
                <w:rFonts w:eastAsia="Calibri" w:cs="Times New Roman"/>
                <w:szCs w:val="24"/>
                <w:lang w:eastAsia="ar-SA"/>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r>
      <w:tr w:rsidR="00B70D55" w:rsidRPr="0089608F" w:rsidTr="00073D33">
        <w:trPr>
          <w:trHeight w:val="306"/>
        </w:trPr>
        <w:tc>
          <w:tcPr>
            <w:tcW w:w="269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B70D55" w:rsidRPr="0089608F" w:rsidRDefault="00B70D55" w:rsidP="00B70D55">
            <w:pPr>
              <w:widowControl w:val="0"/>
              <w:suppressAutoHyphens/>
              <w:autoSpaceDE w:val="0"/>
              <w:spacing w:after="0" w:line="240" w:lineRule="auto"/>
              <w:rPr>
                <w:rFonts w:eastAsia="Calibri" w:cs="Times New Roman"/>
                <w:szCs w:val="24"/>
                <w:lang w:eastAsia="ar-SA"/>
              </w:rPr>
            </w:pPr>
            <w:r w:rsidRPr="00B70D55">
              <w:rPr>
                <w:rFonts w:eastAsia="Calibri" w:cs="Times New Roman"/>
                <w:szCs w:val="24"/>
                <w:lang w:eastAsia="ar-SA"/>
              </w:rPr>
              <w:t>V. Информационное обеспечение реализации ФГОС НОО</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B70D55" w:rsidRDefault="00B70D55" w:rsidP="00B70D55">
            <w:r w:rsidRPr="00D756EF">
              <w:t xml:space="preserve">1. Размещение на сайте образовательной организации информационных материалов о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0D55" w:rsidRPr="0089608F" w:rsidRDefault="00B70D55" w:rsidP="00B70D55">
            <w:pPr>
              <w:widowControl w:val="0"/>
              <w:suppressAutoHyphens/>
              <w:autoSpaceDE w:val="0"/>
              <w:spacing w:after="0" w:line="240" w:lineRule="auto"/>
              <w:rPr>
                <w:rFonts w:eastAsia="Calibri" w:cs="Times New Roman"/>
                <w:szCs w:val="24"/>
                <w:lang w:eastAsia="ar-SA"/>
              </w:rPr>
            </w:pPr>
            <w:r w:rsidRPr="00B70D55">
              <w:rPr>
                <w:rFonts w:eastAsia="Calibri" w:cs="Times New Roman"/>
                <w:szCs w:val="24"/>
                <w:lang w:eastAsia="ar-SA"/>
              </w:rPr>
              <w:t>Постоянно</w:t>
            </w:r>
          </w:p>
        </w:tc>
      </w:tr>
      <w:tr w:rsidR="00B70D55" w:rsidRPr="0089608F" w:rsidTr="00073D33">
        <w:trPr>
          <w:trHeight w:val="306"/>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B70D55" w:rsidRPr="0089608F" w:rsidRDefault="00B70D55" w:rsidP="00B70D55">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B70D55" w:rsidRDefault="00B70D55" w:rsidP="00B70D55">
            <w:r w:rsidRPr="00B70D55">
              <w:t>2. Широкое информирование родительской общественности о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0D55" w:rsidRPr="0089608F" w:rsidRDefault="00B70D55" w:rsidP="00B70D55">
            <w:pPr>
              <w:widowControl w:val="0"/>
              <w:suppressAutoHyphens/>
              <w:autoSpaceDE w:val="0"/>
              <w:spacing w:after="0" w:line="240" w:lineRule="auto"/>
              <w:rPr>
                <w:rFonts w:eastAsia="Calibri" w:cs="Times New Roman"/>
                <w:szCs w:val="24"/>
                <w:lang w:eastAsia="ar-SA"/>
              </w:rPr>
            </w:pPr>
            <w:r w:rsidRPr="00B70D55">
              <w:rPr>
                <w:rFonts w:eastAsia="Calibri" w:cs="Times New Roman"/>
                <w:szCs w:val="24"/>
                <w:lang w:eastAsia="ar-SA"/>
              </w:rPr>
              <w:t>Постоянно</w:t>
            </w:r>
          </w:p>
        </w:tc>
      </w:tr>
      <w:tr w:rsidR="0089608F" w:rsidRPr="0089608F" w:rsidTr="00073D33">
        <w:trPr>
          <w:trHeight w:val="1034"/>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9608F" w:rsidRPr="0089608F" w:rsidRDefault="00451DE8" w:rsidP="00451DE8">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 xml:space="preserve">3. Организация изучения общественного мнения по вопросам реализации ФГОС и внесения возможных дополнений в содержание АООП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608F" w:rsidRPr="0089608F" w:rsidRDefault="00451DE8" w:rsidP="0089608F">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Май ежегодно</w:t>
            </w:r>
          </w:p>
        </w:tc>
      </w:tr>
      <w:tr w:rsidR="0089608F" w:rsidRPr="0089608F" w:rsidTr="00073D33">
        <w:trPr>
          <w:trHeight w:val="888"/>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9608F" w:rsidRPr="0089608F" w:rsidRDefault="00451DE8" w:rsidP="00451DE8">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 xml:space="preserve">4. Обеспечение публичной отчётности ОУ о ходе и результатах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608F" w:rsidRPr="0089608F" w:rsidRDefault="00451DE8" w:rsidP="0089608F">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Июнь, ежегодно</w:t>
            </w:r>
          </w:p>
        </w:tc>
      </w:tr>
      <w:tr w:rsidR="0089608F" w:rsidRPr="0089608F" w:rsidTr="00451DE8">
        <w:trPr>
          <w:trHeight w:val="694"/>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89608F" w:rsidRPr="0089608F" w:rsidRDefault="0089608F"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1DE8" w:rsidRPr="00451DE8" w:rsidRDefault="00451DE8" w:rsidP="00D210A5">
            <w:pPr>
              <w:pStyle w:val="a3"/>
              <w:widowControl w:val="0"/>
              <w:numPr>
                <w:ilvl w:val="0"/>
                <w:numId w:val="16"/>
              </w:numPr>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 xml:space="preserve">Разработка рекомендаций для педагогических работников: </w:t>
            </w:r>
          </w:p>
          <w:p w:rsidR="00451DE8" w:rsidRDefault="00451DE8" w:rsidP="00451DE8">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 по организации внеурочной</w:t>
            </w:r>
            <w:r>
              <w:rPr>
                <w:rFonts w:eastAsia="Calibri" w:cs="Times New Roman"/>
                <w:szCs w:val="24"/>
                <w:lang w:eastAsia="ar-SA"/>
              </w:rPr>
              <w:t xml:space="preserve"> </w:t>
            </w:r>
            <w:r w:rsidRPr="00451DE8">
              <w:rPr>
                <w:rFonts w:eastAsia="Calibri" w:cs="Times New Roman"/>
                <w:szCs w:val="24"/>
                <w:lang w:eastAsia="ar-SA"/>
              </w:rPr>
              <w:t xml:space="preserve">деятельности обучающихся; </w:t>
            </w:r>
          </w:p>
          <w:p w:rsidR="00451DE8" w:rsidRDefault="00451DE8" w:rsidP="00451DE8">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 по организации текущей и итоговой оценки достижения планируемых результатов;</w:t>
            </w:r>
          </w:p>
          <w:p w:rsidR="0089608F" w:rsidRPr="00451DE8" w:rsidRDefault="00451DE8" w:rsidP="00451DE8">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 xml:space="preserve"> — по использования ресурсов времени для организации домашней работы</w:t>
            </w:r>
            <w:r>
              <w:rPr>
                <w:rFonts w:eastAsia="Calibri" w:cs="Times New Roman"/>
                <w:szCs w:val="24"/>
                <w:lang w:eastAsia="ar-SA"/>
              </w:rPr>
              <w:t xml:space="preserve"> </w:t>
            </w:r>
            <w:r w:rsidRPr="00451DE8">
              <w:rPr>
                <w:rFonts w:eastAsia="Calibri" w:cs="Times New Roman"/>
                <w:szCs w:val="24"/>
                <w:lang w:eastAsia="ar-SA"/>
              </w:rPr>
              <w:t xml:space="preserve">обучающихся; — перечня и рекомендаций по использованию интерактивных технологий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608F" w:rsidRPr="0089608F" w:rsidRDefault="00451DE8" w:rsidP="0089608F">
            <w:pPr>
              <w:widowControl w:val="0"/>
              <w:suppressAutoHyphens/>
              <w:autoSpaceDE w:val="0"/>
              <w:spacing w:after="0" w:line="240" w:lineRule="auto"/>
              <w:rPr>
                <w:rFonts w:eastAsia="Calibri" w:cs="Times New Roman"/>
                <w:szCs w:val="24"/>
                <w:lang w:eastAsia="ar-SA"/>
              </w:rPr>
            </w:pPr>
            <w:r w:rsidRPr="00451DE8">
              <w:rPr>
                <w:rFonts w:eastAsia="Calibri" w:cs="Times New Roman"/>
                <w:szCs w:val="24"/>
                <w:lang w:eastAsia="ar-SA"/>
              </w:rPr>
              <w:t>В системе</w:t>
            </w:r>
          </w:p>
        </w:tc>
      </w:tr>
      <w:tr w:rsidR="00F0410F" w:rsidRPr="0089608F" w:rsidTr="00451DE8">
        <w:trPr>
          <w:trHeight w:val="694"/>
        </w:trPr>
        <w:tc>
          <w:tcPr>
            <w:tcW w:w="2696" w:type="dxa"/>
            <w:tcBorders>
              <w:top w:val="single" w:sz="4" w:space="0" w:color="000000"/>
              <w:left w:val="single" w:sz="4" w:space="0" w:color="000000"/>
              <w:bottom w:val="single" w:sz="4" w:space="0" w:color="000000"/>
              <w:right w:val="single" w:sz="4" w:space="0" w:color="000000"/>
            </w:tcBorders>
            <w:vAlign w:val="center"/>
          </w:tcPr>
          <w:p w:rsidR="00F0410F" w:rsidRPr="0089608F" w:rsidRDefault="00F0410F" w:rsidP="0089608F">
            <w:pPr>
              <w:widowControl w:val="0"/>
              <w:suppressAutoHyphens/>
              <w:autoSpaceDE w:val="0"/>
              <w:spacing w:after="0" w:line="240" w:lineRule="auto"/>
              <w:rPr>
                <w:rFonts w:eastAsia="Calibri" w:cs="Times New Roman"/>
                <w:szCs w:val="24"/>
                <w:lang w:eastAsia="ar-SA"/>
              </w:rPr>
            </w:pPr>
            <w:r w:rsidRPr="00F0410F">
              <w:rPr>
                <w:rFonts w:eastAsia="Calibri" w:cs="Times New Roman"/>
                <w:szCs w:val="24"/>
                <w:lang w:eastAsia="ar-SA"/>
              </w:rPr>
              <w:t>VI. Материально</w:t>
            </w:r>
            <w:r>
              <w:rPr>
                <w:rFonts w:eastAsia="Calibri" w:cs="Times New Roman"/>
                <w:szCs w:val="24"/>
                <w:lang w:eastAsia="ar-SA"/>
              </w:rPr>
              <w:t>-</w:t>
            </w:r>
            <w:r w:rsidRPr="00F0410F">
              <w:rPr>
                <w:rFonts w:eastAsia="Calibri" w:cs="Times New Roman"/>
                <w:szCs w:val="24"/>
                <w:lang w:eastAsia="ar-SA"/>
              </w:rPr>
              <w:t>техническое обеспечение реализации ФГОС НОО</w:t>
            </w: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410F" w:rsidRPr="00F0410F" w:rsidRDefault="00F0410F" w:rsidP="00F0410F">
            <w:pPr>
              <w:widowControl w:val="0"/>
              <w:suppressAutoHyphens/>
              <w:autoSpaceDE w:val="0"/>
              <w:spacing w:after="0" w:line="240" w:lineRule="auto"/>
              <w:rPr>
                <w:rFonts w:eastAsia="Calibri" w:cs="Times New Roman"/>
                <w:szCs w:val="24"/>
                <w:lang w:eastAsia="ar-SA"/>
              </w:rPr>
            </w:pPr>
            <w:r w:rsidRPr="00F0410F">
              <w:rPr>
                <w:rFonts w:eastAsia="Calibri" w:cs="Times New Roman"/>
                <w:szCs w:val="24"/>
                <w:lang w:eastAsia="ar-SA"/>
              </w:rPr>
              <w:t>1. Анализ материально</w:t>
            </w:r>
            <w:r w:rsidRPr="00F0410F">
              <w:rPr>
                <w:rFonts w:eastAsia="Calibri" w:cs="Times New Roman"/>
                <w:szCs w:val="24"/>
                <w:lang w:eastAsia="ar-SA"/>
              </w:rPr>
              <w:softHyphen/>
              <w:t xml:space="preserve"> технического обеспечения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410F" w:rsidRPr="00451DE8" w:rsidRDefault="00F0410F" w:rsidP="0089608F">
            <w:pPr>
              <w:widowControl w:val="0"/>
              <w:suppressAutoHyphens/>
              <w:autoSpaceDE w:val="0"/>
              <w:spacing w:after="0" w:line="240" w:lineRule="auto"/>
              <w:rPr>
                <w:rFonts w:eastAsia="Calibri" w:cs="Times New Roman"/>
                <w:szCs w:val="24"/>
                <w:lang w:eastAsia="ar-SA"/>
              </w:rPr>
            </w:pPr>
            <w:r w:rsidRPr="00F0410F">
              <w:rPr>
                <w:rFonts w:eastAsia="Calibri" w:cs="Times New Roman"/>
                <w:szCs w:val="24"/>
                <w:lang w:eastAsia="ar-SA"/>
              </w:rPr>
              <w:t>1 раз в квартал</w:t>
            </w:r>
          </w:p>
        </w:tc>
      </w:tr>
      <w:tr w:rsidR="007F74F3" w:rsidRPr="0089608F" w:rsidTr="00E177CC">
        <w:trPr>
          <w:trHeight w:val="694"/>
        </w:trPr>
        <w:tc>
          <w:tcPr>
            <w:tcW w:w="2696" w:type="dxa"/>
            <w:vMerge w:val="restart"/>
            <w:tcBorders>
              <w:top w:val="single" w:sz="4" w:space="0" w:color="000000"/>
              <w:left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F0410F" w:rsidRDefault="007F74F3" w:rsidP="00F0410F">
            <w:pPr>
              <w:widowControl w:val="0"/>
              <w:suppressAutoHyphens/>
              <w:autoSpaceDE w:val="0"/>
              <w:spacing w:after="0" w:line="240" w:lineRule="auto"/>
              <w:rPr>
                <w:rFonts w:eastAsia="Calibri" w:cs="Times New Roman"/>
                <w:szCs w:val="24"/>
                <w:lang w:eastAsia="ar-SA"/>
              </w:rPr>
            </w:pPr>
            <w:r w:rsidRPr="00F0410F">
              <w:rPr>
                <w:rFonts w:eastAsia="Calibri" w:cs="Times New Roman"/>
                <w:szCs w:val="24"/>
                <w:lang w:eastAsia="ar-SA"/>
              </w:rPr>
              <w:t xml:space="preserve">2. Обеспечение соответствия материально </w:t>
            </w:r>
            <w:r w:rsidRPr="00F0410F">
              <w:rPr>
                <w:rFonts w:eastAsia="Calibri" w:cs="Times New Roman"/>
                <w:szCs w:val="24"/>
                <w:lang w:eastAsia="ar-SA"/>
              </w:rPr>
              <w:softHyphen/>
              <w:t xml:space="preserve">технической базы образовательной организации требованиям ФГОС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451DE8" w:rsidRDefault="007F74F3" w:rsidP="0089608F">
            <w:pPr>
              <w:widowControl w:val="0"/>
              <w:suppressAutoHyphens/>
              <w:autoSpaceDE w:val="0"/>
              <w:spacing w:after="0" w:line="240" w:lineRule="auto"/>
              <w:rPr>
                <w:rFonts w:eastAsia="Calibri" w:cs="Times New Roman"/>
                <w:szCs w:val="24"/>
                <w:lang w:eastAsia="ar-SA"/>
              </w:rPr>
            </w:pPr>
            <w:r w:rsidRPr="00F0410F">
              <w:rPr>
                <w:rFonts w:eastAsia="Calibri" w:cs="Times New Roman"/>
                <w:szCs w:val="24"/>
                <w:lang w:eastAsia="ar-SA"/>
              </w:rPr>
              <w:t>В течение года</w:t>
            </w:r>
          </w:p>
        </w:tc>
      </w:tr>
      <w:tr w:rsidR="007F74F3" w:rsidRPr="0089608F" w:rsidTr="00E177CC">
        <w:trPr>
          <w:trHeight w:val="694"/>
        </w:trPr>
        <w:tc>
          <w:tcPr>
            <w:tcW w:w="2696" w:type="dxa"/>
            <w:vMerge/>
            <w:tcBorders>
              <w:left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F0410F" w:rsidRDefault="007F74F3" w:rsidP="007F74F3">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3. Обеспечение соответствия санитарно</w:t>
            </w:r>
            <w:r>
              <w:rPr>
                <w:rFonts w:eastAsia="Calibri" w:cs="Times New Roman"/>
                <w:szCs w:val="24"/>
                <w:lang w:eastAsia="ar-SA"/>
              </w:rPr>
              <w:t>-</w:t>
            </w:r>
            <w:r w:rsidRPr="007F74F3">
              <w:rPr>
                <w:rFonts w:eastAsia="Calibri" w:cs="Times New Roman"/>
                <w:szCs w:val="24"/>
                <w:lang w:eastAsia="ar-SA"/>
              </w:rPr>
              <w:t xml:space="preserve"> </w:t>
            </w:r>
            <w:r w:rsidRPr="007F74F3">
              <w:rPr>
                <w:rFonts w:eastAsia="Calibri" w:cs="Times New Roman"/>
                <w:szCs w:val="24"/>
                <w:lang w:eastAsia="ar-SA"/>
              </w:rPr>
              <w:softHyphen/>
              <w:t xml:space="preserve"> гигиенических условий требованиям ФГОС НОО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451DE8" w:rsidRDefault="007F74F3" w:rsidP="0089608F">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Ежедневно</w:t>
            </w:r>
          </w:p>
        </w:tc>
      </w:tr>
      <w:tr w:rsidR="007F74F3" w:rsidRPr="0089608F" w:rsidTr="00E177CC">
        <w:trPr>
          <w:trHeight w:val="694"/>
        </w:trPr>
        <w:tc>
          <w:tcPr>
            <w:tcW w:w="2696" w:type="dxa"/>
            <w:vMerge/>
            <w:tcBorders>
              <w:left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7F74F3">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 xml:space="preserve">4. Обеспечение соответствия условий реализации АООП противопожарным нормам, нормам охраны труда работников образовательной организации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89608F">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В течение года</w:t>
            </w:r>
          </w:p>
        </w:tc>
      </w:tr>
      <w:tr w:rsidR="007F74F3" w:rsidRPr="0089608F" w:rsidTr="00E177CC">
        <w:trPr>
          <w:trHeight w:val="694"/>
        </w:trPr>
        <w:tc>
          <w:tcPr>
            <w:tcW w:w="2696" w:type="dxa"/>
            <w:vMerge/>
            <w:tcBorders>
              <w:left w:val="single" w:sz="4" w:space="0" w:color="000000"/>
              <w:bottom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7F74F3">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 xml:space="preserve">5. Обеспечение соответствия информационно </w:t>
            </w:r>
            <w:r w:rsidRPr="007F74F3">
              <w:rPr>
                <w:rFonts w:eastAsia="Calibri" w:cs="Times New Roman"/>
                <w:szCs w:val="24"/>
                <w:lang w:eastAsia="ar-SA"/>
              </w:rPr>
              <w:softHyphen/>
              <w:t xml:space="preserve"> образовательной среды требованиям ФГОС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89608F">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В течение года</w:t>
            </w:r>
          </w:p>
        </w:tc>
      </w:tr>
      <w:tr w:rsidR="007F74F3" w:rsidRPr="0089608F" w:rsidTr="00E177CC">
        <w:trPr>
          <w:trHeight w:val="694"/>
        </w:trPr>
        <w:tc>
          <w:tcPr>
            <w:tcW w:w="2696" w:type="dxa"/>
            <w:vMerge w:val="restart"/>
            <w:tcBorders>
              <w:left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7F74F3">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6. Обеспечение укомплектованности библиотечно</w:t>
            </w:r>
            <w:r>
              <w:rPr>
                <w:rFonts w:eastAsia="Calibri" w:cs="Times New Roman"/>
                <w:szCs w:val="24"/>
                <w:lang w:eastAsia="ar-SA"/>
              </w:rPr>
              <w:t>-</w:t>
            </w:r>
            <w:r w:rsidRPr="007F74F3">
              <w:rPr>
                <w:rFonts w:eastAsia="Calibri" w:cs="Times New Roman"/>
                <w:szCs w:val="24"/>
                <w:lang w:eastAsia="ar-SA"/>
              </w:rPr>
              <w:t xml:space="preserve"> </w:t>
            </w:r>
            <w:r w:rsidRPr="007F74F3">
              <w:rPr>
                <w:rFonts w:eastAsia="Calibri" w:cs="Times New Roman"/>
                <w:szCs w:val="24"/>
                <w:lang w:eastAsia="ar-SA"/>
              </w:rPr>
              <w:softHyphen/>
              <w:t xml:space="preserve"> информационного центра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89608F">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В течение года</w:t>
            </w:r>
          </w:p>
        </w:tc>
      </w:tr>
      <w:tr w:rsidR="007F74F3" w:rsidRPr="0089608F" w:rsidTr="00E177CC">
        <w:trPr>
          <w:trHeight w:val="1170"/>
        </w:trPr>
        <w:tc>
          <w:tcPr>
            <w:tcW w:w="2696" w:type="dxa"/>
            <w:vMerge/>
            <w:tcBorders>
              <w:left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7F74F3" w:rsidRPr="007F74F3" w:rsidRDefault="007F74F3" w:rsidP="007F74F3">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7F74F3" w:rsidRPr="007F74F3" w:rsidRDefault="007F74F3" w:rsidP="0089608F">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Постоянно</w:t>
            </w:r>
          </w:p>
        </w:tc>
      </w:tr>
      <w:tr w:rsidR="007F74F3" w:rsidRPr="0089608F" w:rsidTr="00E177CC">
        <w:trPr>
          <w:trHeight w:val="1170"/>
        </w:trPr>
        <w:tc>
          <w:tcPr>
            <w:tcW w:w="2696" w:type="dxa"/>
            <w:vMerge/>
            <w:tcBorders>
              <w:left w:val="single" w:sz="4" w:space="0" w:color="000000"/>
              <w:bottom w:val="single" w:sz="4" w:space="0" w:color="000000"/>
              <w:right w:val="single" w:sz="4" w:space="0" w:color="000000"/>
            </w:tcBorders>
            <w:vAlign w:val="center"/>
          </w:tcPr>
          <w:p w:rsidR="007F74F3" w:rsidRPr="0089608F" w:rsidRDefault="007F74F3" w:rsidP="0089608F">
            <w:pPr>
              <w:widowControl w:val="0"/>
              <w:suppressAutoHyphens/>
              <w:autoSpaceDE w:val="0"/>
              <w:spacing w:after="0" w:line="240" w:lineRule="auto"/>
              <w:rPr>
                <w:rFonts w:eastAsia="Calibri" w:cs="Times New Roman"/>
                <w:szCs w:val="24"/>
                <w:lang w:eastAsia="ar-SA"/>
              </w:rPr>
            </w:pPr>
          </w:p>
        </w:tc>
        <w:tc>
          <w:tcPr>
            <w:tcW w:w="5106"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7F74F3">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 xml:space="preserve"> 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7F74F3" w:rsidRPr="007F74F3" w:rsidRDefault="007F74F3" w:rsidP="0089608F">
            <w:pPr>
              <w:widowControl w:val="0"/>
              <w:suppressAutoHyphens/>
              <w:autoSpaceDE w:val="0"/>
              <w:spacing w:after="0" w:line="240" w:lineRule="auto"/>
              <w:rPr>
                <w:rFonts w:eastAsia="Calibri" w:cs="Times New Roman"/>
                <w:szCs w:val="24"/>
                <w:lang w:eastAsia="ar-SA"/>
              </w:rPr>
            </w:pPr>
            <w:r w:rsidRPr="007F74F3">
              <w:rPr>
                <w:rFonts w:eastAsia="Calibri" w:cs="Times New Roman"/>
                <w:szCs w:val="24"/>
                <w:lang w:eastAsia="ar-SA"/>
              </w:rPr>
              <w:t>Постоянно</w:t>
            </w:r>
          </w:p>
        </w:tc>
      </w:tr>
    </w:tbl>
    <w:p w:rsidR="0089608F" w:rsidRPr="0089608F" w:rsidRDefault="0089608F" w:rsidP="0089608F">
      <w:pPr>
        <w:widowControl w:val="0"/>
        <w:suppressAutoHyphens/>
        <w:autoSpaceDE w:val="0"/>
        <w:spacing w:after="0" w:line="240" w:lineRule="auto"/>
        <w:rPr>
          <w:rFonts w:eastAsia="Calibri" w:cs="Times New Roman"/>
          <w:szCs w:val="24"/>
        </w:rPr>
      </w:pPr>
    </w:p>
    <w:p w:rsidR="004B45BA" w:rsidRPr="009B4F8E" w:rsidRDefault="009B4F8E" w:rsidP="009B4F8E">
      <w:pPr>
        <w:spacing w:after="0"/>
        <w:ind w:left="709"/>
        <w:jc w:val="both"/>
        <w:rPr>
          <w:b/>
          <w:szCs w:val="24"/>
        </w:rPr>
      </w:pPr>
      <w:r w:rsidRPr="009B4F8E">
        <w:rPr>
          <w:b/>
          <w:szCs w:val="24"/>
        </w:rPr>
        <w:t xml:space="preserve">3.7. Контроль за состоянием системы условий ООП НОО в </w:t>
      </w:r>
      <w:r w:rsidR="00387C39" w:rsidRPr="000D250E">
        <w:rPr>
          <w:rFonts w:eastAsia="Times New Roman" w:cs="Times New Roman"/>
          <w:szCs w:val="24"/>
          <w:lang w:eastAsia="ru-RU"/>
        </w:rPr>
        <w:t>ЧУ ООНОО «Начальная школа «Глобус»</w:t>
      </w:r>
      <w:r w:rsidR="00387C39">
        <w:rPr>
          <w:rFonts w:eastAsia="Times New Roman" w:cs="Times New Roman"/>
          <w:szCs w:val="24"/>
          <w:lang w:eastAsia="ru-RU"/>
        </w:rPr>
        <w:t xml:space="preserve"> </w:t>
      </w:r>
      <w:r w:rsidRPr="009B4F8E">
        <w:rPr>
          <w:szCs w:val="24"/>
        </w:rPr>
        <w:t>Контроль за состоянием системы условий в школе осуществляет администрация.</w:t>
      </w:r>
    </w:p>
    <w:tbl>
      <w:tblPr>
        <w:tblStyle w:val="a4"/>
        <w:tblW w:w="0" w:type="auto"/>
        <w:tblLook w:val="04A0" w:firstRow="1" w:lastRow="0" w:firstColumn="1" w:lastColumn="0" w:noHBand="0" w:noVBand="1"/>
      </w:tblPr>
      <w:tblGrid>
        <w:gridCol w:w="5125"/>
        <w:gridCol w:w="5126"/>
      </w:tblGrid>
      <w:tr w:rsidR="009B4F8E" w:rsidTr="009B4F8E">
        <w:tc>
          <w:tcPr>
            <w:tcW w:w="5125" w:type="dxa"/>
          </w:tcPr>
          <w:p w:rsidR="009B4F8E" w:rsidRDefault="009B4F8E" w:rsidP="009B4F8E">
            <w:pPr>
              <w:jc w:val="both"/>
              <w:rPr>
                <w:szCs w:val="24"/>
              </w:rPr>
            </w:pPr>
            <w:r w:rsidRPr="009B4F8E">
              <w:rPr>
                <w:szCs w:val="24"/>
              </w:rPr>
              <w:t xml:space="preserve">Объект контроля </w:t>
            </w:r>
          </w:p>
        </w:tc>
        <w:tc>
          <w:tcPr>
            <w:tcW w:w="5126" w:type="dxa"/>
          </w:tcPr>
          <w:p w:rsidR="009B4F8E" w:rsidRDefault="009B4F8E" w:rsidP="00195EF3">
            <w:pPr>
              <w:jc w:val="both"/>
              <w:rPr>
                <w:szCs w:val="24"/>
              </w:rPr>
            </w:pPr>
            <w:r w:rsidRPr="009B4F8E">
              <w:rPr>
                <w:szCs w:val="24"/>
              </w:rPr>
              <w:t>Содержание контрольных действий</w:t>
            </w:r>
          </w:p>
        </w:tc>
      </w:tr>
      <w:tr w:rsidR="009B4F8E" w:rsidTr="009B4F8E">
        <w:tc>
          <w:tcPr>
            <w:tcW w:w="5125" w:type="dxa"/>
          </w:tcPr>
          <w:p w:rsidR="009B4F8E" w:rsidRDefault="009B4F8E" w:rsidP="00195EF3">
            <w:pPr>
              <w:jc w:val="both"/>
              <w:rPr>
                <w:szCs w:val="24"/>
              </w:rPr>
            </w:pPr>
            <w:r w:rsidRPr="009B4F8E">
              <w:rPr>
                <w:szCs w:val="24"/>
              </w:rPr>
              <w:t>Кадровые условия</w:t>
            </w:r>
          </w:p>
        </w:tc>
        <w:tc>
          <w:tcPr>
            <w:tcW w:w="5126" w:type="dxa"/>
          </w:tcPr>
          <w:p w:rsidR="009B4F8E" w:rsidRDefault="009B4F8E" w:rsidP="009B4F8E">
            <w:pPr>
              <w:rPr>
                <w:szCs w:val="24"/>
              </w:rPr>
            </w:pPr>
            <w:r w:rsidRPr="009B4F8E">
              <w:rPr>
                <w:szCs w:val="24"/>
              </w:rPr>
              <w:t xml:space="preserve">- 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 Оценка результативности их деятельности. </w:t>
            </w:r>
          </w:p>
          <w:p w:rsidR="009B4F8E" w:rsidRDefault="009B4F8E" w:rsidP="009B4F8E">
            <w:pPr>
              <w:rPr>
                <w:szCs w:val="24"/>
              </w:rPr>
            </w:pPr>
            <w:r w:rsidRPr="009B4F8E">
              <w:rPr>
                <w:szCs w:val="24"/>
              </w:rPr>
              <w:t>- Принятие решений о направлениях работы научно</w:t>
            </w:r>
            <w:r>
              <w:rPr>
                <w:szCs w:val="24"/>
              </w:rPr>
              <w:t>-</w:t>
            </w:r>
            <w:r w:rsidRPr="009B4F8E">
              <w:rPr>
                <w:szCs w:val="24"/>
              </w:rPr>
              <w:t>методической, психолого-педагогической и других служб, корректирующих состояние работы с кадрами в соответствии с требованиями ФГОС.</w:t>
            </w:r>
          </w:p>
          <w:p w:rsidR="009B4F8E" w:rsidRDefault="009B4F8E" w:rsidP="009B4F8E">
            <w:pPr>
              <w:rPr>
                <w:szCs w:val="24"/>
              </w:rPr>
            </w:pPr>
            <w:r w:rsidRPr="009B4F8E">
              <w:rPr>
                <w:szCs w:val="24"/>
              </w:rPr>
              <w:t xml:space="preserve"> - Организация работы с молодыми педагогами, проверка её исполнения.</w:t>
            </w:r>
          </w:p>
        </w:tc>
      </w:tr>
      <w:tr w:rsidR="009B4F8E" w:rsidTr="009B4F8E">
        <w:tc>
          <w:tcPr>
            <w:tcW w:w="5125" w:type="dxa"/>
          </w:tcPr>
          <w:p w:rsidR="009B4F8E" w:rsidRDefault="009B4F8E" w:rsidP="00195EF3">
            <w:pPr>
              <w:jc w:val="both"/>
              <w:rPr>
                <w:szCs w:val="24"/>
              </w:rPr>
            </w:pPr>
            <w:r w:rsidRPr="009B4F8E">
              <w:rPr>
                <w:szCs w:val="24"/>
              </w:rPr>
              <w:t>Психолого-педагогические условия</w:t>
            </w:r>
          </w:p>
        </w:tc>
        <w:tc>
          <w:tcPr>
            <w:tcW w:w="5126" w:type="dxa"/>
          </w:tcPr>
          <w:p w:rsidR="009B4F8E" w:rsidRDefault="009B4F8E" w:rsidP="009B4F8E">
            <w:pPr>
              <w:rPr>
                <w:szCs w:val="24"/>
              </w:rPr>
            </w:pPr>
            <w:r w:rsidRPr="009B4F8E">
              <w:rPr>
                <w:szCs w:val="24"/>
              </w:rPr>
              <w:t>- 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rsidR="009B4F8E" w:rsidRDefault="009B4F8E" w:rsidP="009B4F8E">
            <w:pPr>
              <w:rPr>
                <w:szCs w:val="24"/>
              </w:rPr>
            </w:pPr>
            <w:r w:rsidRPr="009B4F8E">
              <w:rPr>
                <w:szCs w:val="24"/>
              </w:rPr>
              <w:t xml:space="preserve"> - Принятие решений о направлениях психологопедагогической работы в школе.</w:t>
            </w:r>
          </w:p>
          <w:p w:rsidR="009B4F8E" w:rsidRDefault="009B4F8E" w:rsidP="009B4F8E">
            <w:pPr>
              <w:rPr>
                <w:szCs w:val="24"/>
              </w:rPr>
            </w:pPr>
            <w:r w:rsidRPr="009B4F8E">
              <w:rPr>
                <w:szCs w:val="24"/>
              </w:rPr>
              <w:t xml:space="preserve"> - Организация выполнения принятых решений и проверка их исполнения.</w:t>
            </w:r>
          </w:p>
        </w:tc>
      </w:tr>
      <w:tr w:rsidR="009B4F8E" w:rsidTr="009B4F8E">
        <w:tc>
          <w:tcPr>
            <w:tcW w:w="5125" w:type="dxa"/>
          </w:tcPr>
          <w:p w:rsidR="009B4F8E" w:rsidRDefault="00CA5FD0" w:rsidP="00195EF3">
            <w:pPr>
              <w:jc w:val="both"/>
              <w:rPr>
                <w:szCs w:val="24"/>
              </w:rPr>
            </w:pPr>
            <w:r w:rsidRPr="00CA5FD0">
              <w:rPr>
                <w:szCs w:val="24"/>
              </w:rPr>
              <w:t>Финансово-экономические условия</w:t>
            </w:r>
          </w:p>
        </w:tc>
        <w:tc>
          <w:tcPr>
            <w:tcW w:w="5126" w:type="dxa"/>
          </w:tcPr>
          <w:p w:rsidR="00CA5FD0" w:rsidRDefault="00CA5FD0" w:rsidP="00CA5FD0">
            <w:r>
              <w:t>- Осуществление расчетов потребности всех протекающих процессов в ресурсах и отражение этой потребности в школе.</w:t>
            </w:r>
          </w:p>
          <w:p w:rsidR="009B4F8E" w:rsidRDefault="00CA5FD0" w:rsidP="00CA5FD0">
            <w:pPr>
              <w:rPr>
                <w:szCs w:val="24"/>
              </w:rPr>
            </w:pPr>
            <w:r>
              <w:t xml:space="preserve"> - Осуществление маркетинговых исследований по изучению спроса образовательных услуг в пределах бюджетной деятельности.</w:t>
            </w:r>
          </w:p>
        </w:tc>
      </w:tr>
      <w:tr w:rsidR="009B4F8E" w:rsidTr="009B4F8E">
        <w:tc>
          <w:tcPr>
            <w:tcW w:w="5125" w:type="dxa"/>
          </w:tcPr>
          <w:p w:rsidR="009B4F8E" w:rsidRDefault="00B92358" w:rsidP="00195EF3">
            <w:pPr>
              <w:jc w:val="both"/>
              <w:rPr>
                <w:szCs w:val="24"/>
              </w:rPr>
            </w:pPr>
            <w:r w:rsidRPr="00B92358">
              <w:rPr>
                <w:szCs w:val="24"/>
              </w:rPr>
              <w:t>Материально-технические условия</w:t>
            </w:r>
          </w:p>
        </w:tc>
        <w:tc>
          <w:tcPr>
            <w:tcW w:w="5126" w:type="dxa"/>
          </w:tcPr>
          <w:p w:rsidR="00B92358" w:rsidRDefault="00B92358" w:rsidP="00B92358">
            <w:pPr>
              <w:rPr>
                <w:szCs w:val="24"/>
              </w:rPr>
            </w:pPr>
            <w:r w:rsidRPr="00B92358">
              <w:rPr>
                <w:szCs w:val="24"/>
              </w:rPr>
              <w:t>-</w:t>
            </w:r>
            <w:r>
              <w:rPr>
                <w:szCs w:val="24"/>
              </w:rPr>
              <w:t xml:space="preserve"> </w:t>
            </w:r>
            <w:r w:rsidRPr="00B92358">
              <w:rPr>
                <w:szCs w:val="24"/>
              </w:rPr>
              <w:t>Оценка степени соответствия материально</w:t>
            </w:r>
            <w:r>
              <w:rPr>
                <w:szCs w:val="24"/>
              </w:rPr>
              <w:t>-</w:t>
            </w:r>
            <w:r w:rsidRPr="00B92358">
              <w:rPr>
                <w:szCs w:val="24"/>
              </w:rPr>
              <w:t xml:space="preserve">технического обеспечения требованиям ФГОС и федеральным требованиям к минимальной оснащенности учебной деятельности. </w:t>
            </w:r>
          </w:p>
          <w:p w:rsidR="00B92358" w:rsidRDefault="00B92358" w:rsidP="00B92358">
            <w:pPr>
              <w:rPr>
                <w:szCs w:val="24"/>
              </w:rPr>
            </w:pPr>
            <w:r>
              <w:rPr>
                <w:szCs w:val="24"/>
              </w:rPr>
              <w:t xml:space="preserve"> </w:t>
            </w:r>
            <w:r w:rsidRPr="00B92358">
              <w:rPr>
                <w:szCs w:val="24"/>
              </w:rPr>
              <w:t xml:space="preserve">- Анализ занятости помещений школы, эффективности их использования; соответствия требованиям к оборудованию и учебным помещениям с учетом особенностей образовательной деятельности. </w:t>
            </w:r>
            <w:r>
              <w:rPr>
                <w:szCs w:val="24"/>
              </w:rPr>
              <w:t xml:space="preserve"> </w:t>
            </w:r>
          </w:p>
          <w:p w:rsidR="00B92358" w:rsidRDefault="00B92358" w:rsidP="00B92358">
            <w:pPr>
              <w:rPr>
                <w:szCs w:val="24"/>
              </w:rPr>
            </w:pPr>
            <w:r w:rsidRPr="00B92358">
              <w:rPr>
                <w:szCs w:val="24"/>
              </w:rPr>
              <w:t>- Принятие решений о направлениях работы, корректирующих состояние материально</w:t>
            </w:r>
            <w:r>
              <w:rPr>
                <w:szCs w:val="24"/>
              </w:rPr>
              <w:t>-</w:t>
            </w:r>
            <w:r w:rsidRPr="00B92358">
              <w:rPr>
                <w:szCs w:val="24"/>
              </w:rPr>
              <w:t xml:space="preserve">хозяйственной деятельности в школе. </w:t>
            </w:r>
          </w:p>
          <w:p w:rsidR="009B4F8E" w:rsidRDefault="00B92358" w:rsidP="00B92358">
            <w:pPr>
              <w:rPr>
                <w:szCs w:val="24"/>
              </w:rPr>
            </w:pPr>
            <w:r>
              <w:rPr>
                <w:szCs w:val="24"/>
              </w:rPr>
              <w:t xml:space="preserve">- </w:t>
            </w:r>
            <w:r w:rsidRPr="00B92358">
              <w:rPr>
                <w:szCs w:val="24"/>
              </w:rPr>
              <w:t>Организация выполнения принятых решений и проверка их исполнения.</w:t>
            </w:r>
          </w:p>
        </w:tc>
      </w:tr>
      <w:tr w:rsidR="009B4F8E" w:rsidTr="009B4F8E">
        <w:tc>
          <w:tcPr>
            <w:tcW w:w="5125" w:type="dxa"/>
          </w:tcPr>
          <w:p w:rsidR="009B4F8E" w:rsidRDefault="00B92358" w:rsidP="00195EF3">
            <w:pPr>
              <w:jc w:val="both"/>
              <w:rPr>
                <w:szCs w:val="24"/>
              </w:rPr>
            </w:pPr>
            <w:r w:rsidRPr="00B92358">
              <w:rPr>
                <w:szCs w:val="24"/>
              </w:rPr>
              <w:t>Учебно-методические условия</w:t>
            </w:r>
          </w:p>
        </w:tc>
        <w:tc>
          <w:tcPr>
            <w:tcW w:w="5126" w:type="dxa"/>
          </w:tcPr>
          <w:p w:rsidR="00B92358" w:rsidRDefault="00B92358" w:rsidP="00B92358">
            <w:pPr>
              <w:rPr>
                <w:szCs w:val="24"/>
              </w:rPr>
            </w:pPr>
            <w:r w:rsidRPr="00B92358">
              <w:rPr>
                <w:szCs w:val="24"/>
              </w:rPr>
              <w:t>- Оценка степени соответствия учебно</w:t>
            </w:r>
            <w:r>
              <w:rPr>
                <w:szCs w:val="24"/>
              </w:rPr>
              <w:t>-</w:t>
            </w:r>
            <w:r w:rsidRPr="00B92358">
              <w:rPr>
                <w:szCs w:val="24"/>
              </w:rPr>
              <w:t>методического обеспечения требованиям ФГОС.</w:t>
            </w:r>
          </w:p>
          <w:p w:rsidR="00B92358" w:rsidRDefault="00B92358" w:rsidP="00B92358">
            <w:pPr>
              <w:rPr>
                <w:szCs w:val="24"/>
              </w:rPr>
            </w:pPr>
            <w:r w:rsidRPr="00B92358">
              <w:rPr>
                <w:szCs w:val="24"/>
              </w:rPr>
              <w:t xml:space="preserve"> - Принятие решений о направлениях работы, корректирующих состояние учебно-методического обеспечения в школе.</w:t>
            </w:r>
          </w:p>
          <w:p w:rsidR="009B4F8E" w:rsidRDefault="00B92358" w:rsidP="00B92358">
            <w:pPr>
              <w:rPr>
                <w:szCs w:val="24"/>
              </w:rPr>
            </w:pPr>
            <w:r w:rsidRPr="00B92358">
              <w:rPr>
                <w:szCs w:val="24"/>
              </w:rPr>
              <w:t xml:space="preserve"> - Организация выполнения принятых решений и проверка их исполнения</w:t>
            </w:r>
          </w:p>
        </w:tc>
      </w:tr>
      <w:tr w:rsidR="009B4F8E" w:rsidTr="009B4F8E">
        <w:tc>
          <w:tcPr>
            <w:tcW w:w="5125" w:type="dxa"/>
          </w:tcPr>
          <w:p w:rsidR="009B4F8E" w:rsidRDefault="003F3AB0" w:rsidP="00195EF3">
            <w:pPr>
              <w:jc w:val="both"/>
              <w:rPr>
                <w:szCs w:val="24"/>
              </w:rPr>
            </w:pPr>
            <w:r w:rsidRPr="003F3AB0">
              <w:rPr>
                <w:szCs w:val="24"/>
              </w:rPr>
              <w:t>Информационные условия</w:t>
            </w:r>
          </w:p>
        </w:tc>
        <w:tc>
          <w:tcPr>
            <w:tcW w:w="5126" w:type="dxa"/>
          </w:tcPr>
          <w:p w:rsidR="003F3AB0" w:rsidRDefault="003F3AB0" w:rsidP="003F3AB0">
            <w:pPr>
              <w:rPr>
                <w:szCs w:val="24"/>
              </w:rPr>
            </w:pPr>
            <w:r w:rsidRPr="003F3AB0">
              <w:rPr>
                <w:szCs w:val="24"/>
              </w:rPr>
              <w:t xml:space="preserve">- Принятие решений о направлениях работы, корректирующих состояние информационного обеспечения в школе. </w:t>
            </w:r>
          </w:p>
          <w:p w:rsidR="009B4F8E" w:rsidRDefault="003F3AB0" w:rsidP="003F3AB0">
            <w:pPr>
              <w:rPr>
                <w:szCs w:val="24"/>
              </w:rPr>
            </w:pPr>
            <w:r w:rsidRPr="003F3AB0">
              <w:rPr>
                <w:szCs w:val="24"/>
              </w:rPr>
              <w:t>- Организация выполнения принятых решений и проверка их исполнения.</w:t>
            </w:r>
          </w:p>
        </w:tc>
      </w:tr>
    </w:tbl>
    <w:p w:rsidR="00010612" w:rsidRPr="00010612" w:rsidRDefault="00010612" w:rsidP="00195EF3">
      <w:pPr>
        <w:spacing w:after="0"/>
        <w:ind w:firstLine="709"/>
        <w:jc w:val="both"/>
        <w:rPr>
          <w:szCs w:val="24"/>
        </w:rPr>
      </w:pPr>
    </w:p>
    <w:sectPr w:rsidR="00010612" w:rsidRPr="00010612" w:rsidSect="00E27563">
      <w:headerReference w:type="default" r:id="rId31"/>
      <w:footerReference w:type="default" r:id="rId32"/>
      <w:pgSz w:w="11906" w:h="16838"/>
      <w:pgMar w:top="567" w:right="737" w:bottom="567" w:left="1134"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F9" w:rsidRDefault="00E445F9" w:rsidP="00710B34">
      <w:pPr>
        <w:spacing w:after="0" w:line="240" w:lineRule="auto"/>
      </w:pPr>
      <w:r>
        <w:separator/>
      </w:r>
    </w:p>
  </w:endnote>
  <w:endnote w:type="continuationSeparator" w:id="0">
    <w:p w:rsidR="00E445F9" w:rsidRDefault="00E445F9" w:rsidP="00710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001"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D7" w:rsidRDefault="00C23CD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954667"/>
      <w:docPartObj>
        <w:docPartGallery w:val="Page Numbers (Bottom of Page)"/>
        <w:docPartUnique/>
      </w:docPartObj>
    </w:sdtPr>
    <w:sdtEndPr/>
    <w:sdtContent>
      <w:p w:rsidR="00EB2D21" w:rsidRDefault="00EB2D21">
        <w:pPr>
          <w:pStyle w:val="a7"/>
          <w:jc w:val="right"/>
        </w:pPr>
        <w:r>
          <w:fldChar w:fldCharType="begin"/>
        </w:r>
        <w:r>
          <w:instrText>PAGE   \* MERGEFORMAT</w:instrText>
        </w:r>
        <w:r>
          <w:fldChar w:fldCharType="separate"/>
        </w:r>
        <w:r w:rsidR="00C52928">
          <w:rPr>
            <w:noProof/>
          </w:rPr>
          <w:t>79</w:t>
        </w:r>
        <w:r>
          <w:fldChar w:fldCharType="end"/>
        </w:r>
      </w:p>
    </w:sdtContent>
  </w:sdt>
  <w:p w:rsidR="00051714" w:rsidRDefault="0005171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D7" w:rsidRDefault="00C23CD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675062"/>
      <w:docPartObj>
        <w:docPartGallery w:val="Page Numbers (Bottom of Page)"/>
        <w:docPartUnique/>
      </w:docPartObj>
    </w:sdtPr>
    <w:sdtEndPr/>
    <w:sdtContent>
      <w:p w:rsidR="00667B8D" w:rsidRDefault="00667B8D">
        <w:pPr>
          <w:pStyle w:val="a7"/>
          <w:jc w:val="right"/>
        </w:pPr>
        <w:r>
          <w:fldChar w:fldCharType="begin"/>
        </w:r>
        <w:r>
          <w:instrText>PAGE   \* MERGEFORMAT</w:instrText>
        </w:r>
        <w:r>
          <w:fldChar w:fldCharType="separate"/>
        </w:r>
        <w:r w:rsidR="00C23CD7">
          <w:rPr>
            <w:noProof/>
          </w:rPr>
          <w:t>268</w:t>
        </w:r>
        <w:r>
          <w:fldChar w:fldCharType="end"/>
        </w:r>
      </w:p>
    </w:sdtContent>
  </w:sdt>
  <w:p w:rsidR="00051714" w:rsidRPr="00EB2D21" w:rsidRDefault="00051714" w:rsidP="00EB2D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F9" w:rsidRDefault="00E445F9" w:rsidP="00710B34">
      <w:pPr>
        <w:spacing w:after="0" w:line="240" w:lineRule="auto"/>
      </w:pPr>
      <w:r>
        <w:separator/>
      </w:r>
    </w:p>
  </w:footnote>
  <w:footnote w:type="continuationSeparator" w:id="0">
    <w:p w:rsidR="00E445F9" w:rsidRDefault="00E445F9" w:rsidP="00710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D7" w:rsidRDefault="00C23CD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714" w:rsidRPr="000D250E" w:rsidRDefault="00051714" w:rsidP="000D250E">
    <w:pPr>
      <w:pStyle w:val="a5"/>
      <w:jc w:val="center"/>
    </w:pPr>
    <w:r w:rsidRPr="000D250E">
      <w:rPr>
        <w:rFonts w:eastAsia="Times New Roman" w:cs="Times New Roman"/>
        <w:szCs w:val="24"/>
        <w:lang w:eastAsia="ru-RU"/>
      </w:rPr>
      <w:t>ЧУ ООНОО «Начальная школа «Глобус»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D7" w:rsidRDefault="00C23CD7">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64A" w:rsidRPr="002F6CB9" w:rsidRDefault="008C064A" w:rsidP="00D269F8">
    <w:pPr>
      <w:pStyle w:val="a5"/>
      <w:jc w:val="center"/>
    </w:pPr>
    <w:r w:rsidRPr="000D250E">
      <w:rPr>
        <w:rFonts w:eastAsia="Times New Roman" w:cs="Times New Roman"/>
        <w:szCs w:val="24"/>
        <w:lang w:eastAsia="ru-RU"/>
      </w:rPr>
      <w:t>ЧУ ООНОО «Начальная школа «Глобус»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6784560"/>
    <w:lvl w:ilvl="0">
      <w:numFmt w:val="bullet"/>
      <w:pStyle w:val="2"/>
      <w:lvlText w:val="–"/>
      <w:lvlJc w:val="left"/>
      <w:pPr>
        <w:ind w:left="0" w:firstLine="357"/>
      </w:pPr>
      <w:rPr>
        <w:rFonts w:ascii="Times New Roman" w:hAnsi="Times New Roman" w:cs="Times New Roman" w:hint="default"/>
        <w:color w:val="000000"/>
        <w:sz w:val="28"/>
      </w:rPr>
    </w:lvl>
  </w:abstractNum>
  <w:abstractNum w:abstractNumId="1">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0"/>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0"/>
        <w:szCs w:val="20"/>
      </w:rPr>
    </w:lvl>
  </w:abstractNum>
  <w:abstractNum w:abstractNumId="3">
    <w:nsid w:val="00000004"/>
    <w:multiLevelType w:val="multilevel"/>
    <w:tmpl w:val="00000004"/>
    <w:name w:val="WW8Num4"/>
    <w:lvl w:ilvl="0">
      <w:numFmt w:val="bullet"/>
      <w:lvlText w:val=""/>
      <w:lvlJc w:val="left"/>
      <w:pPr>
        <w:tabs>
          <w:tab w:val="num" w:pos="0"/>
        </w:tabs>
        <w:ind w:left="0" w:firstLine="0"/>
      </w:pPr>
      <w:rPr>
        <w:rFonts w:ascii="Symbol" w:hAnsi="Symbol" w:cs="Arial"/>
        <w:kern w:val="1"/>
        <w:sz w:val="24"/>
        <w:szCs w:val="24"/>
      </w:rPr>
    </w:lvl>
    <w:lvl w:ilvl="1">
      <w:numFmt w:val="bullet"/>
      <w:lvlText w:val="◦"/>
      <w:lvlJc w:val="left"/>
      <w:pPr>
        <w:tabs>
          <w:tab w:val="num" w:pos="708"/>
        </w:tabs>
        <w:ind w:left="0" w:firstLine="0"/>
      </w:pPr>
      <w:rPr>
        <w:rFonts w:ascii="OpenSymbol" w:hAnsi="OpenSymbol" w:cs="Courier New"/>
        <w:kern w:val="1"/>
        <w:sz w:val="24"/>
        <w:szCs w:val="24"/>
      </w:rPr>
    </w:lvl>
    <w:lvl w:ilvl="2">
      <w:numFmt w:val="bullet"/>
      <w:lvlText w:val="▪"/>
      <w:lvlJc w:val="left"/>
      <w:pPr>
        <w:tabs>
          <w:tab w:val="num" w:pos="0"/>
        </w:tabs>
        <w:ind w:left="0" w:firstLine="0"/>
      </w:pPr>
      <w:rPr>
        <w:rFonts w:ascii="OpenSymbol" w:hAnsi="OpenSymbol" w:cs="Courier New"/>
        <w:kern w:val="1"/>
        <w:sz w:val="24"/>
        <w:szCs w:val="24"/>
      </w:rPr>
    </w:lvl>
    <w:lvl w:ilvl="3">
      <w:numFmt w:val="bullet"/>
      <w:lvlText w:val=""/>
      <w:lvlJc w:val="left"/>
      <w:pPr>
        <w:tabs>
          <w:tab w:val="num" w:pos="0"/>
        </w:tabs>
        <w:ind w:left="0" w:firstLine="0"/>
      </w:pPr>
      <w:rPr>
        <w:rFonts w:ascii="Symbol" w:hAnsi="Symbol" w:cs="Arial"/>
        <w:kern w:val="1"/>
        <w:sz w:val="24"/>
        <w:szCs w:val="24"/>
      </w:rPr>
    </w:lvl>
    <w:lvl w:ilvl="4">
      <w:numFmt w:val="bullet"/>
      <w:lvlText w:val="◦"/>
      <w:lvlJc w:val="left"/>
      <w:pPr>
        <w:tabs>
          <w:tab w:val="num" w:pos="0"/>
        </w:tabs>
        <w:ind w:left="0" w:firstLine="0"/>
      </w:pPr>
      <w:rPr>
        <w:rFonts w:ascii="OpenSymbol" w:hAnsi="OpenSymbol" w:cs="Courier New"/>
        <w:kern w:val="1"/>
        <w:sz w:val="24"/>
        <w:szCs w:val="24"/>
      </w:rPr>
    </w:lvl>
    <w:lvl w:ilvl="5">
      <w:numFmt w:val="bullet"/>
      <w:lvlText w:val="▪"/>
      <w:lvlJc w:val="left"/>
      <w:pPr>
        <w:tabs>
          <w:tab w:val="num" w:pos="0"/>
        </w:tabs>
        <w:ind w:left="0" w:firstLine="0"/>
      </w:pPr>
      <w:rPr>
        <w:rFonts w:ascii="OpenSymbol" w:hAnsi="OpenSymbol" w:cs="Courier New"/>
        <w:kern w:val="1"/>
        <w:sz w:val="24"/>
        <w:szCs w:val="24"/>
      </w:rPr>
    </w:lvl>
    <w:lvl w:ilvl="6">
      <w:numFmt w:val="bullet"/>
      <w:lvlText w:val=""/>
      <w:lvlJc w:val="left"/>
      <w:pPr>
        <w:tabs>
          <w:tab w:val="num" w:pos="0"/>
        </w:tabs>
        <w:ind w:left="0" w:firstLine="0"/>
      </w:pPr>
      <w:rPr>
        <w:rFonts w:ascii="Symbol" w:hAnsi="Symbol" w:cs="Arial"/>
        <w:kern w:val="1"/>
        <w:sz w:val="24"/>
        <w:szCs w:val="24"/>
      </w:rPr>
    </w:lvl>
    <w:lvl w:ilvl="7">
      <w:numFmt w:val="bullet"/>
      <w:lvlText w:val="◦"/>
      <w:lvlJc w:val="left"/>
      <w:pPr>
        <w:tabs>
          <w:tab w:val="num" w:pos="0"/>
        </w:tabs>
        <w:ind w:left="0" w:firstLine="0"/>
      </w:pPr>
      <w:rPr>
        <w:rFonts w:ascii="OpenSymbol" w:hAnsi="OpenSymbol" w:cs="Courier New"/>
        <w:kern w:val="1"/>
        <w:sz w:val="24"/>
        <w:szCs w:val="24"/>
      </w:rPr>
    </w:lvl>
    <w:lvl w:ilvl="8">
      <w:numFmt w:val="bullet"/>
      <w:lvlText w:val="▪"/>
      <w:lvlJc w:val="left"/>
      <w:pPr>
        <w:tabs>
          <w:tab w:val="num" w:pos="0"/>
        </w:tabs>
        <w:ind w:left="0" w:firstLine="0"/>
      </w:pPr>
      <w:rPr>
        <w:rFonts w:ascii="OpenSymbol" w:hAnsi="OpenSymbol" w:cs="Courier New"/>
        <w:kern w:val="1"/>
        <w:sz w:val="24"/>
        <w:szCs w:val="24"/>
      </w:rPr>
    </w:lvl>
  </w:abstractNum>
  <w:abstractNum w:abstractNumId="4">
    <w:nsid w:val="00000006"/>
    <w:multiLevelType w:val="singleLevel"/>
    <w:tmpl w:val="00000006"/>
    <w:name w:val="WW8Num6"/>
    <w:lvl w:ilvl="0">
      <w:start w:val="1"/>
      <w:numFmt w:val="bullet"/>
      <w:lvlText w:val="-"/>
      <w:lvlJc w:val="left"/>
      <w:pPr>
        <w:tabs>
          <w:tab w:val="num" w:pos="731"/>
        </w:tabs>
        <w:ind w:left="731" w:firstLine="709"/>
      </w:pPr>
      <w:rPr>
        <w:rFonts w:ascii="Times New Roman" w:hAnsi="Times New Roman" w:cs="Times New Roman" w:hint="default"/>
      </w:rPr>
    </w:lvl>
  </w:abstractNum>
  <w:abstractNum w:abstractNumId="5">
    <w:nsid w:val="00000007"/>
    <w:multiLevelType w:val="singleLevel"/>
    <w:tmpl w:val="00000007"/>
    <w:name w:val="WW8Num7"/>
    <w:lvl w:ilvl="0">
      <w:start w:val="1"/>
      <w:numFmt w:val="bullet"/>
      <w:lvlText w:val="-"/>
      <w:lvlJc w:val="left"/>
      <w:pPr>
        <w:tabs>
          <w:tab w:val="num" w:pos="0"/>
        </w:tabs>
        <w:ind w:left="0" w:firstLine="709"/>
      </w:pPr>
      <w:rPr>
        <w:rFonts w:ascii="Times New Roman" w:hAnsi="Times New Roman" w:cs="Times New Roman" w:hint="default"/>
        <w:color w:val="auto"/>
        <w:spacing w:val="-2"/>
      </w:rPr>
    </w:lvl>
  </w:abstractNum>
  <w:abstractNum w:abstractNumId="6">
    <w:nsid w:val="0000000B"/>
    <w:multiLevelType w:val="multilevel"/>
    <w:tmpl w:val="0000000B"/>
    <w:name w:val="WW8Num11"/>
    <w:lvl w:ilvl="0">
      <w:numFmt w:val="bullet"/>
      <w:lvlText w:val=""/>
      <w:lvlJc w:val="left"/>
      <w:pPr>
        <w:tabs>
          <w:tab w:val="num" w:pos="0"/>
        </w:tabs>
        <w:ind w:left="0" w:firstLine="0"/>
      </w:pPr>
      <w:rPr>
        <w:rFonts w:ascii="Symbol" w:hAnsi="Symbol" w:cs="Times New Roman" w:hint="default"/>
      </w:rPr>
    </w:lvl>
    <w:lvl w:ilvl="1">
      <w:numFmt w:val="bullet"/>
      <w:lvlText w:val="◦"/>
      <w:lvlJc w:val="left"/>
      <w:pPr>
        <w:tabs>
          <w:tab w:val="num" w:pos="708"/>
        </w:tabs>
        <w:ind w:left="0" w:firstLine="0"/>
      </w:pPr>
      <w:rPr>
        <w:rFonts w:ascii="OpenSymbol" w:hAnsi="OpenSymbol"/>
        <w:kern w:val="1"/>
        <w:sz w:val="24"/>
        <w:szCs w:val="24"/>
      </w:rPr>
    </w:lvl>
    <w:lvl w:ilvl="2">
      <w:numFmt w:val="bullet"/>
      <w:lvlText w:val="▪"/>
      <w:lvlJc w:val="left"/>
      <w:pPr>
        <w:tabs>
          <w:tab w:val="num" w:pos="0"/>
        </w:tabs>
        <w:ind w:left="0" w:firstLine="0"/>
      </w:pPr>
      <w:rPr>
        <w:rFonts w:ascii="OpenSymbol" w:hAnsi="OpenSymbol"/>
        <w:kern w:val="1"/>
        <w:sz w:val="24"/>
        <w:szCs w:val="24"/>
      </w:rPr>
    </w:lvl>
    <w:lvl w:ilvl="3">
      <w:numFmt w:val="bullet"/>
      <w:lvlText w:val=""/>
      <w:lvlJc w:val="left"/>
      <w:pPr>
        <w:tabs>
          <w:tab w:val="num" w:pos="0"/>
        </w:tabs>
        <w:ind w:left="0" w:firstLine="0"/>
      </w:pPr>
      <w:rPr>
        <w:rFonts w:ascii="Symbol" w:hAnsi="Symbol" w:cs="Times New Roman" w:hint="default"/>
      </w:rPr>
    </w:lvl>
    <w:lvl w:ilvl="4">
      <w:numFmt w:val="bullet"/>
      <w:lvlText w:val="◦"/>
      <w:lvlJc w:val="left"/>
      <w:pPr>
        <w:tabs>
          <w:tab w:val="num" w:pos="0"/>
        </w:tabs>
        <w:ind w:left="0" w:firstLine="0"/>
      </w:pPr>
      <w:rPr>
        <w:rFonts w:ascii="OpenSymbol" w:hAnsi="OpenSymbol"/>
        <w:kern w:val="1"/>
        <w:sz w:val="24"/>
        <w:szCs w:val="24"/>
      </w:rPr>
    </w:lvl>
    <w:lvl w:ilvl="5">
      <w:numFmt w:val="bullet"/>
      <w:lvlText w:val="▪"/>
      <w:lvlJc w:val="left"/>
      <w:pPr>
        <w:tabs>
          <w:tab w:val="num" w:pos="0"/>
        </w:tabs>
        <w:ind w:left="0" w:firstLine="0"/>
      </w:pPr>
      <w:rPr>
        <w:rFonts w:ascii="OpenSymbol" w:hAnsi="OpenSymbol"/>
        <w:kern w:val="1"/>
        <w:sz w:val="24"/>
        <w:szCs w:val="24"/>
      </w:rPr>
    </w:lvl>
    <w:lvl w:ilvl="6">
      <w:numFmt w:val="bullet"/>
      <w:lvlText w:val=""/>
      <w:lvlJc w:val="left"/>
      <w:pPr>
        <w:tabs>
          <w:tab w:val="num" w:pos="0"/>
        </w:tabs>
        <w:ind w:left="0" w:firstLine="0"/>
      </w:pPr>
      <w:rPr>
        <w:rFonts w:ascii="Symbol" w:hAnsi="Symbol" w:cs="Times New Roman" w:hint="default"/>
      </w:rPr>
    </w:lvl>
    <w:lvl w:ilvl="7">
      <w:numFmt w:val="bullet"/>
      <w:lvlText w:val="◦"/>
      <w:lvlJc w:val="left"/>
      <w:pPr>
        <w:tabs>
          <w:tab w:val="num" w:pos="0"/>
        </w:tabs>
        <w:ind w:left="0" w:firstLine="0"/>
      </w:pPr>
      <w:rPr>
        <w:rFonts w:ascii="OpenSymbol" w:hAnsi="OpenSymbol"/>
        <w:kern w:val="1"/>
        <w:sz w:val="24"/>
        <w:szCs w:val="24"/>
      </w:rPr>
    </w:lvl>
    <w:lvl w:ilvl="8">
      <w:numFmt w:val="bullet"/>
      <w:lvlText w:val="▪"/>
      <w:lvlJc w:val="left"/>
      <w:pPr>
        <w:tabs>
          <w:tab w:val="num" w:pos="0"/>
        </w:tabs>
        <w:ind w:left="0" w:firstLine="0"/>
      </w:pPr>
      <w:rPr>
        <w:rFonts w:ascii="OpenSymbol" w:hAnsi="OpenSymbol"/>
        <w:kern w:val="1"/>
        <w:sz w:val="24"/>
        <w:szCs w:val="24"/>
      </w:rPr>
    </w:lvl>
  </w:abstractNum>
  <w:abstractNum w:abstractNumId="7">
    <w:nsid w:val="0000017D"/>
    <w:multiLevelType w:val="singleLevel"/>
    <w:tmpl w:val="0000017D"/>
    <w:name w:val="WW8Num394"/>
    <w:lvl w:ilvl="0">
      <w:start w:val="65535"/>
      <w:numFmt w:val="bullet"/>
      <w:lvlText w:val="•"/>
      <w:lvlJc w:val="left"/>
      <w:pPr>
        <w:tabs>
          <w:tab w:val="num" w:pos="0"/>
        </w:tabs>
        <w:ind w:left="1571" w:hanging="360"/>
      </w:pPr>
      <w:rPr>
        <w:rFonts w:ascii="Arial" w:hAnsi="Arial"/>
      </w:rPr>
    </w:lvl>
  </w:abstractNum>
  <w:abstractNum w:abstractNumId="8">
    <w:nsid w:val="004F0D17"/>
    <w:multiLevelType w:val="multilevel"/>
    <w:tmpl w:val="2FA67FF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4077B4"/>
    <w:multiLevelType w:val="hybridMultilevel"/>
    <w:tmpl w:val="1284AB0E"/>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F91911"/>
    <w:multiLevelType w:val="hybridMultilevel"/>
    <w:tmpl w:val="B238962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
    <w:nsid w:val="045E28C2"/>
    <w:multiLevelType w:val="hybridMultilevel"/>
    <w:tmpl w:val="8FF64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A36BED"/>
    <w:multiLevelType w:val="hybridMultilevel"/>
    <w:tmpl w:val="84CC2C6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523069"/>
    <w:multiLevelType w:val="hybridMultilevel"/>
    <w:tmpl w:val="DD521010"/>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8474D0"/>
    <w:multiLevelType w:val="hybridMultilevel"/>
    <w:tmpl w:val="23780AAC"/>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C77A2E"/>
    <w:multiLevelType w:val="hybridMultilevel"/>
    <w:tmpl w:val="4AB68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9A0372"/>
    <w:multiLevelType w:val="hybridMultilevel"/>
    <w:tmpl w:val="CE9E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CB6A32"/>
    <w:multiLevelType w:val="hybridMultilevel"/>
    <w:tmpl w:val="8064F5D0"/>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A436F1E"/>
    <w:multiLevelType w:val="hybridMultilevel"/>
    <w:tmpl w:val="30B84C4C"/>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E563FA"/>
    <w:multiLevelType w:val="hybridMultilevel"/>
    <w:tmpl w:val="8D6292E6"/>
    <w:lvl w:ilvl="0" w:tplc="E252E7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DBC0E28"/>
    <w:multiLevelType w:val="hybridMultilevel"/>
    <w:tmpl w:val="7CB825D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156F51"/>
    <w:multiLevelType w:val="hybridMultilevel"/>
    <w:tmpl w:val="882A3E66"/>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3B31FE"/>
    <w:multiLevelType w:val="hybridMultilevel"/>
    <w:tmpl w:val="86F85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57511C"/>
    <w:multiLevelType w:val="hybridMultilevel"/>
    <w:tmpl w:val="CA8288C0"/>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630EE7"/>
    <w:multiLevelType w:val="hybridMultilevel"/>
    <w:tmpl w:val="E202F6BC"/>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4B6892"/>
    <w:multiLevelType w:val="hybridMultilevel"/>
    <w:tmpl w:val="5E9CD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6716BD"/>
    <w:multiLevelType w:val="hybridMultilevel"/>
    <w:tmpl w:val="9ACC1044"/>
    <w:lvl w:ilvl="0" w:tplc="561C0096">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8B6857"/>
    <w:multiLevelType w:val="hybridMultilevel"/>
    <w:tmpl w:val="D012F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0106E4F"/>
    <w:multiLevelType w:val="hybridMultilevel"/>
    <w:tmpl w:val="15A25624"/>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424784"/>
    <w:multiLevelType w:val="hybridMultilevel"/>
    <w:tmpl w:val="A3486B74"/>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B1540"/>
    <w:multiLevelType w:val="hybridMultilevel"/>
    <w:tmpl w:val="E27C3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1571B6"/>
    <w:multiLevelType w:val="hybridMultilevel"/>
    <w:tmpl w:val="3E56B386"/>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5B3157"/>
    <w:multiLevelType w:val="hybridMultilevel"/>
    <w:tmpl w:val="8424F82C"/>
    <w:lvl w:ilvl="0" w:tplc="6D12AFD6">
      <w:start w:val="1"/>
      <w:numFmt w:val="bullet"/>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3F838F7"/>
    <w:multiLevelType w:val="hybridMultilevel"/>
    <w:tmpl w:val="137E454C"/>
    <w:lvl w:ilvl="0" w:tplc="D3EA42A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D721BB"/>
    <w:multiLevelType w:val="hybridMultilevel"/>
    <w:tmpl w:val="8536E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E30D09"/>
    <w:multiLevelType w:val="hybridMultilevel"/>
    <w:tmpl w:val="71428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BB694E"/>
    <w:multiLevelType w:val="hybridMultilevel"/>
    <w:tmpl w:val="5726D5D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7">
    <w:nsid w:val="171C537E"/>
    <w:multiLevelType w:val="hybridMultilevel"/>
    <w:tmpl w:val="922038C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EF1870"/>
    <w:multiLevelType w:val="hybridMultilevel"/>
    <w:tmpl w:val="8A3C7FE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B6823B5"/>
    <w:multiLevelType w:val="hybridMultilevel"/>
    <w:tmpl w:val="11320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D13065C"/>
    <w:multiLevelType w:val="hybridMultilevel"/>
    <w:tmpl w:val="535661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DCA0CCA"/>
    <w:multiLevelType w:val="hybridMultilevel"/>
    <w:tmpl w:val="9AFC43A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2">
    <w:nsid w:val="1E167C60"/>
    <w:multiLevelType w:val="hybridMultilevel"/>
    <w:tmpl w:val="A7F274F4"/>
    <w:lvl w:ilvl="0" w:tplc="8AEE5B22">
      <w:start w:val="1"/>
      <w:numFmt w:val="decimal"/>
      <w:lvlText w:val="1.%1."/>
      <w:lvlJc w:val="left"/>
      <w:pPr>
        <w:ind w:left="720" w:hanging="360"/>
      </w:pPr>
      <w:rPr>
        <w:b w:val="0"/>
      </w:rPr>
    </w:lvl>
    <w:lvl w:ilvl="1" w:tplc="778E1D2C">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EEA366D"/>
    <w:multiLevelType w:val="multilevel"/>
    <w:tmpl w:val="DBEECA28"/>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515041"/>
    <w:multiLevelType w:val="hybridMultilevel"/>
    <w:tmpl w:val="221A8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260060E"/>
    <w:multiLevelType w:val="hybridMultilevel"/>
    <w:tmpl w:val="F282EB6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34724B2"/>
    <w:multiLevelType w:val="hybridMultilevel"/>
    <w:tmpl w:val="FEC451D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4A589B"/>
    <w:multiLevelType w:val="hybridMultilevel"/>
    <w:tmpl w:val="46FC92D4"/>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0859C4"/>
    <w:multiLevelType w:val="hybridMultilevel"/>
    <w:tmpl w:val="F52C1E4A"/>
    <w:name w:val="WW8Num1"/>
    <w:lvl w:ilvl="0" w:tplc="FC54AC2A">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271C047C"/>
    <w:multiLevelType w:val="hybridMultilevel"/>
    <w:tmpl w:val="933E364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D667D3"/>
    <w:multiLevelType w:val="hybridMultilevel"/>
    <w:tmpl w:val="95E643CA"/>
    <w:lvl w:ilvl="0" w:tplc="E252E72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80A367F"/>
    <w:multiLevelType w:val="hybridMultilevel"/>
    <w:tmpl w:val="D68C6966"/>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8D21D8"/>
    <w:multiLevelType w:val="hybridMultilevel"/>
    <w:tmpl w:val="15B8925A"/>
    <w:lvl w:ilvl="0" w:tplc="EADCB04A">
      <w:numFmt w:val="bullet"/>
      <w:lvlText w:val="–"/>
      <w:lvlJc w:val="left"/>
      <w:pPr>
        <w:ind w:left="720" w:hanging="360"/>
      </w:pPr>
      <w:rPr>
        <w:rFonts w:ascii="Times New Roman" w:eastAsia="Times New Roman" w:hAnsi="Times New Roman" w:cs="Times New Roman" w:hint="default"/>
        <w:color w:val="000000"/>
      </w:rPr>
    </w:lvl>
    <w:lvl w:ilvl="1" w:tplc="EADCB04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6A26E2"/>
    <w:multiLevelType w:val="hybridMultilevel"/>
    <w:tmpl w:val="E5F0BA9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F8E164B"/>
    <w:multiLevelType w:val="hybridMultilevel"/>
    <w:tmpl w:val="0FE063CA"/>
    <w:lvl w:ilvl="0" w:tplc="CC4031E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5">
    <w:nsid w:val="322E47B4"/>
    <w:multiLevelType w:val="hybridMultilevel"/>
    <w:tmpl w:val="F704E83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46459A"/>
    <w:multiLevelType w:val="hybridMultilevel"/>
    <w:tmpl w:val="F500B32C"/>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3EC1CD6"/>
    <w:multiLevelType w:val="hybridMultilevel"/>
    <w:tmpl w:val="11F8A0B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3FD372A"/>
    <w:multiLevelType w:val="multilevel"/>
    <w:tmpl w:val="01A0A52E"/>
    <w:lvl w:ilvl="0">
      <w:start w:val="3"/>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9">
    <w:nsid w:val="344A2F66"/>
    <w:multiLevelType w:val="hybridMultilevel"/>
    <w:tmpl w:val="CE3A092C"/>
    <w:lvl w:ilvl="0" w:tplc="BADE45DE">
      <w:numFmt w:val="bullet"/>
      <w:lvlText w:val="–"/>
      <w:lvlJc w:val="left"/>
      <w:pPr>
        <w:ind w:left="0" w:firstLine="340"/>
      </w:pPr>
      <w:rPr>
        <w:rFonts w:ascii="Times New Roman" w:hAnsi="Times New Roman" w:cs="Times New Roman" w:hint="default"/>
        <w:b w:val="0"/>
        <w:i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4671F2F"/>
    <w:multiLevelType w:val="hybridMultilevel"/>
    <w:tmpl w:val="2C5C277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6977C74"/>
    <w:multiLevelType w:val="hybridMultilevel"/>
    <w:tmpl w:val="68D29A1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7916D28"/>
    <w:multiLevelType w:val="hybridMultilevel"/>
    <w:tmpl w:val="CEE488AC"/>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A2E2741"/>
    <w:multiLevelType w:val="hybridMultilevel"/>
    <w:tmpl w:val="1EEA6906"/>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A627954"/>
    <w:multiLevelType w:val="hybridMultilevel"/>
    <w:tmpl w:val="B4FA66D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A7D0A52"/>
    <w:multiLevelType w:val="hybridMultilevel"/>
    <w:tmpl w:val="3DE291A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2D7AEA"/>
    <w:multiLevelType w:val="hybridMultilevel"/>
    <w:tmpl w:val="6022511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E5F751F"/>
    <w:multiLevelType w:val="hybridMultilevel"/>
    <w:tmpl w:val="08146AB2"/>
    <w:lvl w:ilvl="0" w:tplc="E3DAC406">
      <w:numFmt w:val="bullet"/>
      <w:lvlText w:val="–"/>
      <w:lvlJc w:val="left"/>
      <w:pPr>
        <w:ind w:left="720" w:hanging="360"/>
      </w:pPr>
      <w:rPr>
        <w:rFonts w:ascii="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6A72A4"/>
    <w:multiLevelType w:val="hybridMultilevel"/>
    <w:tmpl w:val="5B869462"/>
    <w:lvl w:ilvl="0" w:tplc="E31A0610">
      <w:start w:val="1"/>
      <w:numFmt w:val="bullet"/>
      <w:lvlText w:val=""/>
      <w:lvlJc w:val="left"/>
      <w:pPr>
        <w:ind w:left="72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1B045CC"/>
    <w:multiLevelType w:val="hybridMultilevel"/>
    <w:tmpl w:val="CD9452BE"/>
    <w:lvl w:ilvl="0" w:tplc="E252E72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nsid w:val="42E50DF2"/>
    <w:multiLevelType w:val="hybridMultilevel"/>
    <w:tmpl w:val="D602A386"/>
    <w:lvl w:ilvl="0" w:tplc="55E249C2">
      <w:start w:val="1"/>
      <w:numFmt w:val="bullet"/>
      <w:lvlText w:val="–"/>
      <w:lvlJc w:val="left"/>
      <w:pPr>
        <w:ind w:left="1070"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3612E6E"/>
    <w:multiLevelType w:val="hybridMultilevel"/>
    <w:tmpl w:val="B9E658C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4094153"/>
    <w:multiLevelType w:val="hybridMultilevel"/>
    <w:tmpl w:val="8B861B40"/>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421175"/>
    <w:multiLevelType w:val="hybridMultilevel"/>
    <w:tmpl w:val="E60A9E3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64333E2"/>
    <w:multiLevelType w:val="hybridMultilevel"/>
    <w:tmpl w:val="277C3B60"/>
    <w:lvl w:ilvl="0" w:tplc="E252E7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8146A66"/>
    <w:multiLevelType w:val="hybridMultilevel"/>
    <w:tmpl w:val="4ED6D4BC"/>
    <w:lvl w:ilvl="0" w:tplc="A24CB1C4">
      <w:numFmt w:val="bullet"/>
      <w:lvlText w:val="–"/>
      <w:lvlJc w:val="left"/>
      <w:pPr>
        <w:ind w:left="0" w:firstLine="340"/>
      </w:pPr>
      <w:rPr>
        <w:rFonts w:ascii="Times New Roman" w:hAnsi="Times New Roman" w:cs="Times New Roman" w:hint="default"/>
        <w:color w:val="000000"/>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6">
    <w:nsid w:val="49312B96"/>
    <w:multiLevelType w:val="hybridMultilevel"/>
    <w:tmpl w:val="156897E0"/>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9730F7B"/>
    <w:multiLevelType w:val="hybridMultilevel"/>
    <w:tmpl w:val="ED4E5628"/>
    <w:lvl w:ilvl="0" w:tplc="D3EA42A2">
      <w:start w:val="1"/>
      <w:numFmt w:val="bullet"/>
      <w:lvlText w:val="‒"/>
      <w:lvlJc w:val="left"/>
      <w:pPr>
        <w:ind w:left="1146" w:hanging="360"/>
      </w:pPr>
      <w:rPr>
        <w:rFonts w:ascii="Times New Roman" w:hAnsi="Times New Roman" w:cs="Times New Roman"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4B9976D8"/>
    <w:multiLevelType w:val="hybridMultilevel"/>
    <w:tmpl w:val="32F89E92"/>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AC4C80"/>
    <w:multiLevelType w:val="hybridMultilevel"/>
    <w:tmpl w:val="293C25C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DB150E4"/>
    <w:multiLevelType w:val="multilevel"/>
    <w:tmpl w:val="12743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E77678A"/>
    <w:multiLevelType w:val="hybridMultilevel"/>
    <w:tmpl w:val="AB16ECDE"/>
    <w:lvl w:ilvl="0" w:tplc="6D12AF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01451B6"/>
    <w:multiLevelType w:val="hybridMultilevel"/>
    <w:tmpl w:val="F290284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0994E68"/>
    <w:multiLevelType w:val="hybridMultilevel"/>
    <w:tmpl w:val="769EF60E"/>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0B86C8E"/>
    <w:multiLevelType w:val="hybridMultilevel"/>
    <w:tmpl w:val="B3DE02B4"/>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20669B3"/>
    <w:multiLevelType w:val="hybridMultilevel"/>
    <w:tmpl w:val="D764B3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6">
    <w:nsid w:val="54336FF6"/>
    <w:multiLevelType w:val="hybridMultilevel"/>
    <w:tmpl w:val="EEC8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C00A53"/>
    <w:multiLevelType w:val="hybridMultilevel"/>
    <w:tmpl w:val="9524FFBA"/>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50B4436"/>
    <w:multiLevelType w:val="multilevel"/>
    <w:tmpl w:val="FD74D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5682DC4"/>
    <w:multiLevelType w:val="hybridMultilevel"/>
    <w:tmpl w:val="A142DDDA"/>
    <w:lvl w:ilvl="0" w:tplc="D3EA42A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6554D9E"/>
    <w:multiLevelType w:val="hybridMultilevel"/>
    <w:tmpl w:val="C3088396"/>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7A7657A"/>
    <w:multiLevelType w:val="multilevel"/>
    <w:tmpl w:val="A3B877B6"/>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92">
    <w:nsid w:val="57CA2BE5"/>
    <w:multiLevelType w:val="hybridMultilevel"/>
    <w:tmpl w:val="E89AF5BA"/>
    <w:lvl w:ilvl="0" w:tplc="96360004">
      <w:numFmt w:val="bullet"/>
      <w:lvlText w:val="–"/>
      <w:lvlJc w:val="left"/>
      <w:pPr>
        <w:ind w:left="0" w:firstLine="360"/>
      </w:pPr>
      <w:rPr>
        <w:rFonts w:ascii="Times New Roman"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85C0201"/>
    <w:multiLevelType w:val="hybridMultilevel"/>
    <w:tmpl w:val="FAFC2DF2"/>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9A12E61"/>
    <w:multiLevelType w:val="hybridMultilevel"/>
    <w:tmpl w:val="D6CC00E0"/>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5">
    <w:nsid w:val="5A750C9B"/>
    <w:multiLevelType w:val="hybridMultilevel"/>
    <w:tmpl w:val="9828C95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B581642"/>
    <w:multiLevelType w:val="hybridMultilevel"/>
    <w:tmpl w:val="28EEA228"/>
    <w:lvl w:ilvl="0" w:tplc="3B603EFC">
      <w:start w:val="1"/>
      <w:numFmt w:val="decimal"/>
      <w:lvlText w:val="%1)"/>
      <w:lvlJc w:val="left"/>
      <w:pPr>
        <w:ind w:left="360" w:hanging="360"/>
      </w:pPr>
      <w:rPr>
        <w:rFonts w:hint="default"/>
        <w:b/>
      </w:rPr>
    </w:lvl>
    <w:lvl w:ilvl="1" w:tplc="10FE3094">
      <w:start w:val="1"/>
      <w:numFmt w:val="decimal"/>
      <w:lvlText w:val="%2)"/>
      <w:lvlJc w:val="left"/>
      <w:pPr>
        <w:ind w:left="1080" w:hanging="360"/>
      </w:pPr>
      <w:rPr>
        <w:rFonts w:hint="default"/>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E885381"/>
    <w:multiLevelType w:val="hybridMultilevel"/>
    <w:tmpl w:val="5EFAF6FA"/>
    <w:lvl w:ilvl="0" w:tplc="6D12AF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EC619A5"/>
    <w:multiLevelType w:val="hybridMultilevel"/>
    <w:tmpl w:val="150CB628"/>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F796F75"/>
    <w:multiLevelType w:val="hybridMultilevel"/>
    <w:tmpl w:val="FB0ED892"/>
    <w:lvl w:ilvl="0" w:tplc="1436B554">
      <w:start w:val="1"/>
      <w:numFmt w:val="bullet"/>
      <w:lvlText w:val="-"/>
      <w:lvlJc w:val="left"/>
      <w:pPr>
        <w:tabs>
          <w:tab w:val="num" w:pos="0"/>
        </w:tabs>
        <w:ind w:left="0" w:firstLine="709"/>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62330BE3"/>
    <w:multiLevelType w:val="hybridMultilevel"/>
    <w:tmpl w:val="5E4E2AC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43B7C2B"/>
    <w:multiLevelType w:val="hybridMultilevel"/>
    <w:tmpl w:val="9F7E0D3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47F16CD"/>
    <w:multiLevelType w:val="hybridMultilevel"/>
    <w:tmpl w:val="BF7ED0A0"/>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4CE71A3"/>
    <w:multiLevelType w:val="hybridMultilevel"/>
    <w:tmpl w:val="A8D46E50"/>
    <w:lvl w:ilvl="0" w:tplc="B00C38B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63B2F14"/>
    <w:multiLevelType w:val="hybridMultilevel"/>
    <w:tmpl w:val="9D347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8363906"/>
    <w:multiLevelType w:val="hybridMultilevel"/>
    <w:tmpl w:val="D4D6C4C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8832EC2"/>
    <w:multiLevelType w:val="hybridMultilevel"/>
    <w:tmpl w:val="12E895A4"/>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89F6E4B"/>
    <w:multiLevelType w:val="multilevel"/>
    <w:tmpl w:val="E216EF42"/>
    <w:lvl w:ilvl="0">
      <w:start w:val="1"/>
      <w:numFmt w:val="decimal"/>
      <w:lvlText w:val="%1."/>
      <w:lvlJc w:val="left"/>
      <w:pPr>
        <w:ind w:left="1128" w:hanging="360"/>
      </w:pPr>
      <w:rPr>
        <w:rFonts w:hint="default"/>
        <w:b/>
      </w:rPr>
    </w:lvl>
    <w:lvl w:ilvl="1">
      <w:start w:val="1"/>
      <w:numFmt w:val="decimal"/>
      <w:isLgl/>
      <w:lvlText w:val="%1.%2."/>
      <w:lvlJc w:val="left"/>
      <w:pPr>
        <w:ind w:left="1443" w:hanging="675"/>
      </w:pPr>
      <w:rPr>
        <w:rFonts w:hint="default"/>
      </w:rPr>
    </w:lvl>
    <w:lvl w:ilvl="2">
      <w:start w:val="7"/>
      <w:numFmt w:val="decimal"/>
      <w:isLgl/>
      <w:lvlText w:val="%1.%2.%3."/>
      <w:lvlJc w:val="left"/>
      <w:pPr>
        <w:ind w:left="1488"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208" w:hanging="1440"/>
      </w:pPr>
      <w:rPr>
        <w:rFonts w:hint="default"/>
      </w:rPr>
    </w:lvl>
    <w:lvl w:ilvl="8">
      <w:start w:val="1"/>
      <w:numFmt w:val="decimal"/>
      <w:isLgl/>
      <w:lvlText w:val="%1.%2.%3.%4.%5.%6.%7.%8.%9."/>
      <w:lvlJc w:val="left"/>
      <w:pPr>
        <w:ind w:left="2568" w:hanging="1800"/>
      </w:pPr>
      <w:rPr>
        <w:rFonts w:hint="default"/>
      </w:rPr>
    </w:lvl>
  </w:abstractNum>
  <w:abstractNum w:abstractNumId="108">
    <w:nsid w:val="69B92388"/>
    <w:multiLevelType w:val="hybridMultilevel"/>
    <w:tmpl w:val="996E80FE"/>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ADD6DA3"/>
    <w:multiLevelType w:val="multilevel"/>
    <w:tmpl w:val="9F78683A"/>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0">
    <w:nsid w:val="6B6D12F2"/>
    <w:multiLevelType w:val="hybridMultilevel"/>
    <w:tmpl w:val="2B9E9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BC7774C"/>
    <w:multiLevelType w:val="hybridMultilevel"/>
    <w:tmpl w:val="033A2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E806620"/>
    <w:multiLevelType w:val="multilevel"/>
    <w:tmpl w:val="31BA3B5A"/>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3">
    <w:nsid w:val="71FC28D9"/>
    <w:multiLevelType w:val="hybridMultilevel"/>
    <w:tmpl w:val="03449940"/>
    <w:lvl w:ilvl="0" w:tplc="A5DC95C0">
      <w:start w:val="1"/>
      <w:numFmt w:val="bullet"/>
      <w:lvlText w:val=""/>
      <w:lvlJc w:val="left"/>
      <w:pPr>
        <w:ind w:left="1080" w:hanging="360"/>
      </w:pPr>
      <w:rPr>
        <w:rFonts w:ascii="Symbol" w:hAnsi="Symbol" w:hint="default"/>
        <w:sz w:val="1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3637E46"/>
    <w:multiLevelType w:val="hybridMultilevel"/>
    <w:tmpl w:val="2230F7F6"/>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5830130"/>
    <w:multiLevelType w:val="hybridMultilevel"/>
    <w:tmpl w:val="62B8CA5A"/>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77F0A14"/>
    <w:multiLevelType w:val="multilevel"/>
    <w:tmpl w:val="B82878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AA96CA8"/>
    <w:multiLevelType w:val="hybridMultilevel"/>
    <w:tmpl w:val="65388184"/>
    <w:lvl w:ilvl="0" w:tplc="FB9AE942">
      <w:numFmt w:val="bullet"/>
      <w:lvlText w:val="•"/>
      <w:lvlJc w:val="left"/>
      <w:pPr>
        <w:ind w:left="644"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EE61C7A"/>
    <w:multiLevelType w:val="hybridMultilevel"/>
    <w:tmpl w:val="CAD02A0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04"/>
  </w:num>
  <w:num w:numId="2">
    <w:abstractNumId w:val="67"/>
  </w:num>
  <w:num w:numId="3">
    <w:abstractNumId w:val="25"/>
  </w:num>
  <w:num w:numId="4">
    <w:abstractNumId w:val="103"/>
  </w:num>
  <w:num w:numId="5">
    <w:abstractNumId w:val="107"/>
  </w:num>
  <w:num w:numId="6">
    <w:abstractNumId w:val="34"/>
  </w:num>
  <w:num w:numId="7">
    <w:abstractNumId w:val="0"/>
  </w:num>
  <w:num w:numId="8">
    <w:abstractNumId w:val="75"/>
  </w:num>
  <w:num w:numId="9">
    <w:abstractNumId w:val="54"/>
  </w:num>
  <w:num w:numId="10">
    <w:abstractNumId w:val="59"/>
  </w:num>
  <w:num w:numId="11">
    <w:abstractNumId w:val="92"/>
  </w:num>
  <w:num w:numId="12">
    <w:abstractNumId w:val="96"/>
  </w:num>
  <w:num w:numId="13">
    <w:abstractNumId w:val="109"/>
  </w:num>
  <w:num w:numId="14">
    <w:abstractNumId w:val="112"/>
  </w:num>
  <w:num w:numId="15">
    <w:abstractNumId w:val="58"/>
  </w:num>
  <w:num w:numId="16">
    <w:abstractNumId w:val="91"/>
  </w:num>
  <w:num w:numId="17">
    <w:abstractNumId w:val="52"/>
  </w:num>
  <w:num w:numId="18">
    <w:abstractNumId w:val="15"/>
  </w:num>
  <w:num w:numId="19">
    <w:abstractNumId w:val="41"/>
  </w:num>
  <w:num w:numId="20">
    <w:abstractNumId w:val="27"/>
  </w:num>
  <w:num w:numId="21">
    <w:abstractNumId w:val="1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40"/>
  </w:num>
  <w:num w:numId="25">
    <w:abstractNumId w:val="10"/>
  </w:num>
  <w:num w:numId="26">
    <w:abstractNumId w:val="11"/>
  </w:num>
  <w:num w:numId="27">
    <w:abstractNumId w:val="111"/>
  </w:num>
  <w:num w:numId="28">
    <w:abstractNumId w:val="36"/>
  </w:num>
  <w:num w:numId="2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
  </w:num>
  <w:num w:numId="32">
    <w:abstractNumId w:val="43"/>
  </w:num>
  <w:num w:numId="33">
    <w:abstractNumId w:val="94"/>
  </w:num>
  <w:num w:numId="34">
    <w:abstractNumId w:val="113"/>
  </w:num>
  <w:num w:numId="35">
    <w:abstractNumId w:val="26"/>
  </w:num>
  <w:num w:numId="36">
    <w:abstractNumId w:val="22"/>
  </w:num>
  <w:num w:numId="37">
    <w:abstractNumId w:val="118"/>
  </w:num>
  <w:num w:numId="38">
    <w:abstractNumId w:val="53"/>
  </w:num>
  <w:num w:numId="39">
    <w:abstractNumId w:val="86"/>
  </w:num>
  <w:num w:numId="40">
    <w:abstractNumId w:val="16"/>
  </w:num>
  <w:num w:numId="41">
    <w:abstractNumId w:val="38"/>
  </w:num>
  <w:num w:numId="42">
    <w:abstractNumId w:val="85"/>
  </w:num>
  <w:num w:numId="43">
    <w:abstractNumId w:val="30"/>
  </w:num>
  <w:num w:numId="44">
    <w:abstractNumId w:val="35"/>
  </w:num>
  <w:num w:numId="45">
    <w:abstractNumId w:val="44"/>
  </w:num>
  <w:num w:numId="46">
    <w:abstractNumId w:val="77"/>
  </w:num>
  <w:num w:numId="47">
    <w:abstractNumId w:val="33"/>
  </w:num>
  <w:num w:numId="48">
    <w:abstractNumId w:val="89"/>
  </w:num>
  <w:num w:numId="49">
    <w:abstractNumId w:val="87"/>
  </w:num>
  <w:num w:numId="50">
    <w:abstractNumId w:val="17"/>
  </w:num>
  <w:num w:numId="51">
    <w:abstractNumId w:val="50"/>
  </w:num>
  <w:num w:numId="52">
    <w:abstractNumId w:val="76"/>
  </w:num>
  <w:num w:numId="53">
    <w:abstractNumId w:val="9"/>
  </w:num>
  <w:num w:numId="54">
    <w:abstractNumId w:val="56"/>
  </w:num>
  <w:num w:numId="55">
    <w:abstractNumId w:val="69"/>
  </w:num>
  <w:num w:numId="56">
    <w:abstractNumId w:val="19"/>
  </w:num>
  <w:num w:numId="57">
    <w:abstractNumId w:val="74"/>
  </w:num>
  <w:num w:numId="58">
    <w:abstractNumId w:val="83"/>
  </w:num>
  <w:num w:numId="59">
    <w:abstractNumId w:val="80"/>
  </w:num>
  <w:num w:numId="60">
    <w:abstractNumId w:val="90"/>
  </w:num>
  <w:num w:numId="61">
    <w:abstractNumId w:val="93"/>
  </w:num>
  <w:num w:numId="62">
    <w:abstractNumId w:val="115"/>
  </w:num>
  <w:num w:numId="63">
    <w:abstractNumId w:val="98"/>
  </w:num>
  <w:num w:numId="64">
    <w:abstractNumId w:val="28"/>
  </w:num>
  <w:num w:numId="65">
    <w:abstractNumId w:val="106"/>
  </w:num>
  <w:num w:numId="66">
    <w:abstractNumId w:val="102"/>
  </w:num>
  <w:num w:numId="67">
    <w:abstractNumId w:val="45"/>
  </w:num>
  <w:num w:numId="68">
    <w:abstractNumId w:val="29"/>
  </w:num>
  <w:num w:numId="69">
    <w:abstractNumId w:val="31"/>
  </w:num>
  <w:num w:numId="70">
    <w:abstractNumId w:val="64"/>
  </w:num>
  <w:num w:numId="71">
    <w:abstractNumId w:val="24"/>
  </w:num>
  <w:num w:numId="72">
    <w:abstractNumId w:val="72"/>
  </w:num>
  <w:num w:numId="73">
    <w:abstractNumId w:val="14"/>
  </w:num>
  <w:num w:numId="74">
    <w:abstractNumId w:val="105"/>
  </w:num>
  <w:num w:numId="75">
    <w:abstractNumId w:val="100"/>
  </w:num>
  <w:num w:numId="76">
    <w:abstractNumId w:val="23"/>
  </w:num>
  <w:num w:numId="77">
    <w:abstractNumId w:val="82"/>
  </w:num>
  <w:num w:numId="78">
    <w:abstractNumId w:val="71"/>
  </w:num>
  <w:num w:numId="79">
    <w:abstractNumId w:val="61"/>
  </w:num>
  <w:num w:numId="80">
    <w:abstractNumId w:val="84"/>
  </w:num>
  <w:num w:numId="81">
    <w:abstractNumId w:val="18"/>
  </w:num>
  <w:num w:numId="82">
    <w:abstractNumId w:val="47"/>
  </w:num>
  <w:num w:numId="83">
    <w:abstractNumId w:val="21"/>
  </w:num>
  <w:num w:numId="84">
    <w:abstractNumId w:val="73"/>
  </w:num>
  <w:num w:numId="85">
    <w:abstractNumId w:val="99"/>
  </w:num>
  <w:num w:numId="86">
    <w:abstractNumId w:val="7"/>
  </w:num>
  <w:num w:numId="87">
    <w:abstractNumId w:val="20"/>
  </w:num>
  <w:num w:numId="88">
    <w:abstractNumId w:val="101"/>
  </w:num>
  <w:num w:numId="89">
    <w:abstractNumId w:val="62"/>
  </w:num>
  <w:num w:numId="90">
    <w:abstractNumId w:val="51"/>
  </w:num>
  <w:num w:numId="91">
    <w:abstractNumId w:val="37"/>
  </w:num>
  <w:num w:numId="92">
    <w:abstractNumId w:val="63"/>
  </w:num>
  <w:num w:numId="93">
    <w:abstractNumId w:val="95"/>
  </w:num>
  <w:num w:numId="94">
    <w:abstractNumId w:val="60"/>
  </w:num>
  <w:num w:numId="95">
    <w:abstractNumId w:val="117"/>
  </w:num>
  <w:num w:numId="96">
    <w:abstractNumId w:val="79"/>
  </w:num>
  <w:num w:numId="97">
    <w:abstractNumId w:val="13"/>
  </w:num>
  <w:num w:numId="98">
    <w:abstractNumId w:val="55"/>
  </w:num>
  <w:num w:numId="99">
    <w:abstractNumId w:val="66"/>
  </w:num>
  <w:num w:numId="100">
    <w:abstractNumId w:val="114"/>
  </w:num>
  <w:num w:numId="101">
    <w:abstractNumId w:val="57"/>
  </w:num>
  <w:num w:numId="102">
    <w:abstractNumId w:val="46"/>
  </w:num>
  <w:num w:numId="103">
    <w:abstractNumId w:val="108"/>
  </w:num>
  <w:num w:numId="104">
    <w:abstractNumId w:val="49"/>
  </w:num>
  <w:num w:numId="105">
    <w:abstractNumId w:val="78"/>
  </w:num>
  <w:num w:numId="106">
    <w:abstractNumId w:val="65"/>
  </w:num>
  <w:num w:numId="107">
    <w:abstractNumId w:val="12"/>
  </w:num>
  <w:num w:numId="108">
    <w:abstractNumId w:val="32"/>
  </w:num>
  <w:num w:numId="109">
    <w:abstractNumId w:val="97"/>
  </w:num>
  <w:num w:numId="110">
    <w:abstractNumId w:val="81"/>
  </w:num>
  <w:num w:numId="111">
    <w:abstractNumId w:val="70"/>
  </w:num>
  <w:num w:numId="112">
    <w:abstractNumId w:val="42"/>
  </w:num>
  <w:num w:numId="113">
    <w:abstractNumId w:val="48"/>
  </w:num>
  <w:num w:numId="114">
    <w:abstractNumId w:val="88"/>
  </w:num>
  <w:num w:numId="115">
    <w:abstractNumId w:val="11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2D"/>
    <w:rsid w:val="00001581"/>
    <w:rsid w:val="0000498B"/>
    <w:rsid w:val="00010612"/>
    <w:rsid w:val="000135C7"/>
    <w:rsid w:val="0002307E"/>
    <w:rsid w:val="0002485F"/>
    <w:rsid w:val="00025255"/>
    <w:rsid w:val="00031694"/>
    <w:rsid w:val="00034BE1"/>
    <w:rsid w:val="00037111"/>
    <w:rsid w:val="00037469"/>
    <w:rsid w:val="00042E7F"/>
    <w:rsid w:val="00046E92"/>
    <w:rsid w:val="00050B75"/>
    <w:rsid w:val="00051714"/>
    <w:rsid w:val="00053642"/>
    <w:rsid w:val="00055767"/>
    <w:rsid w:val="00057C14"/>
    <w:rsid w:val="000605BB"/>
    <w:rsid w:val="000612F9"/>
    <w:rsid w:val="0006527E"/>
    <w:rsid w:val="000705C2"/>
    <w:rsid w:val="00073D33"/>
    <w:rsid w:val="000768BA"/>
    <w:rsid w:val="000800DB"/>
    <w:rsid w:val="000812F5"/>
    <w:rsid w:val="00085B15"/>
    <w:rsid w:val="00085FF6"/>
    <w:rsid w:val="00086E9A"/>
    <w:rsid w:val="00094D9F"/>
    <w:rsid w:val="000A14ED"/>
    <w:rsid w:val="000A6826"/>
    <w:rsid w:val="000A7507"/>
    <w:rsid w:val="000B0B48"/>
    <w:rsid w:val="000B0CD1"/>
    <w:rsid w:val="000B3119"/>
    <w:rsid w:val="000B4270"/>
    <w:rsid w:val="000B4644"/>
    <w:rsid w:val="000B5082"/>
    <w:rsid w:val="000B626E"/>
    <w:rsid w:val="000C3818"/>
    <w:rsid w:val="000C4D44"/>
    <w:rsid w:val="000C7225"/>
    <w:rsid w:val="000D250E"/>
    <w:rsid w:val="000E0FB6"/>
    <w:rsid w:val="000E26A5"/>
    <w:rsid w:val="000E4B2D"/>
    <w:rsid w:val="000E54BA"/>
    <w:rsid w:val="000F0558"/>
    <w:rsid w:val="000F0988"/>
    <w:rsid w:val="000F19F2"/>
    <w:rsid w:val="000F4E12"/>
    <w:rsid w:val="000F6F5D"/>
    <w:rsid w:val="00104711"/>
    <w:rsid w:val="00104DC2"/>
    <w:rsid w:val="00107640"/>
    <w:rsid w:val="00110EEC"/>
    <w:rsid w:val="00115087"/>
    <w:rsid w:val="0011735F"/>
    <w:rsid w:val="00120685"/>
    <w:rsid w:val="0012407A"/>
    <w:rsid w:val="001302BE"/>
    <w:rsid w:val="00130D42"/>
    <w:rsid w:val="00136228"/>
    <w:rsid w:val="0014656E"/>
    <w:rsid w:val="001536B2"/>
    <w:rsid w:val="00154E6F"/>
    <w:rsid w:val="001567D3"/>
    <w:rsid w:val="0016048F"/>
    <w:rsid w:val="0016574C"/>
    <w:rsid w:val="00172CAB"/>
    <w:rsid w:val="00181E84"/>
    <w:rsid w:val="00182C2E"/>
    <w:rsid w:val="001838C6"/>
    <w:rsid w:val="00192797"/>
    <w:rsid w:val="0019351D"/>
    <w:rsid w:val="00195E92"/>
    <w:rsid w:val="00195EF3"/>
    <w:rsid w:val="00197EA8"/>
    <w:rsid w:val="001A042C"/>
    <w:rsid w:val="001A6E1B"/>
    <w:rsid w:val="001B24D6"/>
    <w:rsid w:val="001B6E0E"/>
    <w:rsid w:val="001C3201"/>
    <w:rsid w:val="001C34D9"/>
    <w:rsid w:val="001C44F2"/>
    <w:rsid w:val="001C612D"/>
    <w:rsid w:val="001C75C1"/>
    <w:rsid w:val="001D2D7C"/>
    <w:rsid w:val="001E1F6F"/>
    <w:rsid w:val="001E24A0"/>
    <w:rsid w:val="001E3327"/>
    <w:rsid w:val="001E53C4"/>
    <w:rsid w:val="001F2484"/>
    <w:rsid w:val="001F2BCC"/>
    <w:rsid w:val="001F6A1E"/>
    <w:rsid w:val="00200FC0"/>
    <w:rsid w:val="00201E81"/>
    <w:rsid w:val="00211F26"/>
    <w:rsid w:val="0021326A"/>
    <w:rsid w:val="002158CE"/>
    <w:rsid w:val="0021703E"/>
    <w:rsid w:val="0021737B"/>
    <w:rsid w:val="00220973"/>
    <w:rsid w:val="0022614F"/>
    <w:rsid w:val="0022755C"/>
    <w:rsid w:val="002279C4"/>
    <w:rsid w:val="00230910"/>
    <w:rsid w:val="00235ED2"/>
    <w:rsid w:val="00236DA5"/>
    <w:rsid w:val="00241E0E"/>
    <w:rsid w:val="00243152"/>
    <w:rsid w:val="0024418C"/>
    <w:rsid w:val="0024647A"/>
    <w:rsid w:val="00247CC1"/>
    <w:rsid w:val="002505E7"/>
    <w:rsid w:val="00250D2C"/>
    <w:rsid w:val="0025559D"/>
    <w:rsid w:val="00260FBC"/>
    <w:rsid w:val="0026267F"/>
    <w:rsid w:val="002646FF"/>
    <w:rsid w:val="00271430"/>
    <w:rsid w:val="00275B6E"/>
    <w:rsid w:val="00277064"/>
    <w:rsid w:val="002779A7"/>
    <w:rsid w:val="002815AC"/>
    <w:rsid w:val="002828E9"/>
    <w:rsid w:val="00284766"/>
    <w:rsid w:val="0029486A"/>
    <w:rsid w:val="00297C47"/>
    <w:rsid w:val="002A4FFE"/>
    <w:rsid w:val="002A6AB3"/>
    <w:rsid w:val="002A711F"/>
    <w:rsid w:val="002A7BBA"/>
    <w:rsid w:val="002B35CA"/>
    <w:rsid w:val="002B4B38"/>
    <w:rsid w:val="002B5D34"/>
    <w:rsid w:val="002B7A64"/>
    <w:rsid w:val="002C32BD"/>
    <w:rsid w:val="002C32FC"/>
    <w:rsid w:val="002C5590"/>
    <w:rsid w:val="002D02C3"/>
    <w:rsid w:val="002D1B83"/>
    <w:rsid w:val="002D4381"/>
    <w:rsid w:val="002D4A66"/>
    <w:rsid w:val="002D5DF0"/>
    <w:rsid w:val="002E1273"/>
    <w:rsid w:val="002E4C45"/>
    <w:rsid w:val="002E6E35"/>
    <w:rsid w:val="002F429B"/>
    <w:rsid w:val="002F5F2E"/>
    <w:rsid w:val="002F60F5"/>
    <w:rsid w:val="002F6CB9"/>
    <w:rsid w:val="00300789"/>
    <w:rsid w:val="00303216"/>
    <w:rsid w:val="0030415D"/>
    <w:rsid w:val="00304D91"/>
    <w:rsid w:val="003107BC"/>
    <w:rsid w:val="00313D11"/>
    <w:rsid w:val="003154AA"/>
    <w:rsid w:val="0031700F"/>
    <w:rsid w:val="00323D74"/>
    <w:rsid w:val="00325EA8"/>
    <w:rsid w:val="0032707A"/>
    <w:rsid w:val="00331597"/>
    <w:rsid w:val="0033259F"/>
    <w:rsid w:val="003328B2"/>
    <w:rsid w:val="00332CD3"/>
    <w:rsid w:val="0033397B"/>
    <w:rsid w:val="00333F1E"/>
    <w:rsid w:val="003371B5"/>
    <w:rsid w:val="00340640"/>
    <w:rsid w:val="00340C47"/>
    <w:rsid w:val="0034271C"/>
    <w:rsid w:val="003427B2"/>
    <w:rsid w:val="003438BA"/>
    <w:rsid w:val="003459FE"/>
    <w:rsid w:val="00351633"/>
    <w:rsid w:val="00353529"/>
    <w:rsid w:val="00354CAC"/>
    <w:rsid w:val="003569AF"/>
    <w:rsid w:val="00360BD8"/>
    <w:rsid w:val="003613FA"/>
    <w:rsid w:val="0036376C"/>
    <w:rsid w:val="00364701"/>
    <w:rsid w:val="00364D9F"/>
    <w:rsid w:val="003653E4"/>
    <w:rsid w:val="003659A4"/>
    <w:rsid w:val="00374865"/>
    <w:rsid w:val="0037606A"/>
    <w:rsid w:val="00387C39"/>
    <w:rsid w:val="003A385D"/>
    <w:rsid w:val="003A3F30"/>
    <w:rsid w:val="003A739B"/>
    <w:rsid w:val="003B1B5A"/>
    <w:rsid w:val="003B3A21"/>
    <w:rsid w:val="003B4AE7"/>
    <w:rsid w:val="003B5FC7"/>
    <w:rsid w:val="003B6804"/>
    <w:rsid w:val="003C0A6F"/>
    <w:rsid w:val="003C5C67"/>
    <w:rsid w:val="003C6C17"/>
    <w:rsid w:val="003C6D95"/>
    <w:rsid w:val="003C7FAF"/>
    <w:rsid w:val="003D0E2F"/>
    <w:rsid w:val="003D18E4"/>
    <w:rsid w:val="003D2D83"/>
    <w:rsid w:val="003D5FB5"/>
    <w:rsid w:val="003D6CE7"/>
    <w:rsid w:val="003E033C"/>
    <w:rsid w:val="003E05C8"/>
    <w:rsid w:val="003E1AC3"/>
    <w:rsid w:val="003E3E5F"/>
    <w:rsid w:val="003E60CF"/>
    <w:rsid w:val="003F0A3F"/>
    <w:rsid w:val="003F256D"/>
    <w:rsid w:val="003F2B9C"/>
    <w:rsid w:val="003F3AB0"/>
    <w:rsid w:val="003F4694"/>
    <w:rsid w:val="003F4C2D"/>
    <w:rsid w:val="003F6401"/>
    <w:rsid w:val="00405A1A"/>
    <w:rsid w:val="00405E4A"/>
    <w:rsid w:val="004065E7"/>
    <w:rsid w:val="00410B9A"/>
    <w:rsid w:val="00412635"/>
    <w:rsid w:val="0042383A"/>
    <w:rsid w:val="00423A79"/>
    <w:rsid w:val="00427737"/>
    <w:rsid w:val="004310F0"/>
    <w:rsid w:val="004330D9"/>
    <w:rsid w:val="00433C80"/>
    <w:rsid w:val="004404F5"/>
    <w:rsid w:val="00442D15"/>
    <w:rsid w:val="0044334D"/>
    <w:rsid w:val="0044563A"/>
    <w:rsid w:val="00447D58"/>
    <w:rsid w:val="00451054"/>
    <w:rsid w:val="00451202"/>
    <w:rsid w:val="00451A3B"/>
    <w:rsid w:val="00451DE8"/>
    <w:rsid w:val="004523B3"/>
    <w:rsid w:val="0045538D"/>
    <w:rsid w:val="00462D1E"/>
    <w:rsid w:val="00464002"/>
    <w:rsid w:val="0046564F"/>
    <w:rsid w:val="00466517"/>
    <w:rsid w:val="004670BF"/>
    <w:rsid w:val="00472253"/>
    <w:rsid w:val="00480C8D"/>
    <w:rsid w:val="00483715"/>
    <w:rsid w:val="00483F0E"/>
    <w:rsid w:val="00484A03"/>
    <w:rsid w:val="00495B10"/>
    <w:rsid w:val="004976CF"/>
    <w:rsid w:val="004A05AB"/>
    <w:rsid w:val="004A406A"/>
    <w:rsid w:val="004A7EC6"/>
    <w:rsid w:val="004B1FD4"/>
    <w:rsid w:val="004B2290"/>
    <w:rsid w:val="004B3745"/>
    <w:rsid w:val="004B446E"/>
    <w:rsid w:val="004B45BA"/>
    <w:rsid w:val="004C1B9E"/>
    <w:rsid w:val="004E23B4"/>
    <w:rsid w:val="004E2B57"/>
    <w:rsid w:val="004E4DAF"/>
    <w:rsid w:val="004E501B"/>
    <w:rsid w:val="004E5078"/>
    <w:rsid w:val="004E5935"/>
    <w:rsid w:val="004F0058"/>
    <w:rsid w:val="004F1192"/>
    <w:rsid w:val="004F2DDF"/>
    <w:rsid w:val="004F72FD"/>
    <w:rsid w:val="004F7A11"/>
    <w:rsid w:val="00505452"/>
    <w:rsid w:val="005059FA"/>
    <w:rsid w:val="00507B0F"/>
    <w:rsid w:val="00514D8B"/>
    <w:rsid w:val="00516E7C"/>
    <w:rsid w:val="00517C51"/>
    <w:rsid w:val="0052256F"/>
    <w:rsid w:val="005237ED"/>
    <w:rsid w:val="00526EEA"/>
    <w:rsid w:val="005305A6"/>
    <w:rsid w:val="0053501C"/>
    <w:rsid w:val="00536D79"/>
    <w:rsid w:val="005402C5"/>
    <w:rsid w:val="00545DB8"/>
    <w:rsid w:val="005467CB"/>
    <w:rsid w:val="00552F0F"/>
    <w:rsid w:val="005551D0"/>
    <w:rsid w:val="00561A1B"/>
    <w:rsid w:val="005636D5"/>
    <w:rsid w:val="00563BDD"/>
    <w:rsid w:val="00564D60"/>
    <w:rsid w:val="00565ECD"/>
    <w:rsid w:val="005716B7"/>
    <w:rsid w:val="00571EDE"/>
    <w:rsid w:val="0057260A"/>
    <w:rsid w:val="00572831"/>
    <w:rsid w:val="00584AEA"/>
    <w:rsid w:val="0058716F"/>
    <w:rsid w:val="005872FB"/>
    <w:rsid w:val="00593B20"/>
    <w:rsid w:val="005951C6"/>
    <w:rsid w:val="0059799E"/>
    <w:rsid w:val="005A3B4A"/>
    <w:rsid w:val="005A3E8D"/>
    <w:rsid w:val="005A4AD9"/>
    <w:rsid w:val="005A4BD3"/>
    <w:rsid w:val="005A6EB9"/>
    <w:rsid w:val="005B2E2A"/>
    <w:rsid w:val="005B4E92"/>
    <w:rsid w:val="005B634E"/>
    <w:rsid w:val="005B6ED2"/>
    <w:rsid w:val="005C0521"/>
    <w:rsid w:val="005C446C"/>
    <w:rsid w:val="005C66CF"/>
    <w:rsid w:val="005C7EB0"/>
    <w:rsid w:val="005C7FB0"/>
    <w:rsid w:val="005D3A07"/>
    <w:rsid w:val="005D4289"/>
    <w:rsid w:val="005D6228"/>
    <w:rsid w:val="005E05B2"/>
    <w:rsid w:val="005E10B4"/>
    <w:rsid w:val="005E1870"/>
    <w:rsid w:val="005E4653"/>
    <w:rsid w:val="005E4B2B"/>
    <w:rsid w:val="005F0A65"/>
    <w:rsid w:val="00601DBE"/>
    <w:rsid w:val="00602EEF"/>
    <w:rsid w:val="006030FE"/>
    <w:rsid w:val="00603564"/>
    <w:rsid w:val="0060575F"/>
    <w:rsid w:val="00611037"/>
    <w:rsid w:val="006177C5"/>
    <w:rsid w:val="00623F80"/>
    <w:rsid w:val="006247FB"/>
    <w:rsid w:val="0062713E"/>
    <w:rsid w:val="00627D56"/>
    <w:rsid w:val="00630535"/>
    <w:rsid w:val="00630D24"/>
    <w:rsid w:val="0063195F"/>
    <w:rsid w:val="00632505"/>
    <w:rsid w:val="00632F0C"/>
    <w:rsid w:val="00633C45"/>
    <w:rsid w:val="006368B5"/>
    <w:rsid w:val="006379F5"/>
    <w:rsid w:val="00637AF2"/>
    <w:rsid w:val="00643E9A"/>
    <w:rsid w:val="0065270D"/>
    <w:rsid w:val="006644A6"/>
    <w:rsid w:val="00667B8D"/>
    <w:rsid w:val="00667DF1"/>
    <w:rsid w:val="0067020C"/>
    <w:rsid w:val="00670C27"/>
    <w:rsid w:val="00671D9F"/>
    <w:rsid w:val="00673575"/>
    <w:rsid w:val="00675910"/>
    <w:rsid w:val="00680972"/>
    <w:rsid w:val="00681300"/>
    <w:rsid w:val="006857C4"/>
    <w:rsid w:val="0068582D"/>
    <w:rsid w:val="00686FA8"/>
    <w:rsid w:val="00687DC3"/>
    <w:rsid w:val="00687EA6"/>
    <w:rsid w:val="00692766"/>
    <w:rsid w:val="00692F6F"/>
    <w:rsid w:val="0069577E"/>
    <w:rsid w:val="006973FE"/>
    <w:rsid w:val="006979B0"/>
    <w:rsid w:val="006A0E25"/>
    <w:rsid w:val="006A38D1"/>
    <w:rsid w:val="006A3B99"/>
    <w:rsid w:val="006A4271"/>
    <w:rsid w:val="006A584F"/>
    <w:rsid w:val="006A59BD"/>
    <w:rsid w:val="006B2C36"/>
    <w:rsid w:val="006B3B7C"/>
    <w:rsid w:val="006B4AA7"/>
    <w:rsid w:val="006B607B"/>
    <w:rsid w:val="006B77F6"/>
    <w:rsid w:val="006C0318"/>
    <w:rsid w:val="006C1431"/>
    <w:rsid w:val="006C366F"/>
    <w:rsid w:val="006C387C"/>
    <w:rsid w:val="006C4FA1"/>
    <w:rsid w:val="006D623C"/>
    <w:rsid w:val="006E1ED2"/>
    <w:rsid w:val="006E294F"/>
    <w:rsid w:val="006E3B31"/>
    <w:rsid w:val="006E772F"/>
    <w:rsid w:val="006E78D3"/>
    <w:rsid w:val="006F0670"/>
    <w:rsid w:val="006F169D"/>
    <w:rsid w:val="006F204B"/>
    <w:rsid w:val="006F25FB"/>
    <w:rsid w:val="006F33D8"/>
    <w:rsid w:val="006F35FC"/>
    <w:rsid w:val="006F518B"/>
    <w:rsid w:val="006F6764"/>
    <w:rsid w:val="00710B34"/>
    <w:rsid w:val="00711B10"/>
    <w:rsid w:val="00711C56"/>
    <w:rsid w:val="00715921"/>
    <w:rsid w:val="0071736D"/>
    <w:rsid w:val="00721974"/>
    <w:rsid w:val="007244ED"/>
    <w:rsid w:val="00725A52"/>
    <w:rsid w:val="007314D7"/>
    <w:rsid w:val="007337D3"/>
    <w:rsid w:val="0073388A"/>
    <w:rsid w:val="00736263"/>
    <w:rsid w:val="0073768F"/>
    <w:rsid w:val="007415E5"/>
    <w:rsid w:val="007426FA"/>
    <w:rsid w:val="00745D4A"/>
    <w:rsid w:val="00751B68"/>
    <w:rsid w:val="00754431"/>
    <w:rsid w:val="00755C33"/>
    <w:rsid w:val="0075617A"/>
    <w:rsid w:val="00756996"/>
    <w:rsid w:val="00763949"/>
    <w:rsid w:val="007658B1"/>
    <w:rsid w:val="00765D6B"/>
    <w:rsid w:val="0076703F"/>
    <w:rsid w:val="00771B49"/>
    <w:rsid w:val="00772040"/>
    <w:rsid w:val="007809A2"/>
    <w:rsid w:val="0078121C"/>
    <w:rsid w:val="00787566"/>
    <w:rsid w:val="00790782"/>
    <w:rsid w:val="007915E9"/>
    <w:rsid w:val="00792365"/>
    <w:rsid w:val="00792950"/>
    <w:rsid w:val="00796204"/>
    <w:rsid w:val="00797318"/>
    <w:rsid w:val="007A029A"/>
    <w:rsid w:val="007A14E0"/>
    <w:rsid w:val="007A15A2"/>
    <w:rsid w:val="007A1C8A"/>
    <w:rsid w:val="007A72D0"/>
    <w:rsid w:val="007B2ECC"/>
    <w:rsid w:val="007B3362"/>
    <w:rsid w:val="007B6FB2"/>
    <w:rsid w:val="007B7C81"/>
    <w:rsid w:val="007C2B2D"/>
    <w:rsid w:val="007C7894"/>
    <w:rsid w:val="007D1703"/>
    <w:rsid w:val="007D1BFC"/>
    <w:rsid w:val="007D4824"/>
    <w:rsid w:val="007E47A1"/>
    <w:rsid w:val="007E632A"/>
    <w:rsid w:val="007E748E"/>
    <w:rsid w:val="007F0124"/>
    <w:rsid w:val="007F74F3"/>
    <w:rsid w:val="008035A2"/>
    <w:rsid w:val="00804733"/>
    <w:rsid w:val="00804A46"/>
    <w:rsid w:val="0080514A"/>
    <w:rsid w:val="00816707"/>
    <w:rsid w:val="00820F68"/>
    <w:rsid w:val="00823E9D"/>
    <w:rsid w:val="00824AFD"/>
    <w:rsid w:val="008269AC"/>
    <w:rsid w:val="00830980"/>
    <w:rsid w:val="00830BA8"/>
    <w:rsid w:val="008365C6"/>
    <w:rsid w:val="00843C4D"/>
    <w:rsid w:val="00845300"/>
    <w:rsid w:val="00850975"/>
    <w:rsid w:val="00850FA6"/>
    <w:rsid w:val="00851976"/>
    <w:rsid w:val="00853563"/>
    <w:rsid w:val="00855929"/>
    <w:rsid w:val="00855F01"/>
    <w:rsid w:val="008572B3"/>
    <w:rsid w:val="00863AD0"/>
    <w:rsid w:val="00864609"/>
    <w:rsid w:val="00870AEF"/>
    <w:rsid w:val="008753EC"/>
    <w:rsid w:val="00876C1D"/>
    <w:rsid w:val="00877CF2"/>
    <w:rsid w:val="008814E6"/>
    <w:rsid w:val="00885F7B"/>
    <w:rsid w:val="00885F97"/>
    <w:rsid w:val="0088679B"/>
    <w:rsid w:val="008873BC"/>
    <w:rsid w:val="00890429"/>
    <w:rsid w:val="00893A6B"/>
    <w:rsid w:val="0089608F"/>
    <w:rsid w:val="008972B3"/>
    <w:rsid w:val="00897A07"/>
    <w:rsid w:val="008A4039"/>
    <w:rsid w:val="008A75B6"/>
    <w:rsid w:val="008A7925"/>
    <w:rsid w:val="008B1C93"/>
    <w:rsid w:val="008B20E2"/>
    <w:rsid w:val="008B2EE7"/>
    <w:rsid w:val="008B4857"/>
    <w:rsid w:val="008B61AC"/>
    <w:rsid w:val="008B7738"/>
    <w:rsid w:val="008C04FF"/>
    <w:rsid w:val="008C064A"/>
    <w:rsid w:val="008C1817"/>
    <w:rsid w:val="008C5270"/>
    <w:rsid w:val="008D3284"/>
    <w:rsid w:val="008E007F"/>
    <w:rsid w:val="008E0DAB"/>
    <w:rsid w:val="008E0EA4"/>
    <w:rsid w:val="008E12DE"/>
    <w:rsid w:val="008E4BF0"/>
    <w:rsid w:val="008E61F3"/>
    <w:rsid w:val="008E6332"/>
    <w:rsid w:val="008E7235"/>
    <w:rsid w:val="008F2DF2"/>
    <w:rsid w:val="008F3567"/>
    <w:rsid w:val="00902299"/>
    <w:rsid w:val="00903115"/>
    <w:rsid w:val="00906568"/>
    <w:rsid w:val="00910352"/>
    <w:rsid w:val="00911B0C"/>
    <w:rsid w:val="00913F56"/>
    <w:rsid w:val="00915BA4"/>
    <w:rsid w:val="00920C7C"/>
    <w:rsid w:val="00923016"/>
    <w:rsid w:val="00926282"/>
    <w:rsid w:val="00927DE5"/>
    <w:rsid w:val="00930244"/>
    <w:rsid w:val="00932E17"/>
    <w:rsid w:val="00934058"/>
    <w:rsid w:val="0093633C"/>
    <w:rsid w:val="00937D10"/>
    <w:rsid w:val="00937EF5"/>
    <w:rsid w:val="009426EA"/>
    <w:rsid w:val="009513E2"/>
    <w:rsid w:val="0095523E"/>
    <w:rsid w:val="009650DF"/>
    <w:rsid w:val="00967FA5"/>
    <w:rsid w:val="00973819"/>
    <w:rsid w:val="009740C6"/>
    <w:rsid w:val="00975C52"/>
    <w:rsid w:val="0098480E"/>
    <w:rsid w:val="00985B6A"/>
    <w:rsid w:val="00986BF1"/>
    <w:rsid w:val="00987D10"/>
    <w:rsid w:val="009A3E05"/>
    <w:rsid w:val="009A4E16"/>
    <w:rsid w:val="009B4164"/>
    <w:rsid w:val="009B4BBC"/>
    <w:rsid w:val="009B4F8E"/>
    <w:rsid w:val="009C0125"/>
    <w:rsid w:val="009C0BD0"/>
    <w:rsid w:val="009C35AD"/>
    <w:rsid w:val="009C40C8"/>
    <w:rsid w:val="009C7000"/>
    <w:rsid w:val="009D1403"/>
    <w:rsid w:val="009D4C93"/>
    <w:rsid w:val="009E4625"/>
    <w:rsid w:val="009F3EB7"/>
    <w:rsid w:val="009F51FB"/>
    <w:rsid w:val="009F6251"/>
    <w:rsid w:val="009F65F4"/>
    <w:rsid w:val="009F74E9"/>
    <w:rsid w:val="009F7B3C"/>
    <w:rsid w:val="009F7BD8"/>
    <w:rsid w:val="00A00AD3"/>
    <w:rsid w:val="00A03263"/>
    <w:rsid w:val="00A06EC2"/>
    <w:rsid w:val="00A1029B"/>
    <w:rsid w:val="00A22E1E"/>
    <w:rsid w:val="00A2461D"/>
    <w:rsid w:val="00A26466"/>
    <w:rsid w:val="00A3316F"/>
    <w:rsid w:val="00A4008F"/>
    <w:rsid w:val="00A410B6"/>
    <w:rsid w:val="00A51638"/>
    <w:rsid w:val="00A51833"/>
    <w:rsid w:val="00A542B5"/>
    <w:rsid w:val="00A54E15"/>
    <w:rsid w:val="00A57003"/>
    <w:rsid w:val="00A57680"/>
    <w:rsid w:val="00A64C95"/>
    <w:rsid w:val="00A704BB"/>
    <w:rsid w:val="00A710C4"/>
    <w:rsid w:val="00A76EFB"/>
    <w:rsid w:val="00A800F9"/>
    <w:rsid w:val="00A80347"/>
    <w:rsid w:val="00A8091C"/>
    <w:rsid w:val="00A80AA6"/>
    <w:rsid w:val="00A80CBC"/>
    <w:rsid w:val="00A870D4"/>
    <w:rsid w:val="00A910F4"/>
    <w:rsid w:val="00A91681"/>
    <w:rsid w:val="00A93ABA"/>
    <w:rsid w:val="00A93D04"/>
    <w:rsid w:val="00A975DD"/>
    <w:rsid w:val="00AA1709"/>
    <w:rsid w:val="00AA21E5"/>
    <w:rsid w:val="00AA4F41"/>
    <w:rsid w:val="00AA6680"/>
    <w:rsid w:val="00AA6831"/>
    <w:rsid w:val="00AB01F9"/>
    <w:rsid w:val="00AB5EB6"/>
    <w:rsid w:val="00AC11BA"/>
    <w:rsid w:val="00AC31B9"/>
    <w:rsid w:val="00AC5017"/>
    <w:rsid w:val="00AD65F2"/>
    <w:rsid w:val="00AE235B"/>
    <w:rsid w:val="00AF1263"/>
    <w:rsid w:val="00AF53C3"/>
    <w:rsid w:val="00AF5C85"/>
    <w:rsid w:val="00B02E48"/>
    <w:rsid w:val="00B06E07"/>
    <w:rsid w:val="00B07C9E"/>
    <w:rsid w:val="00B10A83"/>
    <w:rsid w:val="00B1110D"/>
    <w:rsid w:val="00B11E66"/>
    <w:rsid w:val="00B13477"/>
    <w:rsid w:val="00B1439E"/>
    <w:rsid w:val="00B14797"/>
    <w:rsid w:val="00B153F2"/>
    <w:rsid w:val="00B15B9A"/>
    <w:rsid w:val="00B163E7"/>
    <w:rsid w:val="00B21757"/>
    <w:rsid w:val="00B21912"/>
    <w:rsid w:val="00B249CA"/>
    <w:rsid w:val="00B25D11"/>
    <w:rsid w:val="00B3022B"/>
    <w:rsid w:val="00B304B6"/>
    <w:rsid w:val="00B324A1"/>
    <w:rsid w:val="00B34604"/>
    <w:rsid w:val="00B4636E"/>
    <w:rsid w:val="00B46CC6"/>
    <w:rsid w:val="00B47ACC"/>
    <w:rsid w:val="00B50807"/>
    <w:rsid w:val="00B50B0B"/>
    <w:rsid w:val="00B50E72"/>
    <w:rsid w:val="00B51DDA"/>
    <w:rsid w:val="00B60B0C"/>
    <w:rsid w:val="00B61AA0"/>
    <w:rsid w:val="00B61B60"/>
    <w:rsid w:val="00B66A51"/>
    <w:rsid w:val="00B70D55"/>
    <w:rsid w:val="00B73D5A"/>
    <w:rsid w:val="00B746FC"/>
    <w:rsid w:val="00B82E9B"/>
    <w:rsid w:val="00B92049"/>
    <w:rsid w:val="00B92358"/>
    <w:rsid w:val="00B9314A"/>
    <w:rsid w:val="00B938C5"/>
    <w:rsid w:val="00B946E1"/>
    <w:rsid w:val="00BA012E"/>
    <w:rsid w:val="00BA2063"/>
    <w:rsid w:val="00BA3833"/>
    <w:rsid w:val="00BA39F1"/>
    <w:rsid w:val="00BA45EE"/>
    <w:rsid w:val="00BA4896"/>
    <w:rsid w:val="00BB09F4"/>
    <w:rsid w:val="00BB2079"/>
    <w:rsid w:val="00BB78FF"/>
    <w:rsid w:val="00BC6859"/>
    <w:rsid w:val="00BD2FC2"/>
    <w:rsid w:val="00BD3999"/>
    <w:rsid w:val="00BE41DE"/>
    <w:rsid w:val="00BE5467"/>
    <w:rsid w:val="00BE707F"/>
    <w:rsid w:val="00BF20FB"/>
    <w:rsid w:val="00BF26D9"/>
    <w:rsid w:val="00BF5337"/>
    <w:rsid w:val="00BF68FC"/>
    <w:rsid w:val="00C036DF"/>
    <w:rsid w:val="00C06D62"/>
    <w:rsid w:val="00C22451"/>
    <w:rsid w:val="00C23CD7"/>
    <w:rsid w:val="00C3225E"/>
    <w:rsid w:val="00C3246A"/>
    <w:rsid w:val="00C3331A"/>
    <w:rsid w:val="00C33852"/>
    <w:rsid w:val="00C34E44"/>
    <w:rsid w:val="00C35E09"/>
    <w:rsid w:val="00C3659D"/>
    <w:rsid w:val="00C37635"/>
    <w:rsid w:val="00C4210B"/>
    <w:rsid w:val="00C44947"/>
    <w:rsid w:val="00C44B58"/>
    <w:rsid w:val="00C47530"/>
    <w:rsid w:val="00C52928"/>
    <w:rsid w:val="00C53B93"/>
    <w:rsid w:val="00C57322"/>
    <w:rsid w:val="00C616BD"/>
    <w:rsid w:val="00C64488"/>
    <w:rsid w:val="00C66215"/>
    <w:rsid w:val="00C7357D"/>
    <w:rsid w:val="00C756AD"/>
    <w:rsid w:val="00C76AF8"/>
    <w:rsid w:val="00C77012"/>
    <w:rsid w:val="00C805C4"/>
    <w:rsid w:val="00C810A4"/>
    <w:rsid w:val="00C81B92"/>
    <w:rsid w:val="00C8279F"/>
    <w:rsid w:val="00C84B00"/>
    <w:rsid w:val="00C9199D"/>
    <w:rsid w:val="00C964B0"/>
    <w:rsid w:val="00C97242"/>
    <w:rsid w:val="00C97348"/>
    <w:rsid w:val="00CA36A4"/>
    <w:rsid w:val="00CA446F"/>
    <w:rsid w:val="00CA5FD0"/>
    <w:rsid w:val="00CB102C"/>
    <w:rsid w:val="00CB1CA8"/>
    <w:rsid w:val="00CB7EF6"/>
    <w:rsid w:val="00CC2CF8"/>
    <w:rsid w:val="00CC3E6C"/>
    <w:rsid w:val="00CC5B32"/>
    <w:rsid w:val="00CC6C12"/>
    <w:rsid w:val="00CC7816"/>
    <w:rsid w:val="00CC7882"/>
    <w:rsid w:val="00CD1D7D"/>
    <w:rsid w:val="00CD29B0"/>
    <w:rsid w:val="00CD38D2"/>
    <w:rsid w:val="00CD415A"/>
    <w:rsid w:val="00CD4441"/>
    <w:rsid w:val="00CD6DE3"/>
    <w:rsid w:val="00CE224F"/>
    <w:rsid w:val="00CE379E"/>
    <w:rsid w:val="00CE3CF7"/>
    <w:rsid w:val="00CE40CE"/>
    <w:rsid w:val="00CE4FFB"/>
    <w:rsid w:val="00CE7254"/>
    <w:rsid w:val="00CE7E21"/>
    <w:rsid w:val="00CF6B3C"/>
    <w:rsid w:val="00D03B27"/>
    <w:rsid w:val="00D0429B"/>
    <w:rsid w:val="00D0431C"/>
    <w:rsid w:val="00D077FD"/>
    <w:rsid w:val="00D1105E"/>
    <w:rsid w:val="00D124CE"/>
    <w:rsid w:val="00D144D3"/>
    <w:rsid w:val="00D14DD1"/>
    <w:rsid w:val="00D15093"/>
    <w:rsid w:val="00D156EA"/>
    <w:rsid w:val="00D16B2B"/>
    <w:rsid w:val="00D210A5"/>
    <w:rsid w:val="00D21D96"/>
    <w:rsid w:val="00D238A7"/>
    <w:rsid w:val="00D269F8"/>
    <w:rsid w:val="00D3585F"/>
    <w:rsid w:val="00D35AE6"/>
    <w:rsid w:val="00D4261B"/>
    <w:rsid w:val="00D4479C"/>
    <w:rsid w:val="00D51611"/>
    <w:rsid w:val="00D5475E"/>
    <w:rsid w:val="00D6231F"/>
    <w:rsid w:val="00D6555C"/>
    <w:rsid w:val="00D6598E"/>
    <w:rsid w:val="00D6694B"/>
    <w:rsid w:val="00D7006B"/>
    <w:rsid w:val="00D7449E"/>
    <w:rsid w:val="00D774C9"/>
    <w:rsid w:val="00D835C4"/>
    <w:rsid w:val="00D8385D"/>
    <w:rsid w:val="00D8428B"/>
    <w:rsid w:val="00D86105"/>
    <w:rsid w:val="00D86E2D"/>
    <w:rsid w:val="00D90A6C"/>
    <w:rsid w:val="00D915A2"/>
    <w:rsid w:val="00D9762F"/>
    <w:rsid w:val="00DA00F3"/>
    <w:rsid w:val="00DA0C4F"/>
    <w:rsid w:val="00DA20B6"/>
    <w:rsid w:val="00DB1313"/>
    <w:rsid w:val="00DB1530"/>
    <w:rsid w:val="00DB3C41"/>
    <w:rsid w:val="00DB73ED"/>
    <w:rsid w:val="00DC49D2"/>
    <w:rsid w:val="00DC4D4F"/>
    <w:rsid w:val="00DC5EF2"/>
    <w:rsid w:val="00DC75D8"/>
    <w:rsid w:val="00DD06E6"/>
    <w:rsid w:val="00DD1E6C"/>
    <w:rsid w:val="00DE1767"/>
    <w:rsid w:val="00DE30C2"/>
    <w:rsid w:val="00DE3EA4"/>
    <w:rsid w:val="00DE44EF"/>
    <w:rsid w:val="00DE4D12"/>
    <w:rsid w:val="00DF24FB"/>
    <w:rsid w:val="00DF2A82"/>
    <w:rsid w:val="00DF2BF5"/>
    <w:rsid w:val="00DF2C80"/>
    <w:rsid w:val="00DF5445"/>
    <w:rsid w:val="00DF67DC"/>
    <w:rsid w:val="00E00326"/>
    <w:rsid w:val="00E03ECC"/>
    <w:rsid w:val="00E0750E"/>
    <w:rsid w:val="00E10E36"/>
    <w:rsid w:val="00E177CC"/>
    <w:rsid w:val="00E22213"/>
    <w:rsid w:val="00E22C95"/>
    <w:rsid w:val="00E27563"/>
    <w:rsid w:val="00E30966"/>
    <w:rsid w:val="00E318A5"/>
    <w:rsid w:val="00E327FD"/>
    <w:rsid w:val="00E33478"/>
    <w:rsid w:val="00E33787"/>
    <w:rsid w:val="00E3677E"/>
    <w:rsid w:val="00E4293A"/>
    <w:rsid w:val="00E432DA"/>
    <w:rsid w:val="00E4332E"/>
    <w:rsid w:val="00E445F9"/>
    <w:rsid w:val="00E456BD"/>
    <w:rsid w:val="00E45C53"/>
    <w:rsid w:val="00E55CD6"/>
    <w:rsid w:val="00E57417"/>
    <w:rsid w:val="00E61568"/>
    <w:rsid w:val="00E62C8E"/>
    <w:rsid w:val="00E76941"/>
    <w:rsid w:val="00E8037D"/>
    <w:rsid w:val="00E83791"/>
    <w:rsid w:val="00E90576"/>
    <w:rsid w:val="00E91338"/>
    <w:rsid w:val="00EA096F"/>
    <w:rsid w:val="00EA19B0"/>
    <w:rsid w:val="00EA76F3"/>
    <w:rsid w:val="00EB1D87"/>
    <w:rsid w:val="00EB2D21"/>
    <w:rsid w:val="00EB485C"/>
    <w:rsid w:val="00EB4A58"/>
    <w:rsid w:val="00EB5848"/>
    <w:rsid w:val="00EC3B37"/>
    <w:rsid w:val="00EC44EE"/>
    <w:rsid w:val="00ED0DD8"/>
    <w:rsid w:val="00ED6791"/>
    <w:rsid w:val="00EE0E88"/>
    <w:rsid w:val="00EE1F94"/>
    <w:rsid w:val="00EE2FE5"/>
    <w:rsid w:val="00EE3B34"/>
    <w:rsid w:val="00EE7C5D"/>
    <w:rsid w:val="00EF0441"/>
    <w:rsid w:val="00EF2B53"/>
    <w:rsid w:val="00EF3B4B"/>
    <w:rsid w:val="00EF511F"/>
    <w:rsid w:val="00EF613D"/>
    <w:rsid w:val="00EF71FC"/>
    <w:rsid w:val="00EF7DFD"/>
    <w:rsid w:val="00F00E80"/>
    <w:rsid w:val="00F0410F"/>
    <w:rsid w:val="00F12532"/>
    <w:rsid w:val="00F12D02"/>
    <w:rsid w:val="00F14564"/>
    <w:rsid w:val="00F16164"/>
    <w:rsid w:val="00F200FE"/>
    <w:rsid w:val="00F21908"/>
    <w:rsid w:val="00F2255B"/>
    <w:rsid w:val="00F31EF3"/>
    <w:rsid w:val="00F31FE3"/>
    <w:rsid w:val="00F32D15"/>
    <w:rsid w:val="00F354C7"/>
    <w:rsid w:val="00F35763"/>
    <w:rsid w:val="00F36545"/>
    <w:rsid w:val="00F4225D"/>
    <w:rsid w:val="00F43B1F"/>
    <w:rsid w:val="00F46B79"/>
    <w:rsid w:val="00F470CA"/>
    <w:rsid w:val="00F471AF"/>
    <w:rsid w:val="00F47293"/>
    <w:rsid w:val="00F477DB"/>
    <w:rsid w:val="00F5377C"/>
    <w:rsid w:val="00F607A7"/>
    <w:rsid w:val="00F64E74"/>
    <w:rsid w:val="00F65F01"/>
    <w:rsid w:val="00F67271"/>
    <w:rsid w:val="00F70C20"/>
    <w:rsid w:val="00F724F0"/>
    <w:rsid w:val="00F765E0"/>
    <w:rsid w:val="00F7754F"/>
    <w:rsid w:val="00F835E0"/>
    <w:rsid w:val="00F8578B"/>
    <w:rsid w:val="00F86A36"/>
    <w:rsid w:val="00F905CC"/>
    <w:rsid w:val="00F92350"/>
    <w:rsid w:val="00F95852"/>
    <w:rsid w:val="00F964F0"/>
    <w:rsid w:val="00F97001"/>
    <w:rsid w:val="00F97AB4"/>
    <w:rsid w:val="00FA2E33"/>
    <w:rsid w:val="00FA7C66"/>
    <w:rsid w:val="00FB180A"/>
    <w:rsid w:val="00FB4609"/>
    <w:rsid w:val="00FB6280"/>
    <w:rsid w:val="00FC470A"/>
    <w:rsid w:val="00FC4DCD"/>
    <w:rsid w:val="00FC5CE4"/>
    <w:rsid w:val="00FD1D05"/>
    <w:rsid w:val="00FD5B26"/>
    <w:rsid w:val="00FD6226"/>
    <w:rsid w:val="00FD72D8"/>
    <w:rsid w:val="00FE0F8F"/>
    <w:rsid w:val="00FE154C"/>
    <w:rsid w:val="00FE35A5"/>
    <w:rsid w:val="00FE753B"/>
    <w:rsid w:val="00FF0442"/>
    <w:rsid w:val="00FF13AA"/>
    <w:rsid w:val="00FF27E0"/>
    <w:rsid w:val="00FF3165"/>
    <w:rsid w:val="00FF3679"/>
    <w:rsid w:val="00FF5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lsdException w:name="caption"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DE1767"/>
  </w:style>
  <w:style w:type="paragraph" w:styleId="1">
    <w:name w:val="heading 1"/>
    <w:basedOn w:val="a"/>
    <w:next w:val="a"/>
    <w:link w:val="10"/>
    <w:qFormat/>
    <w:rsid w:val="005A3E8D"/>
    <w:pPr>
      <w:keepNext/>
      <w:numPr>
        <w:numId w:val="22"/>
      </w:numPr>
      <w:suppressAutoHyphens/>
      <w:spacing w:before="240" w:after="60" w:line="240" w:lineRule="auto"/>
      <w:outlineLvl w:val="0"/>
    </w:pPr>
    <w:rPr>
      <w:rFonts w:ascii="Arial" w:eastAsia="Times New Roman" w:hAnsi="Arial" w:cs="Arial"/>
      <w:b/>
      <w:bCs/>
      <w:kern w:val="2"/>
      <w:sz w:val="32"/>
      <w:szCs w:val="32"/>
      <w:lang w:val="de-DE" w:eastAsia="ar-SA"/>
    </w:rPr>
  </w:style>
  <w:style w:type="paragraph" w:styleId="20">
    <w:name w:val="heading 2"/>
    <w:basedOn w:val="a"/>
    <w:next w:val="a"/>
    <w:link w:val="21"/>
    <w:semiHidden/>
    <w:unhideWhenUsed/>
    <w:qFormat/>
    <w:rsid w:val="005A3E8D"/>
    <w:pPr>
      <w:keepNext/>
      <w:keepLines/>
      <w:widowControl w:val="0"/>
      <w:numPr>
        <w:ilvl w:val="1"/>
        <w:numId w:val="22"/>
      </w:numPr>
      <w:suppressAutoHyphens/>
      <w:spacing w:before="200" w:after="0" w:line="240" w:lineRule="auto"/>
      <w:ind w:left="0" w:firstLine="400"/>
      <w:jc w:val="both"/>
      <w:outlineLvl w:val="1"/>
    </w:pPr>
    <w:rPr>
      <w:rFonts w:ascii="Cambria" w:eastAsia="Times New Roman" w:hAnsi="Cambria" w:cs="Times New Roman"/>
      <w:b/>
      <w:color w:val="4F81BD"/>
      <w:sz w:val="26"/>
      <w:szCs w:val="26"/>
      <w:lang w:eastAsia="ar-SA"/>
    </w:rPr>
  </w:style>
  <w:style w:type="paragraph" w:styleId="3">
    <w:name w:val="heading 3"/>
    <w:basedOn w:val="a"/>
    <w:next w:val="a"/>
    <w:link w:val="30"/>
    <w:semiHidden/>
    <w:unhideWhenUsed/>
    <w:qFormat/>
    <w:rsid w:val="005A3E8D"/>
    <w:pPr>
      <w:keepNext/>
      <w:numPr>
        <w:ilvl w:val="2"/>
        <w:numId w:val="22"/>
      </w:numPr>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5A3E8D"/>
    <w:pPr>
      <w:keepNext/>
      <w:numPr>
        <w:ilvl w:val="3"/>
        <w:numId w:val="22"/>
      </w:numPr>
      <w:suppressAutoHyphens/>
      <w:spacing w:before="240" w:after="60" w:line="240" w:lineRule="auto"/>
      <w:outlineLvl w:val="3"/>
    </w:pPr>
    <w:rPr>
      <w:rFonts w:eastAsia="Times New Roman" w:cs="Times New Roman"/>
      <w:b/>
      <w:bCs/>
      <w:sz w:val="28"/>
      <w:szCs w:val="28"/>
      <w:lang w:val="de-DE" w:eastAsia="ar-SA"/>
    </w:rPr>
  </w:style>
  <w:style w:type="paragraph" w:styleId="5">
    <w:name w:val="heading 5"/>
    <w:basedOn w:val="a"/>
    <w:next w:val="a"/>
    <w:link w:val="50"/>
    <w:semiHidden/>
    <w:unhideWhenUsed/>
    <w:qFormat/>
    <w:rsid w:val="005A3E8D"/>
    <w:pPr>
      <w:numPr>
        <w:ilvl w:val="4"/>
        <w:numId w:val="22"/>
      </w:numPr>
      <w:suppressAutoHyphens/>
      <w:spacing w:before="240" w:after="60" w:line="240" w:lineRule="auto"/>
      <w:ind w:left="0" w:firstLine="709"/>
      <w:jc w:val="both"/>
      <w:outlineLvl w:val="4"/>
    </w:pPr>
    <w:rPr>
      <w:rFonts w:eastAsia="Times New Roman" w:cs="Times New Roman"/>
      <w:b/>
      <w:bCs/>
      <w:i/>
      <w:iCs/>
      <w:sz w:val="26"/>
      <w:szCs w:val="26"/>
      <w:lang w:bidi="en-US"/>
    </w:rPr>
  </w:style>
  <w:style w:type="paragraph" w:styleId="6">
    <w:name w:val="heading 6"/>
    <w:basedOn w:val="a"/>
    <w:next w:val="a"/>
    <w:link w:val="60"/>
    <w:semiHidden/>
    <w:unhideWhenUsed/>
    <w:qFormat/>
    <w:rsid w:val="005A3E8D"/>
    <w:pPr>
      <w:numPr>
        <w:ilvl w:val="5"/>
        <w:numId w:val="22"/>
      </w:numPr>
      <w:suppressAutoHyphens/>
      <w:spacing w:before="240" w:after="60" w:line="240" w:lineRule="auto"/>
      <w:ind w:left="0" w:firstLine="709"/>
      <w:jc w:val="both"/>
      <w:outlineLvl w:val="5"/>
    </w:pPr>
    <w:rPr>
      <w:rFonts w:eastAsia="Times New Roman" w:cs="Times New Roman"/>
      <w:b/>
      <w:bCs/>
      <w:sz w:val="22"/>
      <w:lang w:bidi="en-US"/>
    </w:rPr>
  </w:style>
  <w:style w:type="paragraph" w:styleId="7">
    <w:name w:val="heading 7"/>
    <w:basedOn w:val="a"/>
    <w:next w:val="a"/>
    <w:link w:val="70"/>
    <w:uiPriority w:val="99"/>
    <w:semiHidden/>
    <w:unhideWhenUsed/>
    <w:qFormat/>
    <w:rsid w:val="005A3E8D"/>
    <w:pPr>
      <w:numPr>
        <w:ilvl w:val="6"/>
        <w:numId w:val="22"/>
      </w:numPr>
      <w:suppressAutoHyphens/>
      <w:spacing w:before="240" w:after="60" w:line="240" w:lineRule="auto"/>
      <w:ind w:left="0" w:firstLine="709"/>
      <w:jc w:val="both"/>
      <w:outlineLvl w:val="6"/>
    </w:pPr>
    <w:rPr>
      <w:rFonts w:eastAsia="Times New Roman" w:cs="Times New Roman"/>
      <w:szCs w:val="24"/>
      <w:lang w:bidi="en-US"/>
    </w:rPr>
  </w:style>
  <w:style w:type="paragraph" w:styleId="8">
    <w:name w:val="heading 8"/>
    <w:basedOn w:val="a"/>
    <w:next w:val="a"/>
    <w:link w:val="80"/>
    <w:uiPriority w:val="99"/>
    <w:semiHidden/>
    <w:unhideWhenUsed/>
    <w:qFormat/>
    <w:rsid w:val="005A3E8D"/>
    <w:pPr>
      <w:numPr>
        <w:ilvl w:val="7"/>
        <w:numId w:val="22"/>
      </w:numPr>
      <w:suppressAutoHyphens/>
      <w:spacing w:before="240" w:after="60" w:line="240" w:lineRule="auto"/>
      <w:ind w:left="0" w:firstLine="709"/>
      <w:jc w:val="both"/>
      <w:outlineLvl w:val="7"/>
    </w:pPr>
    <w:rPr>
      <w:rFonts w:eastAsia="Times New Roman" w:cs="Times New Roman"/>
      <w:i/>
      <w:iCs/>
      <w:szCs w:val="24"/>
      <w:lang w:bidi="en-US"/>
    </w:rPr>
  </w:style>
  <w:style w:type="paragraph" w:styleId="9">
    <w:name w:val="heading 9"/>
    <w:basedOn w:val="a"/>
    <w:next w:val="a"/>
    <w:link w:val="90"/>
    <w:uiPriority w:val="99"/>
    <w:semiHidden/>
    <w:unhideWhenUsed/>
    <w:qFormat/>
    <w:rsid w:val="005A3E8D"/>
    <w:pPr>
      <w:numPr>
        <w:ilvl w:val="8"/>
        <w:numId w:val="22"/>
      </w:numPr>
      <w:suppressAutoHyphens/>
      <w:spacing w:before="240" w:after="60" w:line="240" w:lineRule="auto"/>
      <w:ind w:left="0" w:firstLine="709"/>
      <w:jc w:val="both"/>
      <w:outlineLvl w:val="8"/>
    </w:pPr>
    <w:rPr>
      <w:rFonts w:ascii="Arial" w:eastAsia="Times New Roman" w:hAnsi="Arial" w:cs="Times New Roman"/>
      <w:sz w:val="22"/>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3E8D"/>
    <w:rPr>
      <w:rFonts w:ascii="Arial" w:eastAsia="Times New Roman" w:hAnsi="Arial" w:cs="Arial"/>
      <w:b/>
      <w:bCs/>
      <w:kern w:val="2"/>
      <w:sz w:val="32"/>
      <w:szCs w:val="32"/>
      <w:lang w:val="de-DE" w:eastAsia="ar-SA"/>
    </w:rPr>
  </w:style>
  <w:style w:type="character" w:customStyle="1" w:styleId="21">
    <w:name w:val="Заголовок 2 Знак"/>
    <w:basedOn w:val="a0"/>
    <w:link w:val="20"/>
    <w:semiHidden/>
    <w:rsid w:val="005A3E8D"/>
    <w:rPr>
      <w:rFonts w:ascii="Cambria" w:eastAsia="Times New Roman" w:hAnsi="Cambria" w:cs="Times New Roman"/>
      <w:b/>
      <w:color w:val="4F81BD"/>
      <w:sz w:val="26"/>
      <w:szCs w:val="26"/>
      <w:lang w:eastAsia="ar-SA"/>
    </w:rPr>
  </w:style>
  <w:style w:type="character" w:customStyle="1" w:styleId="30">
    <w:name w:val="Заголовок 3 Знак"/>
    <w:basedOn w:val="a0"/>
    <w:link w:val="3"/>
    <w:semiHidden/>
    <w:rsid w:val="005A3E8D"/>
    <w:rPr>
      <w:rFonts w:ascii="Arial" w:eastAsia="Times New Roman" w:hAnsi="Arial" w:cs="Arial"/>
      <w:b/>
      <w:bCs/>
      <w:sz w:val="26"/>
      <w:szCs w:val="26"/>
      <w:lang w:eastAsia="ar-SA"/>
    </w:rPr>
  </w:style>
  <w:style w:type="character" w:customStyle="1" w:styleId="40">
    <w:name w:val="Заголовок 4 Знак"/>
    <w:basedOn w:val="a0"/>
    <w:link w:val="4"/>
    <w:semiHidden/>
    <w:rsid w:val="005A3E8D"/>
    <w:rPr>
      <w:rFonts w:eastAsia="Times New Roman" w:cs="Times New Roman"/>
      <w:b/>
      <w:bCs/>
      <w:sz w:val="28"/>
      <w:szCs w:val="28"/>
      <w:lang w:val="de-DE" w:eastAsia="ar-SA"/>
    </w:rPr>
  </w:style>
  <w:style w:type="character" w:customStyle="1" w:styleId="50">
    <w:name w:val="Заголовок 5 Знак"/>
    <w:basedOn w:val="a0"/>
    <w:link w:val="5"/>
    <w:semiHidden/>
    <w:rsid w:val="005A3E8D"/>
    <w:rPr>
      <w:rFonts w:eastAsia="Times New Roman" w:cs="Times New Roman"/>
      <w:b/>
      <w:bCs/>
      <w:i/>
      <w:iCs/>
      <w:sz w:val="26"/>
      <w:szCs w:val="26"/>
      <w:lang w:bidi="en-US"/>
    </w:rPr>
  </w:style>
  <w:style w:type="character" w:customStyle="1" w:styleId="60">
    <w:name w:val="Заголовок 6 Знак"/>
    <w:basedOn w:val="a0"/>
    <w:link w:val="6"/>
    <w:semiHidden/>
    <w:rsid w:val="005A3E8D"/>
    <w:rPr>
      <w:rFonts w:eastAsia="Times New Roman" w:cs="Times New Roman"/>
      <w:b/>
      <w:bCs/>
      <w:sz w:val="22"/>
      <w:lang w:bidi="en-US"/>
    </w:rPr>
  </w:style>
  <w:style w:type="character" w:customStyle="1" w:styleId="70">
    <w:name w:val="Заголовок 7 Знак"/>
    <w:basedOn w:val="a0"/>
    <w:link w:val="7"/>
    <w:uiPriority w:val="99"/>
    <w:semiHidden/>
    <w:rsid w:val="005A3E8D"/>
    <w:rPr>
      <w:rFonts w:eastAsia="Times New Roman" w:cs="Times New Roman"/>
      <w:szCs w:val="24"/>
      <w:lang w:bidi="en-US"/>
    </w:rPr>
  </w:style>
  <w:style w:type="character" w:customStyle="1" w:styleId="80">
    <w:name w:val="Заголовок 8 Знак"/>
    <w:basedOn w:val="a0"/>
    <w:link w:val="8"/>
    <w:uiPriority w:val="99"/>
    <w:semiHidden/>
    <w:rsid w:val="005A3E8D"/>
    <w:rPr>
      <w:rFonts w:eastAsia="Times New Roman" w:cs="Times New Roman"/>
      <w:i/>
      <w:iCs/>
      <w:szCs w:val="24"/>
      <w:lang w:bidi="en-US"/>
    </w:rPr>
  </w:style>
  <w:style w:type="character" w:customStyle="1" w:styleId="90">
    <w:name w:val="Заголовок 9 Знак"/>
    <w:basedOn w:val="a0"/>
    <w:link w:val="9"/>
    <w:uiPriority w:val="99"/>
    <w:semiHidden/>
    <w:rsid w:val="005A3E8D"/>
    <w:rPr>
      <w:rFonts w:ascii="Arial" w:eastAsia="Times New Roman" w:hAnsi="Arial" w:cs="Times New Roman"/>
      <w:sz w:val="22"/>
      <w:lang w:bidi="en-US"/>
    </w:rPr>
  </w:style>
  <w:style w:type="paragraph" w:styleId="a3">
    <w:name w:val="List Paragraph"/>
    <w:basedOn w:val="a"/>
    <w:uiPriority w:val="34"/>
    <w:qFormat/>
    <w:rsid w:val="00BB09F4"/>
    <w:pPr>
      <w:ind w:left="720"/>
      <w:contextualSpacing/>
    </w:pPr>
  </w:style>
  <w:style w:type="table" w:styleId="a4">
    <w:name w:val="Table Grid"/>
    <w:basedOn w:val="a1"/>
    <w:rsid w:val="00BD3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10B3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0B34"/>
  </w:style>
  <w:style w:type="paragraph" w:styleId="a7">
    <w:name w:val="footer"/>
    <w:basedOn w:val="a"/>
    <w:link w:val="a8"/>
    <w:uiPriority w:val="99"/>
    <w:unhideWhenUsed/>
    <w:rsid w:val="00710B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0B34"/>
  </w:style>
  <w:style w:type="paragraph" w:customStyle="1" w:styleId="Default">
    <w:name w:val="Default"/>
    <w:uiPriority w:val="99"/>
    <w:rsid w:val="00A00AD3"/>
    <w:pPr>
      <w:autoSpaceDE w:val="0"/>
      <w:autoSpaceDN w:val="0"/>
      <w:adjustRightInd w:val="0"/>
      <w:spacing w:after="0" w:line="240" w:lineRule="auto"/>
    </w:pPr>
    <w:rPr>
      <w:rFonts w:cs="Times New Roman"/>
      <w:color w:val="000000"/>
      <w:szCs w:val="24"/>
    </w:rPr>
  </w:style>
  <w:style w:type="paragraph" w:styleId="a9">
    <w:name w:val="Normal (Web)"/>
    <w:basedOn w:val="a"/>
    <w:uiPriority w:val="99"/>
    <w:semiHidden/>
    <w:unhideWhenUsed/>
    <w:rsid w:val="00A57680"/>
    <w:rPr>
      <w:rFonts w:cs="Times New Roman"/>
      <w:szCs w:val="24"/>
    </w:rPr>
  </w:style>
  <w:style w:type="paragraph" w:styleId="2">
    <w:name w:val="List Bullet 2"/>
    <w:basedOn w:val="a"/>
    <w:uiPriority w:val="99"/>
    <w:rsid w:val="00792950"/>
    <w:pPr>
      <w:numPr>
        <w:numId w:val="7"/>
      </w:numPr>
      <w:spacing w:after="0" w:line="240" w:lineRule="auto"/>
      <w:ind w:firstLine="0"/>
    </w:pPr>
    <w:rPr>
      <w:rFonts w:eastAsia="Times New Roman" w:cs="Times New Roman"/>
      <w:szCs w:val="24"/>
      <w:lang w:eastAsia="ru-RU"/>
    </w:rPr>
  </w:style>
  <w:style w:type="character" w:styleId="aa">
    <w:name w:val="Hyperlink"/>
    <w:basedOn w:val="a0"/>
    <w:uiPriority w:val="99"/>
    <w:unhideWhenUsed/>
    <w:rsid w:val="00BA45EE"/>
    <w:rPr>
      <w:color w:val="0563C1" w:themeColor="hyperlink"/>
      <w:u w:val="single"/>
    </w:rPr>
  </w:style>
  <w:style w:type="paragraph" w:styleId="HTML">
    <w:name w:val="HTML Preformatted"/>
    <w:basedOn w:val="a"/>
    <w:link w:val="HTML1"/>
    <w:semiHidden/>
    <w:unhideWhenUsed/>
    <w:rsid w:val="005A3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0"/>
    <w:link w:val="HTML"/>
    <w:semiHidden/>
    <w:locked/>
    <w:rsid w:val="005A3E8D"/>
    <w:rPr>
      <w:rFonts w:ascii="Courier New" w:eastAsia="Times New Roman" w:hAnsi="Courier New" w:cs="Courier New"/>
      <w:sz w:val="20"/>
      <w:szCs w:val="20"/>
      <w:lang w:eastAsia="ar-SA"/>
    </w:rPr>
  </w:style>
  <w:style w:type="character" w:customStyle="1" w:styleId="HTML0">
    <w:name w:val="Стандартный HTML Знак"/>
    <w:basedOn w:val="a0"/>
    <w:semiHidden/>
    <w:rsid w:val="005A3E8D"/>
    <w:rPr>
      <w:rFonts w:ascii="Consolas" w:hAnsi="Consolas" w:cs="Consolas"/>
      <w:sz w:val="20"/>
      <w:szCs w:val="20"/>
    </w:rPr>
  </w:style>
  <w:style w:type="character" w:customStyle="1" w:styleId="11">
    <w:name w:val="Текст сноски Знак1"/>
    <w:aliases w:val="Знак6 Знак1,F1 Знак1"/>
    <w:basedOn w:val="a0"/>
    <w:link w:val="ab"/>
    <w:semiHidden/>
    <w:locked/>
    <w:rsid w:val="005A3E8D"/>
    <w:rPr>
      <w:szCs w:val="24"/>
      <w:lang w:eastAsia="ar-SA"/>
    </w:rPr>
  </w:style>
  <w:style w:type="paragraph" w:styleId="ab">
    <w:name w:val="footnote text"/>
    <w:aliases w:val="Знак6,F1"/>
    <w:basedOn w:val="a"/>
    <w:link w:val="11"/>
    <w:semiHidden/>
    <w:unhideWhenUsed/>
    <w:rsid w:val="005A3E8D"/>
    <w:pPr>
      <w:widowControl w:val="0"/>
      <w:suppressAutoHyphens/>
      <w:spacing w:after="0" w:line="240" w:lineRule="auto"/>
      <w:ind w:firstLine="400"/>
      <w:jc w:val="both"/>
    </w:pPr>
    <w:rPr>
      <w:szCs w:val="24"/>
      <w:lang w:eastAsia="ar-SA"/>
    </w:rPr>
  </w:style>
  <w:style w:type="character" w:customStyle="1" w:styleId="ac">
    <w:name w:val="Текст сноски Знак"/>
    <w:aliases w:val="Знак6 Знак,F1 Знак"/>
    <w:basedOn w:val="a0"/>
    <w:semiHidden/>
    <w:rsid w:val="005A3E8D"/>
    <w:rPr>
      <w:sz w:val="20"/>
      <w:szCs w:val="20"/>
    </w:rPr>
  </w:style>
  <w:style w:type="character" w:customStyle="1" w:styleId="ad">
    <w:name w:val="Текст примечания Знак"/>
    <w:basedOn w:val="a0"/>
    <w:link w:val="ae"/>
    <w:uiPriority w:val="99"/>
    <w:semiHidden/>
    <w:rsid w:val="005A3E8D"/>
    <w:rPr>
      <w:rFonts w:eastAsia="Times New Roman" w:cs="Times New Roman"/>
      <w:sz w:val="20"/>
      <w:szCs w:val="20"/>
      <w:lang w:eastAsia="ru-RU"/>
    </w:rPr>
  </w:style>
  <w:style w:type="paragraph" w:styleId="ae">
    <w:name w:val="annotation text"/>
    <w:basedOn w:val="a"/>
    <w:link w:val="ad"/>
    <w:uiPriority w:val="99"/>
    <w:semiHidden/>
    <w:unhideWhenUsed/>
    <w:rsid w:val="005A3E8D"/>
    <w:pPr>
      <w:spacing w:after="0" w:line="240" w:lineRule="auto"/>
    </w:pPr>
    <w:rPr>
      <w:rFonts w:eastAsia="Times New Roman" w:cs="Times New Roman"/>
      <w:sz w:val="20"/>
      <w:szCs w:val="20"/>
      <w:lang w:eastAsia="ru-RU"/>
    </w:rPr>
  </w:style>
  <w:style w:type="character" w:customStyle="1" w:styleId="12">
    <w:name w:val="Верхний колонтитул Знак1"/>
    <w:basedOn w:val="a0"/>
    <w:locked/>
    <w:rsid w:val="005A3E8D"/>
    <w:rPr>
      <w:rFonts w:ascii="Times New Roman" w:eastAsia="Calibri" w:hAnsi="Times New Roman" w:cs="Times New Roman"/>
      <w:sz w:val="24"/>
      <w:szCs w:val="24"/>
      <w:lang w:val="en-US" w:eastAsia="ar-SA"/>
    </w:rPr>
  </w:style>
  <w:style w:type="character" w:customStyle="1" w:styleId="22">
    <w:name w:val="Нижний колонтитул Знак2"/>
    <w:basedOn w:val="a0"/>
    <w:uiPriority w:val="99"/>
    <w:locked/>
    <w:rsid w:val="005A3E8D"/>
    <w:rPr>
      <w:rFonts w:ascii="Times New Roman" w:eastAsia="Calibri" w:hAnsi="Times New Roman" w:cs="Times New Roman"/>
      <w:sz w:val="24"/>
      <w:szCs w:val="24"/>
      <w:lang w:val="en-US" w:eastAsia="ar-SA"/>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3"/>
    <w:uiPriority w:val="99"/>
    <w:semiHidden/>
    <w:unhideWhenUsed/>
    <w:rsid w:val="005A3E8D"/>
    <w:pPr>
      <w:suppressAutoHyphens/>
      <w:spacing w:after="120" w:line="240" w:lineRule="auto"/>
    </w:pPr>
    <w:rPr>
      <w:rFonts w:eastAsia="Times New Roman" w:cs="Times New Roman"/>
      <w:szCs w:val="24"/>
      <w:lang w:eastAsia="ar-SA"/>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f"/>
    <w:uiPriority w:val="99"/>
    <w:semiHidden/>
    <w:locked/>
    <w:rsid w:val="005A3E8D"/>
    <w:rPr>
      <w:rFonts w:eastAsia="Times New Roman" w:cs="Times New Roman"/>
      <w:szCs w:val="24"/>
      <w:lang w:eastAsia="ar-SA"/>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semiHidden/>
    <w:rsid w:val="005A3E8D"/>
  </w:style>
  <w:style w:type="paragraph" w:styleId="af1">
    <w:name w:val="Subtitle"/>
    <w:basedOn w:val="a"/>
    <w:next w:val="a"/>
    <w:link w:val="23"/>
    <w:uiPriority w:val="11"/>
    <w:qFormat/>
    <w:rsid w:val="005A3E8D"/>
    <w:pPr>
      <w:suppressAutoHyphens/>
      <w:spacing w:after="60" w:line="240" w:lineRule="auto"/>
      <w:ind w:firstLine="709"/>
      <w:jc w:val="center"/>
    </w:pPr>
    <w:rPr>
      <w:rFonts w:ascii="Arial" w:eastAsia="Times New Roman" w:hAnsi="Arial" w:cs="Times New Roman"/>
      <w:szCs w:val="24"/>
      <w:lang w:bidi="en-US"/>
    </w:rPr>
  </w:style>
  <w:style w:type="character" w:customStyle="1" w:styleId="23">
    <w:name w:val="Подзаголовок Знак2"/>
    <w:basedOn w:val="a0"/>
    <w:link w:val="af1"/>
    <w:uiPriority w:val="11"/>
    <w:locked/>
    <w:rsid w:val="005A3E8D"/>
    <w:rPr>
      <w:rFonts w:ascii="Arial" w:eastAsia="Times New Roman" w:hAnsi="Arial" w:cs="Times New Roman"/>
      <w:szCs w:val="24"/>
      <w:lang w:bidi="en-US"/>
    </w:rPr>
  </w:style>
  <w:style w:type="character" w:customStyle="1" w:styleId="af2">
    <w:name w:val="Подзаголовок Знак"/>
    <w:basedOn w:val="a0"/>
    <w:uiPriority w:val="11"/>
    <w:rsid w:val="005A3E8D"/>
    <w:rPr>
      <w:rFonts w:asciiTheme="minorHAnsi" w:eastAsiaTheme="minorEastAsia" w:hAnsiTheme="minorHAnsi"/>
      <w:color w:val="5A5A5A" w:themeColor="text1" w:themeTint="A5"/>
      <w:spacing w:val="15"/>
      <w:sz w:val="22"/>
    </w:rPr>
  </w:style>
  <w:style w:type="paragraph" w:styleId="af3">
    <w:name w:val="Title"/>
    <w:basedOn w:val="a"/>
    <w:next w:val="af1"/>
    <w:link w:val="24"/>
    <w:qFormat/>
    <w:rsid w:val="005A3E8D"/>
    <w:pPr>
      <w:suppressAutoHyphens/>
      <w:spacing w:after="0" w:line="240" w:lineRule="auto"/>
      <w:ind w:left="-993" w:right="-285"/>
      <w:jc w:val="center"/>
    </w:pPr>
    <w:rPr>
      <w:rFonts w:eastAsia="Times New Roman" w:cs="Times New Roman"/>
      <w:b/>
      <w:szCs w:val="20"/>
      <w:lang w:eastAsia="ar-SA"/>
    </w:rPr>
  </w:style>
  <w:style w:type="character" w:customStyle="1" w:styleId="24">
    <w:name w:val="Название Знак2"/>
    <w:basedOn w:val="a0"/>
    <w:link w:val="af3"/>
    <w:uiPriority w:val="10"/>
    <w:locked/>
    <w:rsid w:val="005A3E8D"/>
    <w:rPr>
      <w:rFonts w:eastAsia="Times New Roman" w:cs="Times New Roman"/>
      <w:b/>
      <w:szCs w:val="20"/>
      <w:lang w:eastAsia="ar-SA"/>
    </w:rPr>
  </w:style>
  <w:style w:type="character" w:customStyle="1" w:styleId="af4">
    <w:name w:val="Название Знак"/>
    <w:basedOn w:val="a0"/>
    <w:rsid w:val="005A3E8D"/>
    <w:rPr>
      <w:rFonts w:asciiTheme="majorHAnsi" w:eastAsiaTheme="majorEastAsia" w:hAnsiTheme="majorHAnsi" w:cstheme="majorBidi"/>
      <w:spacing w:val="-10"/>
      <w:kern w:val="28"/>
      <w:sz w:val="56"/>
      <w:szCs w:val="56"/>
    </w:rPr>
  </w:style>
  <w:style w:type="paragraph" w:styleId="af5">
    <w:name w:val="Body Text Indent"/>
    <w:basedOn w:val="a"/>
    <w:link w:val="25"/>
    <w:uiPriority w:val="99"/>
    <w:semiHidden/>
    <w:unhideWhenUsed/>
    <w:rsid w:val="005A3E8D"/>
    <w:pPr>
      <w:suppressAutoHyphens/>
      <w:spacing w:after="120" w:line="240" w:lineRule="auto"/>
      <w:ind w:left="283"/>
    </w:pPr>
    <w:rPr>
      <w:rFonts w:eastAsia="Times New Roman" w:cs="Times New Roman"/>
      <w:szCs w:val="24"/>
      <w:lang w:eastAsia="ar-SA"/>
    </w:rPr>
  </w:style>
  <w:style w:type="character" w:customStyle="1" w:styleId="25">
    <w:name w:val="Основной текст с отступом Знак2"/>
    <w:basedOn w:val="a0"/>
    <w:link w:val="af5"/>
    <w:uiPriority w:val="99"/>
    <w:semiHidden/>
    <w:locked/>
    <w:rsid w:val="005A3E8D"/>
    <w:rPr>
      <w:rFonts w:eastAsia="Times New Roman" w:cs="Times New Roman"/>
      <w:szCs w:val="24"/>
      <w:lang w:eastAsia="ar-SA"/>
    </w:rPr>
  </w:style>
  <w:style w:type="character" w:customStyle="1" w:styleId="af6">
    <w:name w:val="Основной текст с отступом Знак"/>
    <w:basedOn w:val="a0"/>
    <w:semiHidden/>
    <w:rsid w:val="005A3E8D"/>
  </w:style>
  <w:style w:type="paragraph" w:styleId="26">
    <w:name w:val="Body Text 2"/>
    <w:basedOn w:val="a"/>
    <w:link w:val="210"/>
    <w:uiPriority w:val="99"/>
    <w:semiHidden/>
    <w:unhideWhenUsed/>
    <w:rsid w:val="005A3E8D"/>
    <w:pPr>
      <w:spacing w:after="120" w:line="480" w:lineRule="auto"/>
    </w:pPr>
    <w:rPr>
      <w:rFonts w:eastAsia="Times New Roman" w:cs="Times New Roman"/>
      <w:szCs w:val="24"/>
      <w:lang w:eastAsia="ar-SA"/>
    </w:rPr>
  </w:style>
  <w:style w:type="character" w:customStyle="1" w:styleId="210">
    <w:name w:val="Основной текст 2 Знак1"/>
    <w:basedOn w:val="a0"/>
    <w:link w:val="26"/>
    <w:uiPriority w:val="99"/>
    <w:semiHidden/>
    <w:locked/>
    <w:rsid w:val="005A3E8D"/>
    <w:rPr>
      <w:rFonts w:eastAsia="Times New Roman" w:cs="Times New Roman"/>
      <w:szCs w:val="24"/>
      <w:lang w:eastAsia="ar-SA"/>
    </w:rPr>
  </w:style>
  <w:style w:type="character" w:customStyle="1" w:styleId="27">
    <w:name w:val="Основной текст 2 Знак"/>
    <w:basedOn w:val="a0"/>
    <w:semiHidden/>
    <w:rsid w:val="005A3E8D"/>
  </w:style>
  <w:style w:type="character" w:customStyle="1" w:styleId="31">
    <w:name w:val="Основной текст 3 Знак"/>
    <w:basedOn w:val="a0"/>
    <w:link w:val="32"/>
    <w:uiPriority w:val="99"/>
    <w:semiHidden/>
    <w:rsid w:val="005A3E8D"/>
    <w:rPr>
      <w:rFonts w:eastAsia="Times New Roman" w:cs="Times New Roman"/>
      <w:sz w:val="16"/>
      <w:szCs w:val="16"/>
      <w:lang w:val="de-DE" w:eastAsia="ar-SA"/>
    </w:rPr>
  </w:style>
  <w:style w:type="paragraph" w:styleId="32">
    <w:name w:val="Body Text 3"/>
    <w:basedOn w:val="a"/>
    <w:link w:val="31"/>
    <w:uiPriority w:val="99"/>
    <w:semiHidden/>
    <w:unhideWhenUsed/>
    <w:rsid w:val="005A3E8D"/>
    <w:pPr>
      <w:spacing w:after="120" w:line="240" w:lineRule="auto"/>
    </w:pPr>
    <w:rPr>
      <w:rFonts w:eastAsia="Times New Roman" w:cs="Times New Roman"/>
      <w:sz w:val="16"/>
      <w:szCs w:val="16"/>
      <w:lang w:val="de-DE" w:eastAsia="ar-SA"/>
    </w:rPr>
  </w:style>
  <w:style w:type="paragraph" w:styleId="28">
    <w:name w:val="Body Text Indent 2"/>
    <w:basedOn w:val="a"/>
    <w:link w:val="211"/>
    <w:uiPriority w:val="99"/>
    <w:semiHidden/>
    <w:unhideWhenUsed/>
    <w:rsid w:val="005A3E8D"/>
    <w:pPr>
      <w:spacing w:after="120" w:line="480" w:lineRule="auto"/>
      <w:ind w:left="283"/>
    </w:pPr>
    <w:rPr>
      <w:rFonts w:eastAsia="Times New Roman" w:cs="Times New Roman"/>
      <w:szCs w:val="24"/>
      <w:lang w:eastAsia="ar-SA"/>
    </w:rPr>
  </w:style>
  <w:style w:type="character" w:customStyle="1" w:styleId="211">
    <w:name w:val="Основной текст с отступом 2 Знак1"/>
    <w:basedOn w:val="a0"/>
    <w:link w:val="28"/>
    <w:uiPriority w:val="99"/>
    <w:semiHidden/>
    <w:locked/>
    <w:rsid w:val="005A3E8D"/>
    <w:rPr>
      <w:rFonts w:eastAsia="Times New Roman" w:cs="Times New Roman"/>
      <w:szCs w:val="24"/>
      <w:lang w:eastAsia="ar-SA"/>
    </w:rPr>
  </w:style>
  <w:style w:type="character" w:customStyle="1" w:styleId="29">
    <w:name w:val="Основной текст с отступом 2 Знак"/>
    <w:basedOn w:val="a0"/>
    <w:semiHidden/>
    <w:rsid w:val="005A3E8D"/>
  </w:style>
  <w:style w:type="paragraph" w:styleId="33">
    <w:name w:val="Body Text Indent 3"/>
    <w:basedOn w:val="a"/>
    <w:link w:val="310"/>
    <w:uiPriority w:val="99"/>
    <w:semiHidden/>
    <w:unhideWhenUsed/>
    <w:rsid w:val="005A3E8D"/>
    <w:pPr>
      <w:spacing w:after="120" w:line="240" w:lineRule="auto"/>
      <w:ind w:left="283"/>
    </w:pPr>
    <w:rPr>
      <w:rFonts w:eastAsia="Times New Roman" w:cs="Times New Roman"/>
      <w:sz w:val="16"/>
      <w:szCs w:val="16"/>
      <w:lang w:eastAsia="ar-SA"/>
    </w:rPr>
  </w:style>
  <w:style w:type="character" w:customStyle="1" w:styleId="310">
    <w:name w:val="Основной текст с отступом 3 Знак1"/>
    <w:basedOn w:val="a0"/>
    <w:link w:val="33"/>
    <w:uiPriority w:val="99"/>
    <w:semiHidden/>
    <w:locked/>
    <w:rsid w:val="005A3E8D"/>
    <w:rPr>
      <w:rFonts w:eastAsia="Times New Roman" w:cs="Times New Roman"/>
      <w:sz w:val="16"/>
      <w:szCs w:val="16"/>
      <w:lang w:eastAsia="ar-SA"/>
    </w:rPr>
  </w:style>
  <w:style w:type="character" w:customStyle="1" w:styleId="34">
    <w:name w:val="Основной текст с отступом 3 Знак"/>
    <w:basedOn w:val="a0"/>
    <w:semiHidden/>
    <w:rsid w:val="005A3E8D"/>
    <w:rPr>
      <w:sz w:val="16"/>
      <w:szCs w:val="16"/>
    </w:rPr>
  </w:style>
  <w:style w:type="paragraph" w:styleId="af7">
    <w:name w:val="Document Map"/>
    <w:basedOn w:val="a"/>
    <w:link w:val="14"/>
    <w:uiPriority w:val="99"/>
    <w:semiHidden/>
    <w:unhideWhenUsed/>
    <w:rsid w:val="005A3E8D"/>
    <w:pPr>
      <w:spacing w:after="0" w:line="240" w:lineRule="auto"/>
      <w:ind w:firstLine="709"/>
      <w:jc w:val="both"/>
    </w:pPr>
    <w:rPr>
      <w:rFonts w:ascii="Arial" w:eastAsia="Times New Roman" w:hAnsi="Arial" w:cs="Times New Roman"/>
      <w:b/>
      <w:bCs/>
      <w:sz w:val="28"/>
      <w:szCs w:val="26"/>
      <w:lang w:eastAsia="ar-SA"/>
    </w:rPr>
  </w:style>
  <w:style w:type="character" w:customStyle="1" w:styleId="14">
    <w:name w:val="Схема документа Знак1"/>
    <w:basedOn w:val="a0"/>
    <w:link w:val="af7"/>
    <w:uiPriority w:val="99"/>
    <w:semiHidden/>
    <w:locked/>
    <w:rsid w:val="005A3E8D"/>
    <w:rPr>
      <w:rFonts w:ascii="Arial" w:eastAsia="Times New Roman" w:hAnsi="Arial" w:cs="Times New Roman"/>
      <w:b/>
      <w:bCs/>
      <w:sz w:val="28"/>
      <w:szCs w:val="26"/>
      <w:lang w:eastAsia="ar-SA"/>
    </w:rPr>
  </w:style>
  <w:style w:type="character" w:customStyle="1" w:styleId="af8">
    <w:name w:val="Схема документа Знак"/>
    <w:basedOn w:val="a0"/>
    <w:semiHidden/>
    <w:rsid w:val="005A3E8D"/>
    <w:rPr>
      <w:rFonts w:ascii="Segoe UI" w:hAnsi="Segoe UI" w:cs="Segoe UI"/>
      <w:sz w:val="16"/>
      <w:szCs w:val="16"/>
    </w:rPr>
  </w:style>
  <w:style w:type="paragraph" w:styleId="af9">
    <w:name w:val="Plain Text"/>
    <w:basedOn w:val="a"/>
    <w:link w:val="15"/>
    <w:uiPriority w:val="99"/>
    <w:semiHidden/>
    <w:unhideWhenUsed/>
    <w:rsid w:val="005A3E8D"/>
    <w:pPr>
      <w:spacing w:after="0" w:line="240" w:lineRule="auto"/>
    </w:pPr>
    <w:rPr>
      <w:rFonts w:ascii="Courier New" w:eastAsia="Times New Roman" w:hAnsi="Courier New" w:cs="Courier New"/>
      <w:sz w:val="20"/>
      <w:szCs w:val="20"/>
      <w:lang w:eastAsia="ru-RU"/>
    </w:rPr>
  </w:style>
  <w:style w:type="character" w:customStyle="1" w:styleId="15">
    <w:name w:val="Текст Знак1"/>
    <w:basedOn w:val="a0"/>
    <w:link w:val="af9"/>
    <w:uiPriority w:val="99"/>
    <w:semiHidden/>
    <w:locked/>
    <w:rsid w:val="005A3E8D"/>
    <w:rPr>
      <w:rFonts w:ascii="Courier New" w:eastAsia="Times New Roman" w:hAnsi="Courier New" w:cs="Courier New"/>
      <w:sz w:val="20"/>
      <w:szCs w:val="20"/>
      <w:lang w:eastAsia="ru-RU"/>
    </w:rPr>
  </w:style>
  <w:style w:type="character" w:customStyle="1" w:styleId="afa">
    <w:name w:val="Текст Знак"/>
    <w:basedOn w:val="a0"/>
    <w:semiHidden/>
    <w:rsid w:val="005A3E8D"/>
    <w:rPr>
      <w:rFonts w:ascii="Consolas" w:hAnsi="Consolas" w:cs="Consolas"/>
      <w:sz w:val="21"/>
      <w:szCs w:val="21"/>
    </w:rPr>
  </w:style>
  <w:style w:type="character" w:customStyle="1" w:styleId="afb">
    <w:name w:val="Текст выноски Знак"/>
    <w:basedOn w:val="a0"/>
    <w:link w:val="afc"/>
    <w:uiPriority w:val="99"/>
    <w:semiHidden/>
    <w:rsid w:val="005A3E8D"/>
    <w:rPr>
      <w:rFonts w:ascii="Tahoma" w:eastAsia="Times New Roman" w:hAnsi="Tahoma" w:cs="Tahoma"/>
      <w:sz w:val="16"/>
      <w:szCs w:val="16"/>
      <w:lang w:val="en-US" w:bidi="en-US"/>
    </w:rPr>
  </w:style>
  <w:style w:type="paragraph" w:styleId="afc">
    <w:name w:val="Balloon Text"/>
    <w:basedOn w:val="a"/>
    <w:link w:val="afb"/>
    <w:uiPriority w:val="99"/>
    <w:semiHidden/>
    <w:unhideWhenUsed/>
    <w:rsid w:val="005A3E8D"/>
    <w:pPr>
      <w:suppressAutoHyphens/>
      <w:spacing w:after="0" w:line="240" w:lineRule="auto"/>
      <w:ind w:firstLine="709"/>
      <w:jc w:val="both"/>
    </w:pPr>
    <w:rPr>
      <w:rFonts w:ascii="Tahoma" w:eastAsia="Times New Roman" w:hAnsi="Tahoma" w:cs="Tahoma"/>
      <w:sz w:val="16"/>
      <w:szCs w:val="16"/>
      <w:lang w:val="en-US" w:bidi="en-US"/>
    </w:rPr>
  </w:style>
  <w:style w:type="paragraph" w:styleId="afd">
    <w:name w:val="No Spacing"/>
    <w:basedOn w:val="a"/>
    <w:qFormat/>
    <w:rsid w:val="005A3E8D"/>
    <w:pPr>
      <w:suppressAutoHyphens/>
      <w:spacing w:after="0" w:line="240" w:lineRule="auto"/>
      <w:ind w:firstLine="709"/>
      <w:jc w:val="both"/>
    </w:pPr>
    <w:rPr>
      <w:rFonts w:eastAsia="Times New Roman" w:cs="Times New Roman"/>
      <w:szCs w:val="32"/>
      <w:lang w:bidi="en-US"/>
    </w:rPr>
  </w:style>
  <w:style w:type="paragraph" w:styleId="2a">
    <w:name w:val="Quote"/>
    <w:basedOn w:val="a"/>
    <w:next w:val="a"/>
    <w:link w:val="212"/>
    <w:uiPriority w:val="99"/>
    <w:qFormat/>
    <w:rsid w:val="005A3E8D"/>
    <w:pPr>
      <w:suppressAutoHyphens/>
      <w:spacing w:after="0" w:line="240" w:lineRule="auto"/>
      <w:ind w:firstLine="709"/>
      <w:jc w:val="both"/>
    </w:pPr>
    <w:rPr>
      <w:rFonts w:eastAsia="Times New Roman" w:cs="Times New Roman"/>
      <w:i/>
      <w:szCs w:val="24"/>
      <w:lang w:bidi="en-US"/>
    </w:rPr>
  </w:style>
  <w:style w:type="character" w:customStyle="1" w:styleId="212">
    <w:name w:val="Цитата 2 Знак1"/>
    <w:basedOn w:val="a0"/>
    <w:link w:val="2a"/>
    <w:uiPriority w:val="99"/>
    <w:locked/>
    <w:rsid w:val="005A3E8D"/>
    <w:rPr>
      <w:rFonts w:eastAsia="Times New Roman" w:cs="Times New Roman"/>
      <w:i/>
      <w:szCs w:val="24"/>
      <w:lang w:bidi="en-US"/>
    </w:rPr>
  </w:style>
  <w:style w:type="character" w:customStyle="1" w:styleId="2b">
    <w:name w:val="Цитата 2 Знак"/>
    <w:basedOn w:val="a0"/>
    <w:rsid w:val="005A3E8D"/>
    <w:rPr>
      <w:i/>
      <w:iCs/>
      <w:color w:val="404040" w:themeColor="text1" w:themeTint="BF"/>
    </w:rPr>
  </w:style>
  <w:style w:type="paragraph" w:styleId="afe">
    <w:name w:val="Intense Quote"/>
    <w:basedOn w:val="a"/>
    <w:next w:val="a"/>
    <w:link w:val="16"/>
    <w:uiPriority w:val="99"/>
    <w:qFormat/>
    <w:rsid w:val="005A3E8D"/>
    <w:pPr>
      <w:suppressAutoHyphens/>
      <w:spacing w:after="0" w:line="240" w:lineRule="auto"/>
      <w:ind w:left="720" w:right="720" w:firstLine="709"/>
      <w:jc w:val="both"/>
    </w:pPr>
    <w:rPr>
      <w:rFonts w:eastAsia="Times New Roman" w:cs="Times New Roman"/>
      <w:b/>
      <w:i/>
      <w:lang w:bidi="en-US"/>
    </w:rPr>
  </w:style>
  <w:style w:type="character" w:customStyle="1" w:styleId="16">
    <w:name w:val="Выделенная цитата Знак1"/>
    <w:basedOn w:val="a0"/>
    <w:link w:val="afe"/>
    <w:uiPriority w:val="99"/>
    <w:locked/>
    <w:rsid w:val="005A3E8D"/>
    <w:rPr>
      <w:rFonts w:eastAsia="Times New Roman" w:cs="Times New Roman"/>
      <w:b/>
      <w:i/>
      <w:lang w:bidi="en-US"/>
    </w:rPr>
  </w:style>
  <w:style w:type="character" w:customStyle="1" w:styleId="aff">
    <w:name w:val="Выделенная цитата Знак"/>
    <w:basedOn w:val="a0"/>
    <w:rsid w:val="005A3E8D"/>
    <w:rPr>
      <w:i/>
      <w:iCs/>
      <w:color w:val="5B9BD5" w:themeColor="accent1"/>
    </w:rPr>
  </w:style>
  <w:style w:type="paragraph" w:customStyle="1" w:styleId="aff0">
    <w:name w:val="Заголовок"/>
    <w:basedOn w:val="a"/>
    <w:next w:val="af"/>
    <w:uiPriority w:val="99"/>
    <w:rsid w:val="005A3E8D"/>
    <w:pPr>
      <w:keepNext/>
      <w:suppressAutoHyphens/>
      <w:spacing w:before="240" w:after="120" w:line="240" w:lineRule="auto"/>
    </w:pPr>
    <w:rPr>
      <w:rFonts w:ascii="Arial" w:eastAsia="MS Mincho" w:hAnsi="Arial" w:cs="Tahoma"/>
      <w:sz w:val="28"/>
      <w:szCs w:val="28"/>
      <w:lang w:eastAsia="ar-SA"/>
    </w:rPr>
  </w:style>
  <w:style w:type="paragraph" w:customStyle="1" w:styleId="2c">
    <w:name w:val="Название2"/>
    <w:basedOn w:val="a"/>
    <w:uiPriority w:val="99"/>
    <w:rsid w:val="005A3E8D"/>
    <w:pPr>
      <w:widowControl w:val="0"/>
      <w:suppressLineNumbers/>
      <w:suppressAutoHyphens/>
      <w:autoSpaceDE w:val="0"/>
      <w:spacing w:before="120" w:after="120" w:line="240" w:lineRule="auto"/>
    </w:pPr>
    <w:rPr>
      <w:rFonts w:ascii="Arial" w:eastAsia="Calibri" w:hAnsi="Arial" w:cs="Mangal"/>
      <w:i/>
      <w:iCs/>
      <w:sz w:val="20"/>
      <w:szCs w:val="24"/>
      <w:lang w:val="en-US" w:eastAsia="ar-SA"/>
    </w:rPr>
  </w:style>
  <w:style w:type="paragraph" w:customStyle="1" w:styleId="2d">
    <w:name w:val="Указатель2"/>
    <w:basedOn w:val="a"/>
    <w:uiPriority w:val="99"/>
    <w:rsid w:val="005A3E8D"/>
    <w:pPr>
      <w:widowControl w:val="0"/>
      <w:suppressLineNumbers/>
      <w:suppressAutoHyphens/>
      <w:autoSpaceDE w:val="0"/>
      <w:spacing w:after="0" w:line="240" w:lineRule="auto"/>
    </w:pPr>
    <w:rPr>
      <w:rFonts w:ascii="Arial" w:eastAsia="Calibri" w:hAnsi="Arial" w:cs="Mangal"/>
      <w:szCs w:val="24"/>
      <w:lang w:val="en-US" w:eastAsia="ar-SA"/>
    </w:rPr>
  </w:style>
  <w:style w:type="paragraph" w:customStyle="1" w:styleId="Zag1">
    <w:name w:val="Zag_1"/>
    <w:basedOn w:val="a"/>
    <w:uiPriority w:val="99"/>
    <w:rsid w:val="005A3E8D"/>
    <w:pPr>
      <w:widowControl w:val="0"/>
      <w:suppressAutoHyphens/>
      <w:autoSpaceDE w:val="0"/>
      <w:spacing w:after="337" w:line="302" w:lineRule="exact"/>
      <w:jc w:val="center"/>
    </w:pPr>
    <w:rPr>
      <w:rFonts w:eastAsia="Calibri" w:cs="Times New Roman"/>
      <w:b/>
      <w:bCs/>
      <w:color w:val="000000"/>
      <w:szCs w:val="24"/>
      <w:lang w:val="en-US" w:eastAsia="ar-SA"/>
    </w:rPr>
  </w:style>
  <w:style w:type="paragraph" w:customStyle="1" w:styleId="Osnova">
    <w:name w:val="Osnova"/>
    <w:basedOn w:val="a"/>
    <w:uiPriority w:val="99"/>
    <w:rsid w:val="005A3E8D"/>
    <w:pPr>
      <w:widowControl w:val="0"/>
      <w:suppressAutoHyphens/>
      <w:autoSpaceDE w:val="0"/>
      <w:spacing w:after="0" w:line="213" w:lineRule="exact"/>
      <w:ind w:firstLine="339"/>
      <w:jc w:val="both"/>
    </w:pPr>
    <w:rPr>
      <w:rFonts w:ascii="NewtonCSanPin" w:eastAsia="Calibri" w:hAnsi="NewtonCSanPin" w:cs="NewtonCSanPin"/>
      <w:color w:val="000000"/>
      <w:sz w:val="21"/>
      <w:szCs w:val="21"/>
      <w:lang w:val="en-US" w:eastAsia="ar-SA"/>
    </w:rPr>
  </w:style>
  <w:style w:type="paragraph" w:customStyle="1" w:styleId="Zag2">
    <w:name w:val="Zag_2"/>
    <w:basedOn w:val="a"/>
    <w:uiPriority w:val="99"/>
    <w:rsid w:val="005A3E8D"/>
    <w:pPr>
      <w:widowControl w:val="0"/>
      <w:suppressAutoHyphens/>
      <w:autoSpaceDE w:val="0"/>
      <w:spacing w:after="129" w:line="291" w:lineRule="exact"/>
      <w:jc w:val="center"/>
    </w:pPr>
    <w:rPr>
      <w:rFonts w:eastAsia="Calibri" w:cs="Times New Roman"/>
      <w:b/>
      <w:bCs/>
      <w:color w:val="000000"/>
      <w:szCs w:val="24"/>
      <w:lang w:val="en-US" w:eastAsia="ar-SA"/>
    </w:rPr>
  </w:style>
  <w:style w:type="paragraph" w:customStyle="1" w:styleId="Zag3">
    <w:name w:val="Zag_3"/>
    <w:basedOn w:val="a"/>
    <w:uiPriority w:val="99"/>
    <w:rsid w:val="005A3E8D"/>
    <w:pPr>
      <w:widowControl w:val="0"/>
      <w:suppressAutoHyphens/>
      <w:autoSpaceDE w:val="0"/>
      <w:spacing w:after="68" w:line="282" w:lineRule="exact"/>
      <w:jc w:val="center"/>
    </w:pPr>
    <w:rPr>
      <w:rFonts w:eastAsia="Calibri" w:cs="Times New Roman"/>
      <w:i/>
      <w:iCs/>
      <w:color w:val="000000"/>
      <w:szCs w:val="24"/>
      <w:lang w:val="en-US" w:eastAsia="ar-SA"/>
    </w:rPr>
  </w:style>
  <w:style w:type="paragraph" w:customStyle="1" w:styleId="aff1">
    <w:name w:val="Ξαϋχνϋι"/>
    <w:basedOn w:val="a"/>
    <w:uiPriority w:val="99"/>
    <w:rsid w:val="005A3E8D"/>
    <w:pPr>
      <w:widowControl w:val="0"/>
      <w:suppressAutoHyphens/>
      <w:autoSpaceDE w:val="0"/>
      <w:spacing w:after="0" w:line="240" w:lineRule="auto"/>
    </w:pPr>
    <w:rPr>
      <w:rFonts w:eastAsia="Calibri" w:cs="Times New Roman"/>
      <w:color w:val="000000"/>
      <w:szCs w:val="24"/>
      <w:lang w:val="en-US" w:eastAsia="ar-SA"/>
    </w:rPr>
  </w:style>
  <w:style w:type="paragraph" w:customStyle="1" w:styleId="aff2">
    <w:name w:val="Νξβϋι"/>
    <w:basedOn w:val="a"/>
    <w:uiPriority w:val="99"/>
    <w:rsid w:val="005A3E8D"/>
    <w:pPr>
      <w:widowControl w:val="0"/>
      <w:suppressAutoHyphens/>
      <w:autoSpaceDE w:val="0"/>
      <w:spacing w:after="0" w:line="240" w:lineRule="auto"/>
    </w:pPr>
    <w:rPr>
      <w:rFonts w:eastAsia="Calibri" w:cs="Times New Roman"/>
      <w:color w:val="000000"/>
      <w:szCs w:val="24"/>
      <w:lang w:val="en-US" w:eastAsia="ar-SA"/>
    </w:rPr>
  </w:style>
  <w:style w:type="paragraph" w:customStyle="1" w:styleId="zag4">
    <w:name w:val="zag_4"/>
    <w:basedOn w:val="a"/>
    <w:uiPriority w:val="99"/>
    <w:rsid w:val="005A3E8D"/>
    <w:pPr>
      <w:widowControl w:val="0"/>
      <w:suppressAutoHyphens/>
      <w:autoSpaceDE w:val="0"/>
      <w:spacing w:after="0" w:line="213" w:lineRule="exact"/>
      <w:jc w:val="center"/>
    </w:pPr>
    <w:rPr>
      <w:rFonts w:ascii="NewtonCSanPin" w:eastAsia="Calibri" w:hAnsi="NewtonCSanPin" w:cs="NewtonCSanPin"/>
      <w:b/>
      <w:bCs/>
      <w:i/>
      <w:iCs/>
      <w:color w:val="000000"/>
      <w:sz w:val="21"/>
      <w:szCs w:val="21"/>
      <w:lang w:val="en-US" w:eastAsia="ar-SA"/>
    </w:rPr>
  </w:style>
  <w:style w:type="paragraph" w:customStyle="1" w:styleId="NormalPP">
    <w:name w:val="Normal PP"/>
    <w:basedOn w:val="a"/>
    <w:uiPriority w:val="99"/>
    <w:rsid w:val="005A3E8D"/>
    <w:pPr>
      <w:widowControl w:val="0"/>
      <w:suppressAutoHyphens/>
      <w:autoSpaceDE w:val="0"/>
      <w:spacing w:after="0" w:line="240" w:lineRule="auto"/>
    </w:pPr>
    <w:rPr>
      <w:rFonts w:ascii="Arial" w:eastAsia="Calibri" w:hAnsi="Arial" w:cs="Arial"/>
      <w:color w:val="000000"/>
      <w:szCs w:val="24"/>
      <w:lang w:val="en-US" w:eastAsia="ar-SA"/>
    </w:rPr>
  </w:style>
  <w:style w:type="paragraph" w:customStyle="1" w:styleId="text2">
    <w:name w:val="text2"/>
    <w:basedOn w:val="a"/>
    <w:uiPriority w:val="99"/>
    <w:rsid w:val="005A3E8D"/>
    <w:pPr>
      <w:widowControl w:val="0"/>
      <w:suppressAutoHyphens/>
      <w:autoSpaceDE w:val="0"/>
      <w:spacing w:after="0" w:line="240" w:lineRule="auto"/>
      <w:ind w:left="566" w:right="793"/>
      <w:jc w:val="both"/>
    </w:pPr>
    <w:rPr>
      <w:rFonts w:eastAsia="Calibri" w:cs="Times New Roman"/>
      <w:color w:val="000000"/>
      <w:szCs w:val="24"/>
      <w:lang w:val="en-US" w:eastAsia="ar-SA"/>
    </w:rPr>
  </w:style>
  <w:style w:type="paragraph" w:customStyle="1" w:styleId="220">
    <w:name w:val="Основной текст 22"/>
    <w:basedOn w:val="a"/>
    <w:uiPriority w:val="99"/>
    <w:rsid w:val="005A3E8D"/>
    <w:pPr>
      <w:suppressAutoHyphens/>
      <w:spacing w:after="120" w:line="480" w:lineRule="auto"/>
    </w:pPr>
    <w:rPr>
      <w:rFonts w:eastAsia="Times New Roman" w:cs="Times New Roman"/>
      <w:szCs w:val="24"/>
      <w:lang w:eastAsia="ar-SA"/>
    </w:rPr>
  </w:style>
  <w:style w:type="paragraph" w:customStyle="1" w:styleId="17">
    <w:name w:val="Знак Знак1 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aff3">
    <w:name w:val="Знак Знак 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213">
    <w:name w:val="Основной текст с отступом 21"/>
    <w:basedOn w:val="a"/>
    <w:uiPriority w:val="99"/>
    <w:rsid w:val="005A3E8D"/>
    <w:pPr>
      <w:suppressAutoHyphens/>
      <w:spacing w:after="120" w:line="480" w:lineRule="auto"/>
      <w:ind w:left="283"/>
    </w:pPr>
    <w:rPr>
      <w:rFonts w:eastAsia="Times New Roman" w:cs="Times New Roman"/>
      <w:szCs w:val="24"/>
      <w:lang w:eastAsia="ar-SA"/>
    </w:rPr>
  </w:style>
  <w:style w:type="paragraph" w:customStyle="1" w:styleId="311">
    <w:name w:val="Основной текст с отступом 31"/>
    <w:basedOn w:val="a"/>
    <w:uiPriority w:val="99"/>
    <w:rsid w:val="005A3E8D"/>
    <w:pPr>
      <w:suppressAutoHyphens/>
      <w:spacing w:after="120" w:line="240" w:lineRule="auto"/>
      <w:ind w:left="283"/>
    </w:pPr>
    <w:rPr>
      <w:rFonts w:eastAsia="Times New Roman" w:cs="Times New Roman"/>
      <w:sz w:val="16"/>
      <w:szCs w:val="16"/>
      <w:lang w:eastAsia="ar-SA"/>
    </w:rPr>
  </w:style>
  <w:style w:type="paragraph" w:customStyle="1" w:styleId="CharCharCarCharCarCharCarCharCarCharCharCharCarCharCharChar">
    <w:name w:val="Char Char Car Char Car Char Car Char Car Char Char Char Car Char Char Char"/>
    <w:basedOn w:val="a"/>
    <w:uiPriority w:val="99"/>
    <w:rsid w:val="005A3E8D"/>
    <w:pPr>
      <w:suppressAutoHyphens/>
      <w:autoSpaceDE w:val="0"/>
      <w:spacing w:line="240" w:lineRule="exact"/>
    </w:pPr>
    <w:rPr>
      <w:rFonts w:ascii="Arial" w:eastAsia="Times New Roman" w:hAnsi="Arial" w:cs="Arial"/>
      <w:sz w:val="20"/>
      <w:szCs w:val="20"/>
      <w:lang w:val="en-US" w:eastAsia="ar-SA"/>
    </w:rPr>
  </w:style>
  <w:style w:type="paragraph" w:customStyle="1" w:styleId="aff4">
    <w:name w:val="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18">
    <w:name w:val="Обычный1"/>
    <w:uiPriority w:val="99"/>
    <w:rsid w:val="005A3E8D"/>
    <w:pPr>
      <w:widowControl w:val="0"/>
      <w:suppressAutoHyphens/>
      <w:spacing w:after="0" w:line="240" w:lineRule="auto"/>
      <w:jc w:val="both"/>
    </w:pPr>
    <w:rPr>
      <w:rFonts w:eastAsia="Arial" w:cs="Times New Roman"/>
      <w:sz w:val="20"/>
      <w:szCs w:val="20"/>
      <w:lang w:eastAsia="ar-SA"/>
    </w:rPr>
  </w:style>
  <w:style w:type="paragraph" w:customStyle="1" w:styleId="aff5">
    <w:name w:val="a"/>
    <w:basedOn w:val="a"/>
    <w:uiPriority w:val="99"/>
    <w:rsid w:val="005A3E8D"/>
    <w:pPr>
      <w:suppressAutoHyphens/>
      <w:spacing w:before="280" w:after="280" w:line="240" w:lineRule="auto"/>
    </w:pPr>
    <w:rPr>
      <w:rFonts w:eastAsia="Times New Roman" w:cs="Times New Roman"/>
      <w:szCs w:val="24"/>
      <w:lang w:eastAsia="ar-SA"/>
    </w:rPr>
  </w:style>
  <w:style w:type="paragraph" w:customStyle="1" w:styleId="Iauiue">
    <w:name w:val="Iau.iue"/>
    <w:basedOn w:val="a"/>
    <w:next w:val="a"/>
    <w:uiPriority w:val="99"/>
    <w:rsid w:val="005A3E8D"/>
    <w:pPr>
      <w:suppressAutoHyphens/>
      <w:autoSpaceDE w:val="0"/>
      <w:spacing w:after="0" w:line="240" w:lineRule="auto"/>
    </w:pPr>
    <w:rPr>
      <w:rFonts w:eastAsia="Times New Roman" w:cs="Times New Roman"/>
      <w:szCs w:val="24"/>
      <w:lang w:eastAsia="ar-SA"/>
    </w:rPr>
  </w:style>
  <w:style w:type="paragraph" w:customStyle="1" w:styleId="aff6">
    <w:name w:val="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19">
    <w:name w:val="Абзац списка1"/>
    <w:basedOn w:val="a"/>
    <w:uiPriority w:val="99"/>
    <w:rsid w:val="005A3E8D"/>
    <w:pPr>
      <w:suppressAutoHyphens/>
      <w:spacing w:after="0" w:line="240" w:lineRule="auto"/>
      <w:ind w:left="720"/>
    </w:pPr>
    <w:rPr>
      <w:rFonts w:eastAsia="Calibri" w:cs="Times New Roman"/>
      <w:szCs w:val="24"/>
      <w:lang w:eastAsia="ar-SA"/>
    </w:rPr>
  </w:style>
  <w:style w:type="paragraph" w:customStyle="1" w:styleId="aff7">
    <w:name w:val="Знак Знак Знак Знак"/>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1a">
    <w:name w:val="Номер 1"/>
    <w:basedOn w:val="1"/>
    <w:uiPriority w:val="99"/>
    <w:qFormat/>
    <w:rsid w:val="005A3E8D"/>
    <w:pPr>
      <w:numPr>
        <w:numId w:val="0"/>
      </w:numPr>
      <w:autoSpaceDE w:val="0"/>
      <w:spacing w:before="360" w:after="240" w:line="360" w:lineRule="auto"/>
      <w:jc w:val="center"/>
      <w:outlineLvl w:val="9"/>
    </w:pPr>
    <w:rPr>
      <w:rFonts w:ascii="Times New Roman" w:hAnsi="Times New Roman" w:cs="Times New Roman"/>
      <w:bCs w:val="0"/>
      <w:sz w:val="28"/>
      <w:szCs w:val="20"/>
      <w:lang w:val="ru-RU"/>
    </w:rPr>
  </w:style>
  <w:style w:type="paragraph" w:customStyle="1" w:styleId="Iauiue0">
    <w:name w:val="Iau?iue"/>
    <w:uiPriority w:val="99"/>
    <w:rsid w:val="005A3E8D"/>
    <w:pPr>
      <w:suppressAutoHyphens/>
      <w:overflowPunct w:val="0"/>
      <w:autoSpaceDE w:val="0"/>
      <w:spacing w:after="0" w:line="240" w:lineRule="auto"/>
    </w:pPr>
    <w:rPr>
      <w:rFonts w:eastAsia="Arial" w:cs="Times New Roman"/>
      <w:szCs w:val="20"/>
      <w:lang w:eastAsia="ar-SA"/>
    </w:rPr>
  </w:style>
  <w:style w:type="paragraph" w:customStyle="1" w:styleId="2e">
    <w:name w:val="Номер 2"/>
    <w:basedOn w:val="3"/>
    <w:uiPriority w:val="99"/>
    <w:qFormat/>
    <w:rsid w:val="005A3E8D"/>
    <w:pPr>
      <w:numPr>
        <w:ilvl w:val="0"/>
        <w:numId w:val="0"/>
      </w:numPr>
      <w:spacing w:before="120" w:after="120" w:line="360" w:lineRule="auto"/>
      <w:jc w:val="center"/>
      <w:outlineLvl w:val="9"/>
    </w:pPr>
    <w:rPr>
      <w:rFonts w:ascii="Times New Roman" w:hAnsi="Times New Roman"/>
      <w:sz w:val="28"/>
      <w:szCs w:val="28"/>
    </w:rPr>
  </w:style>
  <w:style w:type="paragraph" w:customStyle="1" w:styleId="214">
    <w:name w:val="Основной текст 21"/>
    <w:basedOn w:val="a"/>
    <w:uiPriority w:val="99"/>
    <w:rsid w:val="005A3E8D"/>
    <w:pPr>
      <w:suppressAutoHyphens/>
      <w:overflowPunct w:val="0"/>
      <w:autoSpaceDE w:val="0"/>
      <w:spacing w:after="0" w:line="360" w:lineRule="auto"/>
      <w:ind w:firstLine="709"/>
      <w:jc w:val="both"/>
    </w:pPr>
    <w:rPr>
      <w:rFonts w:eastAsia="Times New Roman" w:cs="Times New Roman"/>
      <w:sz w:val="28"/>
      <w:szCs w:val="20"/>
      <w:lang w:eastAsia="ar-SA"/>
    </w:rPr>
  </w:style>
  <w:style w:type="paragraph" w:customStyle="1" w:styleId="230">
    <w:name w:val="Основной текст 23"/>
    <w:basedOn w:val="a"/>
    <w:uiPriority w:val="99"/>
    <w:rsid w:val="005A3E8D"/>
    <w:pPr>
      <w:suppressAutoHyphens/>
      <w:spacing w:after="0" w:line="240" w:lineRule="auto"/>
      <w:ind w:firstLine="709"/>
      <w:jc w:val="both"/>
    </w:pPr>
    <w:rPr>
      <w:rFonts w:eastAsia="Times New Roman" w:cs="Times New Roman"/>
      <w:szCs w:val="24"/>
      <w:lang w:eastAsia="ar-SA"/>
    </w:rPr>
  </w:style>
  <w:style w:type="paragraph" w:customStyle="1" w:styleId="221">
    <w:name w:val="Основной текст с отступом 22"/>
    <w:basedOn w:val="a"/>
    <w:uiPriority w:val="99"/>
    <w:rsid w:val="005A3E8D"/>
    <w:pPr>
      <w:suppressAutoHyphens/>
      <w:spacing w:after="0" w:line="240" w:lineRule="auto"/>
      <w:ind w:firstLine="709"/>
      <w:jc w:val="both"/>
    </w:pPr>
    <w:rPr>
      <w:rFonts w:eastAsia="Times New Roman" w:cs="Times New Roman"/>
      <w:sz w:val="22"/>
      <w:szCs w:val="20"/>
      <w:lang w:eastAsia="ar-SA"/>
    </w:rPr>
  </w:style>
  <w:style w:type="paragraph" w:customStyle="1" w:styleId="Style3">
    <w:name w:val="Style3"/>
    <w:basedOn w:val="a"/>
    <w:uiPriority w:val="99"/>
    <w:rsid w:val="005A3E8D"/>
    <w:pPr>
      <w:widowControl w:val="0"/>
      <w:suppressAutoHyphens/>
      <w:autoSpaceDE w:val="0"/>
      <w:spacing w:after="0" w:line="293" w:lineRule="exact"/>
      <w:ind w:firstLine="504"/>
      <w:jc w:val="both"/>
    </w:pPr>
    <w:rPr>
      <w:rFonts w:eastAsia="Times New Roman" w:cs="Times New Roman"/>
      <w:szCs w:val="24"/>
      <w:lang w:eastAsia="ar-SA"/>
    </w:rPr>
  </w:style>
  <w:style w:type="paragraph" w:customStyle="1" w:styleId="Style1">
    <w:name w:val="Style1"/>
    <w:basedOn w:val="a"/>
    <w:uiPriority w:val="99"/>
    <w:rsid w:val="005A3E8D"/>
    <w:pPr>
      <w:widowControl w:val="0"/>
      <w:suppressAutoHyphens/>
      <w:autoSpaceDE w:val="0"/>
      <w:spacing w:after="0" w:line="298" w:lineRule="exact"/>
      <w:ind w:firstLine="514"/>
      <w:jc w:val="both"/>
    </w:pPr>
    <w:rPr>
      <w:rFonts w:eastAsia="Times New Roman" w:cs="Times New Roman"/>
      <w:szCs w:val="24"/>
      <w:lang w:eastAsia="ar-SA"/>
    </w:rPr>
  </w:style>
  <w:style w:type="paragraph" w:customStyle="1" w:styleId="BodyText21">
    <w:name w:val="Body Text 21"/>
    <w:basedOn w:val="a"/>
    <w:uiPriority w:val="99"/>
    <w:rsid w:val="005A3E8D"/>
    <w:pPr>
      <w:suppressAutoHyphens/>
      <w:spacing w:after="0" w:line="240" w:lineRule="auto"/>
      <w:ind w:firstLine="709"/>
      <w:jc w:val="both"/>
    </w:pPr>
    <w:rPr>
      <w:rFonts w:eastAsia="Times New Roman" w:cs="Times New Roman"/>
      <w:szCs w:val="24"/>
      <w:lang w:eastAsia="ar-SA"/>
    </w:rPr>
  </w:style>
  <w:style w:type="paragraph" w:customStyle="1" w:styleId="312">
    <w:name w:val="Основной текст 31"/>
    <w:basedOn w:val="a"/>
    <w:uiPriority w:val="99"/>
    <w:rsid w:val="005A3E8D"/>
    <w:pPr>
      <w:suppressAutoHyphens/>
      <w:spacing w:after="120" w:line="240" w:lineRule="auto"/>
    </w:pPr>
    <w:rPr>
      <w:rFonts w:eastAsia="Times New Roman" w:cs="Times New Roman"/>
      <w:sz w:val="16"/>
      <w:szCs w:val="16"/>
      <w:lang w:val="de-DE" w:eastAsia="ar-SA"/>
    </w:rPr>
  </w:style>
  <w:style w:type="paragraph" w:customStyle="1" w:styleId="1b">
    <w:name w:val="Название объекта1"/>
    <w:basedOn w:val="a"/>
    <w:next w:val="a"/>
    <w:uiPriority w:val="99"/>
    <w:rsid w:val="005A3E8D"/>
    <w:pPr>
      <w:widowControl w:val="0"/>
      <w:shd w:val="clear" w:color="auto" w:fill="FFFFFF"/>
      <w:suppressAutoHyphens/>
      <w:spacing w:after="120" w:line="360" w:lineRule="auto"/>
      <w:ind w:right="398"/>
      <w:jc w:val="center"/>
    </w:pPr>
    <w:rPr>
      <w:rFonts w:eastAsia="Times New Roman" w:cs="Times New Roman"/>
      <w:b/>
      <w:color w:val="000000"/>
      <w:szCs w:val="24"/>
      <w:lang w:eastAsia="ar-SA"/>
    </w:rPr>
  </w:style>
  <w:style w:type="paragraph" w:customStyle="1" w:styleId="aff8">
    <w:name w:val="Стиль"/>
    <w:uiPriority w:val="99"/>
    <w:rsid w:val="005A3E8D"/>
    <w:pPr>
      <w:widowControl w:val="0"/>
      <w:suppressAutoHyphens/>
      <w:autoSpaceDE w:val="0"/>
      <w:spacing w:after="0" w:line="240" w:lineRule="auto"/>
    </w:pPr>
    <w:rPr>
      <w:rFonts w:eastAsia="Arial" w:cs="Times New Roman"/>
      <w:szCs w:val="24"/>
      <w:lang w:eastAsia="ar-SA"/>
    </w:rPr>
  </w:style>
  <w:style w:type="paragraph" w:customStyle="1" w:styleId="Iniiaiieoaeno21">
    <w:name w:val="Iniiaiie oaeno 21"/>
    <w:basedOn w:val="a"/>
    <w:uiPriority w:val="99"/>
    <w:rsid w:val="005A3E8D"/>
    <w:pPr>
      <w:widowControl w:val="0"/>
      <w:suppressAutoHyphens/>
      <w:autoSpaceDE w:val="0"/>
      <w:spacing w:after="0" w:line="360" w:lineRule="auto"/>
      <w:jc w:val="both"/>
    </w:pPr>
    <w:rPr>
      <w:rFonts w:eastAsia="SimSun" w:cs="Times New Roman"/>
      <w:szCs w:val="24"/>
      <w:lang w:eastAsia="ar-SA"/>
    </w:rPr>
  </w:style>
  <w:style w:type="paragraph" w:customStyle="1" w:styleId="aff9">
    <w:name w:val="Знак"/>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affa">
    <w:name w:val="Знак Знак Знак Знак Знак Знак Знак Знак Знак Знак Знак Знак Знак 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affb">
    <w:name w:val="Новый"/>
    <w:basedOn w:val="a"/>
    <w:uiPriority w:val="99"/>
    <w:rsid w:val="005A3E8D"/>
    <w:pPr>
      <w:suppressAutoHyphens/>
      <w:spacing w:after="0" w:line="360" w:lineRule="auto"/>
      <w:ind w:firstLine="454"/>
      <w:jc w:val="both"/>
    </w:pPr>
    <w:rPr>
      <w:rFonts w:eastAsia="Times New Roman" w:cs="Times New Roman"/>
      <w:sz w:val="28"/>
      <w:szCs w:val="24"/>
      <w:lang w:bidi="en-US"/>
    </w:rPr>
  </w:style>
  <w:style w:type="paragraph" w:customStyle="1" w:styleId="CompanyName">
    <w:name w:val="Company Name"/>
    <w:basedOn w:val="afd"/>
    <w:uiPriority w:val="99"/>
    <w:rsid w:val="005A3E8D"/>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d"/>
    <w:uiPriority w:val="99"/>
    <w:rsid w:val="005A3E8D"/>
    <w:pPr>
      <w:ind w:left="634" w:firstLine="0"/>
      <w:jc w:val="left"/>
    </w:pPr>
    <w:rPr>
      <w:rFonts w:ascii="Cambria" w:hAnsi="Cambria" w:cs="Cambria"/>
      <w:sz w:val="18"/>
      <w:szCs w:val="22"/>
      <w:lang w:eastAsia="ar-SA" w:bidi="ar-SA"/>
    </w:rPr>
  </w:style>
  <w:style w:type="paragraph" w:customStyle="1" w:styleId="DocumentDate">
    <w:name w:val="Document Date"/>
    <w:basedOn w:val="afd"/>
    <w:uiPriority w:val="99"/>
    <w:rsid w:val="005A3E8D"/>
    <w:pPr>
      <w:ind w:left="634" w:firstLine="0"/>
      <w:jc w:val="left"/>
    </w:pPr>
    <w:rPr>
      <w:rFonts w:ascii="Cambria" w:hAnsi="Cambria" w:cs="Cambria"/>
      <w:caps/>
      <w:color w:val="7F7F7F"/>
      <w:sz w:val="16"/>
      <w:szCs w:val="22"/>
      <w:lang w:eastAsia="ar-SA" w:bidi="ar-SA"/>
    </w:rPr>
  </w:style>
  <w:style w:type="paragraph" w:customStyle="1" w:styleId="Abstract">
    <w:name w:val="Abstract"/>
    <w:basedOn w:val="a"/>
    <w:uiPriority w:val="99"/>
    <w:rsid w:val="005A3E8D"/>
    <w:pPr>
      <w:widowControl w:val="0"/>
      <w:suppressAutoHyphens/>
      <w:autoSpaceDE w:val="0"/>
      <w:spacing w:after="0" w:line="360" w:lineRule="auto"/>
      <w:ind w:firstLine="454"/>
      <w:jc w:val="both"/>
    </w:pPr>
    <w:rPr>
      <w:rFonts w:eastAsia="@Arial Unicode MS" w:cs="Times New Roman"/>
      <w:sz w:val="28"/>
      <w:szCs w:val="28"/>
      <w:lang w:val="en-US" w:eastAsia="ar-SA"/>
    </w:rPr>
  </w:style>
  <w:style w:type="paragraph" w:customStyle="1" w:styleId="affc">
    <w:name w:val="Аннотации"/>
    <w:basedOn w:val="a"/>
    <w:uiPriority w:val="99"/>
    <w:rsid w:val="005A3E8D"/>
    <w:pPr>
      <w:suppressAutoHyphens/>
      <w:spacing w:after="0" w:line="240" w:lineRule="auto"/>
      <w:ind w:firstLine="284"/>
      <w:jc w:val="both"/>
    </w:pPr>
    <w:rPr>
      <w:rFonts w:eastAsia="Times New Roman" w:cs="Times New Roman"/>
      <w:sz w:val="22"/>
      <w:szCs w:val="20"/>
      <w:lang w:eastAsia="ar-SA"/>
    </w:rPr>
  </w:style>
  <w:style w:type="paragraph" w:customStyle="1" w:styleId="1c">
    <w:name w:val="Текст1"/>
    <w:basedOn w:val="a"/>
    <w:uiPriority w:val="99"/>
    <w:rsid w:val="005A3E8D"/>
    <w:pPr>
      <w:suppressAutoHyphens/>
      <w:spacing w:after="0" w:line="240" w:lineRule="auto"/>
    </w:pPr>
    <w:rPr>
      <w:rFonts w:ascii="Courier New" w:eastAsia="Times New Roman" w:hAnsi="Courier New" w:cs="Times New Roman"/>
      <w:sz w:val="20"/>
      <w:szCs w:val="20"/>
      <w:lang w:val="en-US" w:eastAsia="ar-SA"/>
    </w:rPr>
  </w:style>
  <w:style w:type="paragraph" w:customStyle="1" w:styleId="affd">
    <w:name w:val="Содержимое таблицы"/>
    <w:basedOn w:val="a"/>
    <w:rsid w:val="005A3E8D"/>
    <w:pPr>
      <w:widowControl w:val="0"/>
      <w:suppressLineNumbers/>
      <w:suppressAutoHyphens/>
      <w:spacing w:after="0" w:line="240" w:lineRule="auto"/>
    </w:pPr>
    <w:rPr>
      <w:rFonts w:eastAsia="Lucida Sans Unicode" w:cs="Times New Roman"/>
      <w:kern w:val="2"/>
      <w:szCs w:val="24"/>
      <w:lang w:eastAsia="ar-SA"/>
    </w:rPr>
  </w:style>
  <w:style w:type="paragraph" w:customStyle="1" w:styleId="1d">
    <w:name w:val="Стиль1"/>
    <w:uiPriority w:val="99"/>
    <w:rsid w:val="005A3E8D"/>
    <w:pPr>
      <w:suppressAutoHyphens/>
      <w:spacing w:after="0" w:line="360" w:lineRule="auto"/>
      <w:ind w:firstLine="720"/>
      <w:jc w:val="both"/>
    </w:pPr>
    <w:rPr>
      <w:rFonts w:eastAsia="Arial" w:cs="Times New Roman"/>
      <w:szCs w:val="20"/>
      <w:lang w:eastAsia="ar-SA"/>
    </w:rPr>
  </w:style>
  <w:style w:type="paragraph" w:customStyle="1" w:styleId="affe">
    <w:name w:val="текст сноски"/>
    <w:basedOn w:val="a"/>
    <w:uiPriority w:val="99"/>
    <w:rsid w:val="005A3E8D"/>
    <w:pPr>
      <w:widowControl w:val="0"/>
      <w:suppressAutoHyphens/>
      <w:spacing w:after="0" w:line="240" w:lineRule="auto"/>
    </w:pPr>
    <w:rPr>
      <w:rFonts w:ascii="Gelvetsky 12pt" w:eastAsia="Times New Roman" w:hAnsi="Gelvetsky 12pt" w:cs="Gelvetsky 12pt"/>
      <w:szCs w:val="24"/>
      <w:lang w:val="en-US" w:eastAsia="ar-SA"/>
    </w:rPr>
  </w:style>
  <w:style w:type="paragraph" w:customStyle="1" w:styleId="1e">
    <w:name w:val="Схема документа1"/>
    <w:basedOn w:val="a"/>
    <w:uiPriority w:val="99"/>
    <w:rsid w:val="005A3E8D"/>
    <w:pPr>
      <w:suppressAutoHyphens/>
      <w:spacing w:after="0" w:line="240" w:lineRule="auto"/>
      <w:ind w:firstLine="709"/>
      <w:jc w:val="both"/>
    </w:pPr>
    <w:rPr>
      <w:rFonts w:ascii="Arial" w:eastAsia="Times New Roman" w:hAnsi="Arial" w:cs="Times New Roman"/>
      <w:b/>
      <w:bCs/>
      <w:sz w:val="28"/>
      <w:szCs w:val="26"/>
      <w:lang w:val="en-US" w:eastAsia="ar-SA"/>
    </w:rPr>
  </w:style>
  <w:style w:type="paragraph" w:customStyle="1" w:styleId="1f">
    <w:name w:val="Цитата1"/>
    <w:basedOn w:val="a"/>
    <w:uiPriority w:val="99"/>
    <w:rsid w:val="005A3E8D"/>
    <w:pPr>
      <w:suppressAutoHyphens/>
      <w:spacing w:after="0" w:line="240" w:lineRule="auto"/>
      <w:ind w:left="57" w:right="57" w:firstLine="720"/>
      <w:jc w:val="both"/>
    </w:pPr>
    <w:rPr>
      <w:rFonts w:eastAsia="Times New Roman" w:cs="Times New Roman"/>
      <w:szCs w:val="20"/>
      <w:lang w:eastAsia="ar-SA"/>
    </w:rPr>
  </w:style>
  <w:style w:type="paragraph" w:customStyle="1" w:styleId="description">
    <w:name w:val="description"/>
    <w:basedOn w:val="a"/>
    <w:uiPriority w:val="99"/>
    <w:rsid w:val="005A3E8D"/>
    <w:pPr>
      <w:suppressAutoHyphens/>
      <w:spacing w:before="280" w:after="280" w:line="240" w:lineRule="auto"/>
    </w:pPr>
    <w:rPr>
      <w:rFonts w:eastAsia="Times New Roman" w:cs="Times New Roman"/>
      <w:szCs w:val="24"/>
      <w:lang w:eastAsia="ar-SA"/>
    </w:rPr>
  </w:style>
  <w:style w:type="paragraph" w:customStyle="1" w:styleId="msonormalcxspmiddle">
    <w:name w:val="msonormalcxspmiddle"/>
    <w:basedOn w:val="a"/>
    <w:uiPriority w:val="99"/>
    <w:rsid w:val="005A3E8D"/>
    <w:pPr>
      <w:widowControl w:val="0"/>
      <w:suppressAutoHyphens/>
      <w:spacing w:before="280" w:after="280" w:line="240" w:lineRule="auto"/>
    </w:pPr>
    <w:rPr>
      <w:rFonts w:eastAsia="Arial Unicode MS" w:cs="Tahoma"/>
      <w:color w:val="000000"/>
      <w:szCs w:val="24"/>
      <w:lang w:val="en-US" w:eastAsia="ar-SA"/>
    </w:rPr>
  </w:style>
  <w:style w:type="paragraph" w:customStyle="1" w:styleId="1f0">
    <w:name w:val="Знак1"/>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msonormalcxspmiddlecxspmiddle">
    <w:name w:val="msonormalcxspmiddlecxspmiddle"/>
    <w:basedOn w:val="a"/>
    <w:uiPriority w:val="99"/>
    <w:rsid w:val="005A3E8D"/>
    <w:pPr>
      <w:widowControl w:val="0"/>
      <w:suppressAutoHyphens/>
      <w:spacing w:before="280" w:after="280" w:line="240" w:lineRule="auto"/>
    </w:pPr>
    <w:rPr>
      <w:rFonts w:eastAsia="Arial Unicode MS" w:cs="Tahoma"/>
      <w:color w:val="000000"/>
      <w:szCs w:val="24"/>
      <w:lang w:val="en-US" w:eastAsia="ar-SA"/>
    </w:rPr>
  </w:style>
  <w:style w:type="paragraph" w:customStyle="1" w:styleId="acknowledgment">
    <w:name w:val="acknowledgment"/>
    <w:basedOn w:val="a"/>
    <w:next w:val="a"/>
    <w:uiPriority w:val="99"/>
    <w:rsid w:val="005A3E8D"/>
    <w:pPr>
      <w:widowControl w:val="0"/>
      <w:suppressAutoHyphens/>
      <w:spacing w:before="480" w:after="0" w:line="240" w:lineRule="auto"/>
    </w:pPr>
    <w:rPr>
      <w:rFonts w:ascii="Arial" w:eastAsia="Times New Roman" w:hAnsi="Arial" w:cs="Times New Roman"/>
      <w:vanish/>
      <w:sz w:val="18"/>
      <w:szCs w:val="20"/>
      <w:lang w:val="en-GB" w:eastAsia="ar-SA"/>
    </w:rPr>
  </w:style>
  <w:style w:type="paragraph" w:customStyle="1" w:styleId="western">
    <w:name w:val="western"/>
    <w:basedOn w:val="a"/>
    <w:uiPriority w:val="99"/>
    <w:rsid w:val="005A3E8D"/>
    <w:pPr>
      <w:suppressAutoHyphens/>
      <w:spacing w:before="280" w:after="115" w:line="240" w:lineRule="auto"/>
      <w:ind w:firstLine="706"/>
      <w:jc w:val="both"/>
    </w:pPr>
    <w:rPr>
      <w:rFonts w:eastAsia="Times New Roman" w:cs="Times New Roman"/>
      <w:color w:val="000000"/>
      <w:szCs w:val="24"/>
      <w:lang w:eastAsia="ar-SA"/>
    </w:rPr>
  </w:style>
  <w:style w:type="paragraph" w:customStyle="1" w:styleId="NR">
    <w:name w:val="NR"/>
    <w:basedOn w:val="a"/>
    <w:uiPriority w:val="99"/>
    <w:rsid w:val="005A3E8D"/>
    <w:pPr>
      <w:suppressAutoHyphens/>
      <w:spacing w:after="0" w:line="240" w:lineRule="auto"/>
    </w:pPr>
    <w:rPr>
      <w:rFonts w:eastAsia="Times New Roman" w:cs="Times New Roman"/>
      <w:szCs w:val="20"/>
      <w:lang w:eastAsia="ar-SA"/>
    </w:rPr>
  </w:style>
  <w:style w:type="paragraph" w:customStyle="1" w:styleId="2f">
    <w:name w:val="Знак Знак2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215">
    <w:name w:val="Маркированный список 21"/>
    <w:basedOn w:val="a"/>
    <w:uiPriority w:val="99"/>
    <w:rsid w:val="005A3E8D"/>
    <w:pPr>
      <w:suppressAutoHyphens/>
      <w:spacing w:before="60" w:after="60" w:line="240" w:lineRule="auto"/>
      <w:ind w:firstLine="720"/>
      <w:jc w:val="both"/>
    </w:pPr>
    <w:rPr>
      <w:rFonts w:eastAsia="Times New Roman" w:cs="Times New Roman"/>
      <w:szCs w:val="24"/>
      <w:lang w:eastAsia="ar-SA"/>
    </w:rPr>
  </w:style>
  <w:style w:type="paragraph" w:customStyle="1" w:styleId="1f1">
    <w:name w:val="Название1"/>
    <w:basedOn w:val="a"/>
    <w:uiPriority w:val="99"/>
    <w:rsid w:val="005A3E8D"/>
    <w:pPr>
      <w:suppressLineNumbers/>
      <w:suppressAutoHyphens/>
      <w:spacing w:before="120" w:after="120" w:line="240" w:lineRule="auto"/>
    </w:pPr>
    <w:rPr>
      <w:rFonts w:eastAsia="Times New Roman" w:cs="Tahoma"/>
      <w:i/>
      <w:iCs/>
      <w:szCs w:val="24"/>
      <w:lang w:eastAsia="ar-SA"/>
    </w:rPr>
  </w:style>
  <w:style w:type="paragraph" w:customStyle="1" w:styleId="1f2">
    <w:name w:val="Указатель1"/>
    <w:basedOn w:val="a"/>
    <w:uiPriority w:val="99"/>
    <w:rsid w:val="005A3E8D"/>
    <w:pPr>
      <w:suppressLineNumbers/>
      <w:suppressAutoHyphens/>
      <w:spacing w:after="0" w:line="240" w:lineRule="auto"/>
    </w:pPr>
    <w:rPr>
      <w:rFonts w:eastAsia="Times New Roman" w:cs="Tahoma"/>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A3E8D"/>
    <w:pPr>
      <w:suppressAutoHyphens/>
      <w:spacing w:after="0" w:line="240" w:lineRule="auto"/>
      <w:ind w:left="720" w:firstLine="700"/>
      <w:jc w:val="both"/>
    </w:pPr>
    <w:rPr>
      <w:rFonts w:eastAsia="Times New Roman" w:cs="Times New Roman"/>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5A3E8D"/>
    <w:pPr>
      <w:suppressAutoHyphens/>
      <w:spacing w:after="0" w:line="240" w:lineRule="auto"/>
    </w:pPr>
    <w:rPr>
      <w:rFonts w:eastAsia="Times New Roman" w:cs="Times New Roman"/>
      <w:szCs w:val="24"/>
      <w:lang w:eastAsia="ar-SA"/>
    </w:rPr>
  </w:style>
  <w:style w:type="paragraph" w:customStyle="1" w:styleId="dash041e005f0431005f044b005f0447005f043d005f044b005f0439">
    <w:name w:val="dash041e_005f0431_005f044b_005f0447_005f043d_005f044b_005f0439"/>
    <w:basedOn w:val="a"/>
    <w:uiPriority w:val="99"/>
    <w:rsid w:val="005A3E8D"/>
    <w:pPr>
      <w:suppressAutoHyphens/>
      <w:spacing w:after="0" w:line="240" w:lineRule="auto"/>
    </w:pPr>
    <w:rPr>
      <w:rFonts w:eastAsia="Times New Roman" w:cs="Times New Roman"/>
      <w:szCs w:val="24"/>
      <w:lang w:eastAsia="ar-SA"/>
    </w:rPr>
  </w:style>
  <w:style w:type="paragraph" w:customStyle="1" w:styleId="afff">
    <w:name w:val="#Текст_мой"/>
    <w:uiPriority w:val="99"/>
    <w:rsid w:val="005A3E8D"/>
    <w:pPr>
      <w:suppressAutoHyphens/>
      <w:autoSpaceDE w:val="0"/>
      <w:spacing w:after="0" w:line="240" w:lineRule="atLeast"/>
      <w:ind w:firstLine="283"/>
      <w:jc w:val="both"/>
    </w:pPr>
    <w:rPr>
      <w:rFonts w:ascii="SchoolBookC" w:eastAsia="Arial" w:hAnsi="SchoolBookC" w:cs="SchoolBookC"/>
      <w:sz w:val="21"/>
      <w:szCs w:val="21"/>
      <w:lang w:eastAsia="ar-SA"/>
    </w:rPr>
  </w:style>
  <w:style w:type="paragraph" w:customStyle="1" w:styleId="afff0">
    <w:name w:val="Знак Знак Знак Знак Знак Знак Знак Знак Знак"/>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12">
    <w:name w:val="Цветной список - Акцент 12"/>
    <w:basedOn w:val="a"/>
    <w:uiPriority w:val="99"/>
    <w:qFormat/>
    <w:rsid w:val="005A3E8D"/>
    <w:pPr>
      <w:suppressAutoHyphens/>
      <w:spacing w:after="200" w:line="240" w:lineRule="auto"/>
      <w:ind w:left="720"/>
    </w:pPr>
    <w:rPr>
      <w:rFonts w:ascii="Cambria" w:eastAsia="Cambria" w:hAnsi="Cambria" w:cs="Times New Roman"/>
      <w:szCs w:val="24"/>
      <w:lang w:eastAsia="ar-SA"/>
    </w:rPr>
  </w:style>
  <w:style w:type="paragraph" w:customStyle="1" w:styleId="dash041e0431044b0447043d044b0439">
    <w:name w:val="dash041e_0431_044b_0447_043d_044b_0439"/>
    <w:basedOn w:val="a"/>
    <w:uiPriority w:val="99"/>
    <w:rsid w:val="005A3E8D"/>
    <w:pPr>
      <w:suppressAutoHyphens/>
      <w:spacing w:after="0" w:line="240" w:lineRule="auto"/>
    </w:pPr>
    <w:rPr>
      <w:rFonts w:eastAsia="Times New Roman" w:cs="Times New Roman"/>
      <w:szCs w:val="24"/>
      <w:lang w:eastAsia="ar-SA"/>
    </w:rPr>
  </w:style>
  <w:style w:type="paragraph" w:customStyle="1" w:styleId="afff1">
    <w:name w:val="А_основной"/>
    <w:basedOn w:val="a"/>
    <w:uiPriority w:val="99"/>
    <w:qFormat/>
    <w:rsid w:val="005A3E8D"/>
    <w:pPr>
      <w:suppressAutoHyphens/>
      <w:spacing w:after="0" w:line="360" w:lineRule="auto"/>
      <w:ind w:firstLine="454"/>
      <w:jc w:val="both"/>
    </w:pPr>
    <w:rPr>
      <w:rFonts w:eastAsia="Calibri" w:cs="Times New Roman"/>
      <w:sz w:val="28"/>
      <w:szCs w:val="28"/>
      <w:lang w:eastAsia="ar-SA"/>
    </w:rPr>
  </w:style>
  <w:style w:type="paragraph" w:customStyle="1" w:styleId="1f3">
    <w:name w:val="Текст примечания1"/>
    <w:basedOn w:val="a"/>
    <w:uiPriority w:val="99"/>
    <w:rsid w:val="005A3E8D"/>
    <w:pPr>
      <w:suppressAutoHyphens/>
      <w:spacing w:after="0" w:line="240" w:lineRule="auto"/>
    </w:pPr>
    <w:rPr>
      <w:rFonts w:eastAsia="Times New Roman" w:cs="Times New Roman"/>
      <w:sz w:val="20"/>
      <w:szCs w:val="20"/>
      <w:lang w:eastAsia="ar-SA"/>
    </w:rPr>
  </w:style>
  <w:style w:type="paragraph" w:customStyle="1" w:styleId="default0">
    <w:name w:val="default"/>
    <w:basedOn w:val="a"/>
    <w:uiPriority w:val="99"/>
    <w:rsid w:val="005A3E8D"/>
    <w:pPr>
      <w:suppressAutoHyphens/>
      <w:spacing w:after="0" w:line="240" w:lineRule="auto"/>
    </w:pPr>
    <w:rPr>
      <w:rFonts w:eastAsia="Times New Roman" w:cs="Times New Roman"/>
      <w:szCs w:val="24"/>
      <w:lang w:eastAsia="ar-SA"/>
    </w:rPr>
  </w:style>
  <w:style w:type="paragraph" w:customStyle="1" w:styleId="ConsPlusNormal">
    <w:name w:val="ConsPlusNormal"/>
    <w:uiPriority w:val="99"/>
    <w:rsid w:val="005A3E8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f2">
    <w:name w:val="А_осн"/>
    <w:basedOn w:val="Abstract"/>
    <w:uiPriority w:val="99"/>
    <w:rsid w:val="005A3E8D"/>
  </w:style>
  <w:style w:type="paragraph" w:customStyle="1" w:styleId="afff3">
    <w:name w:val="А_сноска"/>
    <w:basedOn w:val="ab"/>
    <w:uiPriority w:val="99"/>
    <w:qFormat/>
    <w:rsid w:val="005A3E8D"/>
  </w:style>
  <w:style w:type="paragraph" w:customStyle="1" w:styleId="1f4">
    <w:name w:val="Красная строка1"/>
    <w:basedOn w:val="af"/>
    <w:uiPriority w:val="99"/>
    <w:rsid w:val="005A3E8D"/>
    <w:pPr>
      <w:ind w:firstLine="210"/>
    </w:pPr>
  </w:style>
  <w:style w:type="paragraph" w:customStyle="1" w:styleId="ConsNormal">
    <w:name w:val="ConsNormal"/>
    <w:uiPriority w:val="99"/>
    <w:rsid w:val="005A3E8D"/>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c12">
    <w:name w:val="c12"/>
    <w:basedOn w:val="a"/>
    <w:uiPriority w:val="99"/>
    <w:rsid w:val="005A3E8D"/>
    <w:pPr>
      <w:suppressAutoHyphens/>
      <w:spacing w:before="90" w:after="90" w:line="240" w:lineRule="auto"/>
    </w:pPr>
    <w:rPr>
      <w:rFonts w:eastAsia="Times New Roman" w:cs="Times New Roman"/>
      <w:szCs w:val="24"/>
      <w:lang w:eastAsia="ar-SA"/>
    </w:rPr>
  </w:style>
  <w:style w:type="paragraph" w:customStyle="1" w:styleId="c11">
    <w:name w:val="c11"/>
    <w:basedOn w:val="a"/>
    <w:uiPriority w:val="99"/>
    <w:rsid w:val="005A3E8D"/>
    <w:pPr>
      <w:suppressAutoHyphens/>
      <w:spacing w:before="90" w:after="90" w:line="240" w:lineRule="auto"/>
    </w:pPr>
    <w:rPr>
      <w:rFonts w:eastAsia="Times New Roman" w:cs="Times New Roman"/>
      <w:szCs w:val="24"/>
      <w:lang w:eastAsia="ar-SA"/>
    </w:rPr>
  </w:style>
  <w:style w:type="paragraph" w:customStyle="1" w:styleId="51">
    <w:name w:val="Основной текст5"/>
    <w:basedOn w:val="a"/>
    <w:uiPriority w:val="99"/>
    <w:rsid w:val="005A3E8D"/>
    <w:pPr>
      <w:widowControl w:val="0"/>
      <w:shd w:val="clear" w:color="auto" w:fill="FFFFFF"/>
      <w:suppressAutoHyphens/>
      <w:spacing w:before="5940" w:after="0" w:line="0" w:lineRule="atLeast"/>
    </w:pPr>
    <w:rPr>
      <w:rFonts w:eastAsia="Times New Roman" w:cs="Times New Roman"/>
      <w:sz w:val="23"/>
      <w:szCs w:val="23"/>
      <w:lang w:eastAsia="ar-SA"/>
    </w:rPr>
  </w:style>
  <w:style w:type="paragraph" w:customStyle="1" w:styleId="afff4">
    <w:name w:val="Заголовок таблицы"/>
    <w:basedOn w:val="affd"/>
    <w:uiPriority w:val="99"/>
    <w:rsid w:val="005A3E8D"/>
    <w:pPr>
      <w:jc w:val="center"/>
    </w:pPr>
    <w:rPr>
      <w:b/>
      <w:bCs/>
    </w:rPr>
  </w:style>
  <w:style w:type="paragraph" w:customStyle="1" w:styleId="afff5">
    <w:name w:val="Содержимое врезки"/>
    <w:basedOn w:val="af"/>
    <w:uiPriority w:val="99"/>
    <w:rsid w:val="005A3E8D"/>
  </w:style>
  <w:style w:type="paragraph" w:customStyle="1" w:styleId="Textbody">
    <w:name w:val="Text body"/>
    <w:basedOn w:val="a"/>
    <w:uiPriority w:val="99"/>
    <w:rsid w:val="005A3E8D"/>
    <w:pPr>
      <w:widowControl w:val="0"/>
      <w:autoSpaceDE w:val="0"/>
      <w:autoSpaceDN w:val="0"/>
      <w:adjustRightInd w:val="0"/>
      <w:spacing w:after="120" w:line="240" w:lineRule="auto"/>
    </w:pPr>
    <w:rPr>
      <w:rFonts w:eastAsia="Times New Roman" w:cs="Times New Roman"/>
      <w:szCs w:val="24"/>
      <w:lang w:eastAsia="ru-RU"/>
    </w:rPr>
  </w:style>
  <w:style w:type="paragraph" w:customStyle="1" w:styleId="SidelineSidebar">
    <w:name w:val="Sideline Sidebar"/>
    <w:uiPriority w:val="99"/>
    <w:rsid w:val="005A3E8D"/>
    <w:pPr>
      <w:spacing w:after="200" w:line="276" w:lineRule="auto"/>
    </w:pPr>
    <w:rPr>
      <w:rFonts w:ascii="Calibri" w:eastAsia="Times New Roman" w:hAnsi="Calibri" w:cs="Times New Roman"/>
      <w:sz w:val="22"/>
      <w:lang w:eastAsia="ru-RU"/>
    </w:rPr>
  </w:style>
  <w:style w:type="paragraph" w:customStyle="1" w:styleId="afff6">
    <w:name w:val="Основной"/>
    <w:basedOn w:val="a"/>
    <w:uiPriority w:val="99"/>
    <w:rsid w:val="005A3E8D"/>
    <w:pPr>
      <w:spacing w:after="0" w:line="360" w:lineRule="auto"/>
      <w:jc w:val="both"/>
    </w:pPr>
    <w:rPr>
      <w:rFonts w:eastAsia="Times New Roman" w:cs="Times New Roman"/>
      <w:szCs w:val="24"/>
      <w:lang w:eastAsia="ru-RU"/>
    </w:rPr>
  </w:style>
  <w:style w:type="paragraph" w:customStyle="1" w:styleId="1f5">
    <w:name w:val="Знак Знак Знак Знак Знак Знак Знак1"/>
    <w:basedOn w:val="a"/>
    <w:uiPriority w:val="99"/>
    <w:rsid w:val="005A3E8D"/>
    <w:pPr>
      <w:tabs>
        <w:tab w:val="num" w:pos="643"/>
      </w:tabs>
      <w:spacing w:line="240" w:lineRule="exact"/>
    </w:pPr>
    <w:rPr>
      <w:rFonts w:ascii="Verdana" w:eastAsia="Times New Roman" w:hAnsi="Verdana" w:cs="Verdana"/>
      <w:sz w:val="20"/>
      <w:szCs w:val="20"/>
      <w:lang w:val="en-US"/>
    </w:rPr>
  </w:style>
  <w:style w:type="paragraph" w:customStyle="1" w:styleId="afff7">
    <w:name w:val="Базовый"/>
    <w:uiPriority w:val="99"/>
    <w:rsid w:val="005A3E8D"/>
    <w:pPr>
      <w:tabs>
        <w:tab w:val="left" w:pos="709"/>
      </w:tabs>
      <w:suppressAutoHyphens/>
      <w:spacing w:after="0" w:line="100" w:lineRule="atLeast"/>
    </w:pPr>
    <w:rPr>
      <w:rFonts w:eastAsia="Times New Roman" w:cs="Times New Roman"/>
      <w:color w:val="00000A"/>
      <w:szCs w:val="24"/>
      <w:lang w:eastAsia="ar-SA"/>
    </w:rPr>
  </w:style>
  <w:style w:type="paragraph" w:customStyle="1" w:styleId="a20">
    <w:name w:val="a2"/>
    <w:basedOn w:val="a"/>
    <w:uiPriority w:val="99"/>
    <w:rsid w:val="005A3E8D"/>
    <w:pPr>
      <w:spacing w:before="100" w:beforeAutospacing="1" w:after="100" w:afterAutospacing="1" w:line="240" w:lineRule="auto"/>
    </w:pPr>
    <w:rPr>
      <w:rFonts w:eastAsia="Times New Roman" w:cs="Times New Roman"/>
      <w:szCs w:val="24"/>
      <w:lang w:eastAsia="ru-RU"/>
    </w:rPr>
  </w:style>
  <w:style w:type="paragraph" w:customStyle="1" w:styleId="abstract0">
    <w:name w:val="abstract"/>
    <w:basedOn w:val="a"/>
    <w:uiPriority w:val="99"/>
    <w:rsid w:val="005A3E8D"/>
    <w:pPr>
      <w:spacing w:before="100" w:beforeAutospacing="1" w:after="100" w:afterAutospacing="1" w:line="240" w:lineRule="auto"/>
    </w:pPr>
    <w:rPr>
      <w:rFonts w:eastAsia="Times New Roman" w:cs="Times New Roman"/>
      <w:szCs w:val="24"/>
      <w:lang w:eastAsia="ru-RU"/>
    </w:rPr>
  </w:style>
  <w:style w:type="character" w:customStyle="1" w:styleId="140">
    <w:name w:val="Основной текст (14)_"/>
    <w:link w:val="141"/>
    <w:locked/>
    <w:rsid w:val="005A3E8D"/>
    <w:rPr>
      <w:i/>
      <w:iCs/>
      <w:shd w:val="clear" w:color="auto" w:fill="FFFFFF"/>
    </w:rPr>
  </w:style>
  <w:style w:type="paragraph" w:customStyle="1" w:styleId="141">
    <w:name w:val="Основной текст (14)1"/>
    <w:basedOn w:val="a"/>
    <w:link w:val="140"/>
    <w:rsid w:val="005A3E8D"/>
    <w:pPr>
      <w:shd w:val="clear" w:color="auto" w:fill="FFFFFF"/>
      <w:spacing w:after="0" w:line="211" w:lineRule="exact"/>
      <w:ind w:firstLine="400"/>
      <w:jc w:val="both"/>
    </w:pPr>
    <w:rPr>
      <w:i/>
      <w:iCs/>
    </w:rPr>
  </w:style>
  <w:style w:type="character" w:styleId="afff8">
    <w:name w:val="Subtle Emphasis"/>
    <w:qFormat/>
    <w:rsid w:val="005A3E8D"/>
    <w:rPr>
      <w:i/>
      <w:iCs w:val="0"/>
      <w:color w:val="5A5A5A"/>
    </w:rPr>
  </w:style>
  <w:style w:type="character" w:styleId="afff9">
    <w:name w:val="Intense Emphasis"/>
    <w:qFormat/>
    <w:rsid w:val="005A3E8D"/>
    <w:rPr>
      <w:b/>
      <w:bCs w:val="0"/>
      <w:i/>
      <w:iCs w:val="0"/>
      <w:sz w:val="24"/>
      <w:szCs w:val="24"/>
      <w:u w:val="single"/>
    </w:rPr>
  </w:style>
  <w:style w:type="character" w:styleId="afffa">
    <w:name w:val="Subtle Reference"/>
    <w:qFormat/>
    <w:rsid w:val="005A3E8D"/>
    <w:rPr>
      <w:sz w:val="24"/>
      <w:szCs w:val="24"/>
      <w:u w:val="single"/>
    </w:rPr>
  </w:style>
  <w:style w:type="character" w:styleId="afffb">
    <w:name w:val="Intense Reference"/>
    <w:qFormat/>
    <w:rsid w:val="005A3E8D"/>
    <w:rPr>
      <w:b/>
      <w:bCs w:val="0"/>
      <w:sz w:val="24"/>
      <w:u w:val="single"/>
    </w:rPr>
  </w:style>
  <w:style w:type="character" w:styleId="afffc">
    <w:name w:val="Book Title"/>
    <w:qFormat/>
    <w:rsid w:val="005A3E8D"/>
    <w:rPr>
      <w:rFonts w:ascii="Arial" w:eastAsia="Times New Roman" w:hAnsi="Arial" w:cs="Arial" w:hint="default"/>
      <w:b/>
      <w:bCs w:val="0"/>
      <w:i/>
      <w:iCs w:val="0"/>
      <w:sz w:val="24"/>
      <w:szCs w:val="24"/>
    </w:rPr>
  </w:style>
  <w:style w:type="character" w:customStyle="1" w:styleId="WW8Num1z0">
    <w:name w:val="WW8Num1z0"/>
    <w:rsid w:val="005A3E8D"/>
    <w:rPr>
      <w:rFonts w:ascii="Times New Roman" w:hAnsi="Times New Roman" w:cs="Times New Roman" w:hint="default"/>
    </w:rPr>
  </w:style>
  <w:style w:type="character" w:customStyle="1" w:styleId="WW8Num2z1">
    <w:name w:val="WW8Num2z1"/>
    <w:rsid w:val="005A3E8D"/>
    <w:rPr>
      <w:rFonts w:ascii="Times New Roman" w:hAnsi="Times New Roman" w:cs="Times New Roman" w:hint="default"/>
    </w:rPr>
  </w:style>
  <w:style w:type="character" w:customStyle="1" w:styleId="WW8Num3z0">
    <w:name w:val="WW8Num3z0"/>
    <w:rsid w:val="005A3E8D"/>
    <w:rPr>
      <w:rFonts w:ascii="Symbol" w:hAnsi="Symbol" w:hint="default"/>
    </w:rPr>
  </w:style>
  <w:style w:type="character" w:customStyle="1" w:styleId="WW8Num3z1">
    <w:name w:val="WW8Num3z1"/>
    <w:rsid w:val="005A3E8D"/>
    <w:rPr>
      <w:rFonts w:ascii="Courier New" w:hAnsi="Courier New" w:cs="Courier New" w:hint="default"/>
    </w:rPr>
  </w:style>
  <w:style w:type="character" w:customStyle="1" w:styleId="WW8Num3z2">
    <w:name w:val="WW8Num3z2"/>
    <w:rsid w:val="005A3E8D"/>
    <w:rPr>
      <w:rFonts w:ascii="Wingdings" w:hAnsi="Wingdings" w:hint="default"/>
    </w:rPr>
  </w:style>
  <w:style w:type="character" w:customStyle="1" w:styleId="WW8Num4z0">
    <w:name w:val="WW8Num4z0"/>
    <w:rsid w:val="005A3E8D"/>
    <w:rPr>
      <w:rFonts w:ascii="Symbol" w:hAnsi="Symbol" w:hint="default"/>
    </w:rPr>
  </w:style>
  <w:style w:type="character" w:customStyle="1" w:styleId="WW8Num4z2">
    <w:name w:val="WW8Num4z2"/>
    <w:rsid w:val="005A3E8D"/>
    <w:rPr>
      <w:rFonts w:ascii="Times New Roman" w:eastAsia="Times New Roman" w:hAnsi="Times New Roman" w:cs="Times New Roman" w:hint="default"/>
    </w:rPr>
  </w:style>
  <w:style w:type="character" w:customStyle="1" w:styleId="WW8Num4z4">
    <w:name w:val="WW8Num4z4"/>
    <w:rsid w:val="005A3E8D"/>
    <w:rPr>
      <w:rFonts w:ascii="Courier New" w:hAnsi="Courier New" w:cs="Courier New" w:hint="default"/>
    </w:rPr>
  </w:style>
  <w:style w:type="character" w:customStyle="1" w:styleId="WW8Num4z5">
    <w:name w:val="WW8Num4z5"/>
    <w:rsid w:val="005A3E8D"/>
    <w:rPr>
      <w:rFonts w:ascii="Wingdings" w:hAnsi="Wingdings" w:hint="default"/>
    </w:rPr>
  </w:style>
  <w:style w:type="character" w:customStyle="1" w:styleId="WW8Num5z1">
    <w:name w:val="WW8Num5z1"/>
    <w:rsid w:val="005A3E8D"/>
    <w:rPr>
      <w:rFonts w:ascii="Times New Roman" w:hAnsi="Times New Roman" w:cs="Times New Roman" w:hint="default"/>
    </w:rPr>
  </w:style>
  <w:style w:type="character" w:customStyle="1" w:styleId="WW8Num6z0">
    <w:name w:val="WW8Num6z0"/>
    <w:rsid w:val="005A3E8D"/>
    <w:rPr>
      <w:rFonts w:ascii="Symbol" w:hAnsi="Symbol" w:hint="default"/>
    </w:rPr>
  </w:style>
  <w:style w:type="character" w:customStyle="1" w:styleId="WW8Num6z2">
    <w:name w:val="WW8Num6z2"/>
    <w:rsid w:val="005A3E8D"/>
    <w:rPr>
      <w:rFonts w:ascii="Wingdings" w:hAnsi="Wingdings" w:hint="default"/>
    </w:rPr>
  </w:style>
  <w:style w:type="character" w:customStyle="1" w:styleId="WW8Num6z4">
    <w:name w:val="WW8Num6z4"/>
    <w:rsid w:val="005A3E8D"/>
    <w:rPr>
      <w:rFonts w:ascii="Courier New" w:hAnsi="Courier New" w:cs="Courier New" w:hint="default"/>
    </w:rPr>
  </w:style>
  <w:style w:type="character" w:customStyle="1" w:styleId="WW8Num8z0">
    <w:name w:val="WW8Num8z0"/>
    <w:rsid w:val="005A3E8D"/>
    <w:rPr>
      <w:rFonts w:ascii="Symbol" w:hAnsi="Symbol" w:hint="default"/>
    </w:rPr>
  </w:style>
  <w:style w:type="character" w:customStyle="1" w:styleId="WW8Num8z1">
    <w:name w:val="WW8Num8z1"/>
    <w:rsid w:val="005A3E8D"/>
    <w:rPr>
      <w:rFonts w:ascii="Courier New" w:hAnsi="Courier New" w:cs="Courier New" w:hint="default"/>
    </w:rPr>
  </w:style>
  <w:style w:type="character" w:customStyle="1" w:styleId="WW8Num8z2">
    <w:name w:val="WW8Num8z2"/>
    <w:rsid w:val="005A3E8D"/>
    <w:rPr>
      <w:rFonts w:ascii="Wingdings" w:hAnsi="Wingdings" w:hint="default"/>
    </w:rPr>
  </w:style>
  <w:style w:type="character" w:customStyle="1" w:styleId="WW8Num9z0">
    <w:name w:val="WW8Num9z0"/>
    <w:rsid w:val="005A3E8D"/>
    <w:rPr>
      <w:rFonts w:ascii="Symbol" w:hAnsi="Symbol" w:hint="default"/>
    </w:rPr>
  </w:style>
  <w:style w:type="character" w:customStyle="1" w:styleId="WW8Num9z1">
    <w:name w:val="WW8Num9z1"/>
    <w:rsid w:val="005A3E8D"/>
    <w:rPr>
      <w:rFonts w:ascii="Courier New" w:hAnsi="Courier New" w:cs="Courier New" w:hint="default"/>
    </w:rPr>
  </w:style>
  <w:style w:type="character" w:customStyle="1" w:styleId="WW8Num9z2">
    <w:name w:val="WW8Num9z2"/>
    <w:rsid w:val="005A3E8D"/>
    <w:rPr>
      <w:rFonts w:ascii="Wingdings" w:hAnsi="Wingdings" w:hint="default"/>
    </w:rPr>
  </w:style>
  <w:style w:type="character" w:customStyle="1" w:styleId="WW8Num10z0">
    <w:name w:val="WW8Num10z0"/>
    <w:rsid w:val="005A3E8D"/>
    <w:rPr>
      <w:rFonts w:ascii="Symbol" w:hAnsi="Symbol" w:hint="default"/>
    </w:rPr>
  </w:style>
  <w:style w:type="character" w:customStyle="1" w:styleId="WW8Num10z1">
    <w:name w:val="WW8Num10z1"/>
    <w:rsid w:val="005A3E8D"/>
    <w:rPr>
      <w:rFonts w:ascii="Courier New" w:hAnsi="Courier New" w:cs="Courier New" w:hint="default"/>
    </w:rPr>
  </w:style>
  <w:style w:type="character" w:customStyle="1" w:styleId="WW8Num10z2">
    <w:name w:val="WW8Num10z2"/>
    <w:rsid w:val="005A3E8D"/>
    <w:rPr>
      <w:rFonts w:ascii="Wingdings" w:hAnsi="Wingdings" w:hint="default"/>
    </w:rPr>
  </w:style>
  <w:style w:type="character" w:customStyle="1" w:styleId="WW8Num11z0">
    <w:name w:val="WW8Num11z0"/>
    <w:rsid w:val="005A3E8D"/>
    <w:rPr>
      <w:rFonts w:ascii="Symbol" w:hAnsi="Symbol" w:hint="default"/>
      <w:color w:val="auto"/>
    </w:rPr>
  </w:style>
  <w:style w:type="character" w:customStyle="1" w:styleId="WW8Num11z1">
    <w:name w:val="WW8Num11z1"/>
    <w:rsid w:val="005A3E8D"/>
    <w:rPr>
      <w:rFonts w:ascii="Courier New" w:hAnsi="Courier New" w:cs="Courier New" w:hint="default"/>
    </w:rPr>
  </w:style>
  <w:style w:type="character" w:customStyle="1" w:styleId="WW8Num11z2">
    <w:name w:val="WW8Num11z2"/>
    <w:rsid w:val="005A3E8D"/>
    <w:rPr>
      <w:rFonts w:ascii="Wingdings" w:hAnsi="Wingdings" w:hint="default"/>
    </w:rPr>
  </w:style>
  <w:style w:type="character" w:customStyle="1" w:styleId="WW8Num11z3">
    <w:name w:val="WW8Num11z3"/>
    <w:rsid w:val="005A3E8D"/>
    <w:rPr>
      <w:rFonts w:ascii="Symbol" w:hAnsi="Symbol" w:hint="default"/>
    </w:rPr>
  </w:style>
  <w:style w:type="character" w:customStyle="1" w:styleId="WW8Num12z0">
    <w:name w:val="WW8Num12z0"/>
    <w:rsid w:val="005A3E8D"/>
    <w:rPr>
      <w:rFonts w:ascii="Symbol" w:hAnsi="Symbol" w:hint="default"/>
    </w:rPr>
  </w:style>
  <w:style w:type="character" w:customStyle="1" w:styleId="WW8Num12z1">
    <w:name w:val="WW8Num12z1"/>
    <w:rsid w:val="005A3E8D"/>
    <w:rPr>
      <w:rFonts w:ascii="Courier New" w:hAnsi="Courier New" w:cs="Courier New" w:hint="default"/>
    </w:rPr>
  </w:style>
  <w:style w:type="character" w:customStyle="1" w:styleId="WW8Num12z2">
    <w:name w:val="WW8Num12z2"/>
    <w:rsid w:val="005A3E8D"/>
    <w:rPr>
      <w:rFonts w:ascii="Wingdings" w:hAnsi="Wingdings" w:hint="default"/>
    </w:rPr>
  </w:style>
  <w:style w:type="character" w:customStyle="1" w:styleId="WW8Num13z1">
    <w:name w:val="WW8Num13z1"/>
    <w:rsid w:val="005A3E8D"/>
    <w:rPr>
      <w:rFonts w:ascii="Symbol" w:hAnsi="Symbol" w:hint="default"/>
      <w:color w:val="auto"/>
    </w:rPr>
  </w:style>
  <w:style w:type="character" w:customStyle="1" w:styleId="WW8Num14z0">
    <w:name w:val="WW8Num14z0"/>
    <w:rsid w:val="005A3E8D"/>
    <w:rPr>
      <w:rFonts w:ascii="Symbol" w:hAnsi="Symbol" w:hint="default"/>
    </w:rPr>
  </w:style>
  <w:style w:type="character" w:customStyle="1" w:styleId="WW8Num14z1">
    <w:name w:val="WW8Num14z1"/>
    <w:rsid w:val="005A3E8D"/>
    <w:rPr>
      <w:rFonts w:ascii="Courier New" w:hAnsi="Courier New" w:cs="Courier New" w:hint="default"/>
    </w:rPr>
  </w:style>
  <w:style w:type="character" w:customStyle="1" w:styleId="WW8Num14z2">
    <w:name w:val="WW8Num14z2"/>
    <w:rsid w:val="005A3E8D"/>
    <w:rPr>
      <w:rFonts w:ascii="Wingdings" w:hAnsi="Wingdings" w:hint="default"/>
    </w:rPr>
  </w:style>
  <w:style w:type="character" w:customStyle="1" w:styleId="WW8Num15z0">
    <w:name w:val="WW8Num15z0"/>
    <w:rsid w:val="005A3E8D"/>
    <w:rPr>
      <w:rFonts w:ascii="Symbol" w:hAnsi="Symbol" w:hint="default"/>
    </w:rPr>
  </w:style>
  <w:style w:type="character" w:customStyle="1" w:styleId="WW8Num15z1">
    <w:name w:val="WW8Num15z1"/>
    <w:rsid w:val="005A3E8D"/>
    <w:rPr>
      <w:rFonts w:ascii="Wingdings 2" w:hAnsi="Wingdings 2" w:hint="default"/>
    </w:rPr>
  </w:style>
  <w:style w:type="character" w:customStyle="1" w:styleId="WW8Num16z0">
    <w:name w:val="WW8Num16z0"/>
    <w:rsid w:val="005A3E8D"/>
    <w:rPr>
      <w:rFonts w:ascii="Symbol" w:hAnsi="Symbol" w:hint="default"/>
    </w:rPr>
  </w:style>
  <w:style w:type="character" w:customStyle="1" w:styleId="WW8Num16z2">
    <w:name w:val="WW8Num16z2"/>
    <w:rsid w:val="005A3E8D"/>
    <w:rPr>
      <w:rFonts w:ascii="Wingdings" w:hAnsi="Wingdings" w:hint="default"/>
    </w:rPr>
  </w:style>
  <w:style w:type="character" w:customStyle="1" w:styleId="WW8Num16z4">
    <w:name w:val="WW8Num16z4"/>
    <w:rsid w:val="005A3E8D"/>
    <w:rPr>
      <w:rFonts w:ascii="Courier New" w:hAnsi="Courier New" w:cs="Courier New" w:hint="default"/>
    </w:rPr>
  </w:style>
  <w:style w:type="character" w:customStyle="1" w:styleId="WW8Num17z0">
    <w:name w:val="WW8Num17z0"/>
    <w:rsid w:val="005A3E8D"/>
    <w:rPr>
      <w:rFonts w:ascii="Symbol" w:hAnsi="Symbol" w:hint="default"/>
    </w:rPr>
  </w:style>
  <w:style w:type="character" w:customStyle="1" w:styleId="WW8Num17z1">
    <w:name w:val="WW8Num17z1"/>
    <w:rsid w:val="005A3E8D"/>
    <w:rPr>
      <w:rFonts w:ascii="Courier New" w:hAnsi="Courier New" w:cs="Courier New" w:hint="default"/>
    </w:rPr>
  </w:style>
  <w:style w:type="character" w:customStyle="1" w:styleId="WW8Num17z2">
    <w:name w:val="WW8Num17z2"/>
    <w:rsid w:val="005A3E8D"/>
    <w:rPr>
      <w:rFonts w:ascii="Wingdings" w:hAnsi="Wingdings" w:hint="default"/>
    </w:rPr>
  </w:style>
  <w:style w:type="character" w:customStyle="1" w:styleId="WW8Num19z1">
    <w:name w:val="WW8Num19z1"/>
    <w:rsid w:val="005A3E8D"/>
    <w:rPr>
      <w:rFonts w:ascii="Times New Roman" w:hAnsi="Times New Roman" w:cs="Times New Roman" w:hint="default"/>
    </w:rPr>
  </w:style>
  <w:style w:type="character" w:customStyle="1" w:styleId="WW8Num20z0">
    <w:name w:val="WW8Num20z0"/>
    <w:rsid w:val="005A3E8D"/>
    <w:rPr>
      <w:rFonts w:ascii="Symbol" w:hAnsi="Symbol" w:hint="default"/>
    </w:rPr>
  </w:style>
  <w:style w:type="character" w:customStyle="1" w:styleId="WW8Num20z2">
    <w:name w:val="WW8Num20z2"/>
    <w:rsid w:val="005A3E8D"/>
    <w:rPr>
      <w:rFonts w:ascii="Wingdings" w:hAnsi="Wingdings" w:hint="default"/>
    </w:rPr>
  </w:style>
  <w:style w:type="character" w:customStyle="1" w:styleId="WW8Num20z4">
    <w:name w:val="WW8Num20z4"/>
    <w:rsid w:val="005A3E8D"/>
    <w:rPr>
      <w:rFonts w:ascii="Courier New" w:hAnsi="Courier New" w:cs="Courier New" w:hint="default"/>
    </w:rPr>
  </w:style>
  <w:style w:type="character" w:customStyle="1" w:styleId="WW8Num21z0">
    <w:name w:val="WW8Num21z0"/>
    <w:rsid w:val="005A3E8D"/>
    <w:rPr>
      <w:rFonts w:ascii="Symbol" w:hAnsi="Symbol" w:hint="default"/>
    </w:rPr>
  </w:style>
  <w:style w:type="character" w:customStyle="1" w:styleId="WW8Num21z1">
    <w:name w:val="WW8Num21z1"/>
    <w:rsid w:val="005A3E8D"/>
    <w:rPr>
      <w:rFonts w:ascii="Times New Roman" w:eastAsia="Calibri" w:hAnsi="Times New Roman" w:cs="Times New Roman" w:hint="default"/>
    </w:rPr>
  </w:style>
  <w:style w:type="character" w:customStyle="1" w:styleId="WW8Num21z2">
    <w:name w:val="WW8Num21z2"/>
    <w:rsid w:val="005A3E8D"/>
    <w:rPr>
      <w:rFonts w:ascii="Wingdings" w:hAnsi="Wingdings" w:hint="default"/>
    </w:rPr>
  </w:style>
  <w:style w:type="character" w:customStyle="1" w:styleId="WW8Num21z4">
    <w:name w:val="WW8Num21z4"/>
    <w:rsid w:val="005A3E8D"/>
    <w:rPr>
      <w:rFonts w:ascii="Courier New" w:hAnsi="Courier New" w:cs="Courier New" w:hint="default"/>
    </w:rPr>
  </w:style>
  <w:style w:type="character" w:customStyle="1" w:styleId="WW8Num24z0">
    <w:name w:val="WW8Num24z0"/>
    <w:rsid w:val="005A3E8D"/>
    <w:rPr>
      <w:rFonts w:ascii="Symbol" w:hAnsi="Symbol" w:hint="default"/>
    </w:rPr>
  </w:style>
  <w:style w:type="character" w:customStyle="1" w:styleId="WW8Num24z1">
    <w:name w:val="WW8Num24z1"/>
    <w:rsid w:val="005A3E8D"/>
    <w:rPr>
      <w:rFonts w:ascii="Courier New" w:hAnsi="Courier New" w:cs="Courier New" w:hint="default"/>
    </w:rPr>
  </w:style>
  <w:style w:type="character" w:customStyle="1" w:styleId="WW8Num24z2">
    <w:name w:val="WW8Num24z2"/>
    <w:rsid w:val="005A3E8D"/>
    <w:rPr>
      <w:rFonts w:ascii="Wingdings" w:hAnsi="Wingdings" w:hint="default"/>
    </w:rPr>
  </w:style>
  <w:style w:type="character" w:customStyle="1" w:styleId="WW8Num26z0">
    <w:name w:val="WW8Num26z0"/>
    <w:rsid w:val="005A3E8D"/>
    <w:rPr>
      <w:color w:val="auto"/>
    </w:rPr>
  </w:style>
  <w:style w:type="character" w:customStyle="1" w:styleId="WW8Num26z1">
    <w:name w:val="WW8Num26z1"/>
    <w:rsid w:val="005A3E8D"/>
    <w:rPr>
      <w:rFonts w:ascii="Courier New" w:hAnsi="Courier New" w:cs="Courier New" w:hint="default"/>
    </w:rPr>
  </w:style>
  <w:style w:type="character" w:customStyle="1" w:styleId="WW8Num26z3">
    <w:name w:val="WW8Num26z3"/>
    <w:rsid w:val="005A3E8D"/>
    <w:rPr>
      <w:rFonts w:ascii="Symbol" w:hAnsi="Symbol" w:hint="default"/>
    </w:rPr>
  </w:style>
  <w:style w:type="character" w:customStyle="1" w:styleId="WW8Num26z5">
    <w:name w:val="WW8Num26z5"/>
    <w:rsid w:val="005A3E8D"/>
    <w:rPr>
      <w:rFonts w:ascii="Wingdings" w:hAnsi="Wingdings" w:hint="default"/>
    </w:rPr>
  </w:style>
  <w:style w:type="character" w:customStyle="1" w:styleId="WW8Num28z0">
    <w:name w:val="WW8Num28z0"/>
    <w:rsid w:val="005A3E8D"/>
    <w:rPr>
      <w:rFonts w:ascii="Symbol" w:hAnsi="Symbol" w:hint="default"/>
    </w:rPr>
  </w:style>
  <w:style w:type="character" w:customStyle="1" w:styleId="WW8Num28z1">
    <w:name w:val="WW8Num28z1"/>
    <w:rsid w:val="005A3E8D"/>
    <w:rPr>
      <w:rFonts w:ascii="Courier New" w:hAnsi="Courier New" w:cs="Courier New" w:hint="default"/>
    </w:rPr>
  </w:style>
  <w:style w:type="character" w:customStyle="1" w:styleId="WW8Num28z2">
    <w:name w:val="WW8Num28z2"/>
    <w:rsid w:val="005A3E8D"/>
    <w:rPr>
      <w:rFonts w:ascii="Wingdings" w:hAnsi="Wingdings" w:hint="default"/>
    </w:rPr>
  </w:style>
  <w:style w:type="character" w:customStyle="1" w:styleId="WW8Num29z0">
    <w:name w:val="WW8Num29z0"/>
    <w:rsid w:val="005A3E8D"/>
    <w:rPr>
      <w:rFonts w:ascii="Symbol" w:hAnsi="Symbol" w:hint="default"/>
    </w:rPr>
  </w:style>
  <w:style w:type="character" w:customStyle="1" w:styleId="WW8Num29z1">
    <w:name w:val="WW8Num29z1"/>
    <w:rsid w:val="005A3E8D"/>
    <w:rPr>
      <w:rFonts w:ascii="Courier New" w:hAnsi="Courier New" w:cs="Courier New" w:hint="default"/>
    </w:rPr>
  </w:style>
  <w:style w:type="character" w:customStyle="1" w:styleId="WW8Num29z2">
    <w:name w:val="WW8Num29z2"/>
    <w:rsid w:val="005A3E8D"/>
    <w:rPr>
      <w:rFonts w:ascii="Wingdings" w:hAnsi="Wingdings" w:hint="default"/>
    </w:rPr>
  </w:style>
  <w:style w:type="character" w:customStyle="1" w:styleId="WW8Num30z0">
    <w:name w:val="WW8Num30z0"/>
    <w:rsid w:val="005A3E8D"/>
    <w:rPr>
      <w:rFonts w:ascii="Symbol" w:hAnsi="Symbol" w:hint="default"/>
    </w:rPr>
  </w:style>
  <w:style w:type="character" w:customStyle="1" w:styleId="WW8Num30z1">
    <w:name w:val="WW8Num30z1"/>
    <w:rsid w:val="005A3E8D"/>
    <w:rPr>
      <w:rFonts w:ascii="Courier New" w:hAnsi="Courier New" w:cs="Courier New" w:hint="default"/>
    </w:rPr>
  </w:style>
  <w:style w:type="character" w:customStyle="1" w:styleId="WW8Num30z2">
    <w:name w:val="WW8Num30z2"/>
    <w:rsid w:val="005A3E8D"/>
    <w:rPr>
      <w:rFonts w:ascii="Wingdings" w:hAnsi="Wingdings" w:hint="default"/>
    </w:rPr>
  </w:style>
  <w:style w:type="character" w:customStyle="1" w:styleId="WW8Num31z1">
    <w:name w:val="WW8Num31z1"/>
    <w:rsid w:val="005A3E8D"/>
    <w:rPr>
      <w:rFonts w:ascii="Times New Roman" w:hAnsi="Times New Roman" w:cs="Times New Roman" w:hint="default"/>
    </w:rPr>
  </w:style>
  <w:style w:type="character" w:customStyle="1" w:styleId="WW8Num32z0">
    <w:name w:val="WW8Num32z0"/>
    <w:rsid w:val="005A3E8D"/>
    <w:rPr>
      <w:rFonts w:ascii="Symbol" w:hAnsi="Symbol" w:hint="default"/>
    </w:rPr>
  </w:style>
  <w:style w:type="character" w:customStyle="1" w:styleId="WW8Num32z1">
    <w:name w:val="WW8Num32z1"/>
    <w:rsid w:val="005A3E8D"/>
    <w:rPr>
      <w:rFonts w:ascii="Courier New" w:hAnsi="Courier New" w:cs="Courier New" w:hint="default"/>
    </w:rPr>
  </w:style>
  <w:style w:type="character" w:customStyle="1" w:styleId="WW8Num32z2">
    <w:name w:val="WW8Num32z2"/>
    <w:rsid w:val="005A3E8D"/>
    <w:rPr>
      <w:rFonts w:ascii="Wingdings" w:hAnsi="Wingdings" w:hint="default"/>
    </w:rPr>
  </w:style>
  <w:style w:type="character" w:customStyle="1" w:styleId="WW8Num33z0">
    <w:name w:val="WW8Num33z0"/>
    <w:rsid w:val="005A3E8D"/>
    <w:rPr>
      <w:rFonts w:ascii="Symbol" w:hAnsi="Symbol" w:hint="default"/>
    </w:rPr>
  </w:style>
  <w:style w:type="character" w:customStyle="1" w:styleId="WW8Num33z1">
    <w:name w:val="WW8Num33z1"/>
    <w:rsid w:val="005A3E8D"/>
    <w:rPr>
      <w:rFonts w:ascii="Courier New" w:hAnsi="Courier New" w:cs="Courier New" w:hint="default"/>
    </w:rPr>
  </w:style>
  <w:style w:type="character" w:customStyle="1" w:styleId="WW8Num33z2">
    <w:name w:val="WW8Num33z2"/>
    <w:rsid w:val="005A3E8D"/>
    <w:rPr>
      <w:rFonts w:ascii="Wingdings" w:hAnsi="Wingdings" w:hint="default"/>
    </w:rPr>
  </w:style>
  <w:style w:type="character" w:customStyle="1" w:styleId="WW8Num34z1">
    <w:name w:val="WW8Num34z1"/>
    <w:rsid w:val="005A3E8D"/>
    <w:rPr>
      <w:rFonts w:ascii="Times New Roman" w:hAnsi="Times New Roman" w:cs="Times New Roman" w:hint="default"/>
    </w:rPr>
  </w:style>
  <w:style w:type="character" w:customStyle="1" w:styleId="WW8Num35z0">
    <w:name w:val="WW8Num35z0"/>
    <w:rsid w:val="005A3E8D"/>
    <w:rPr>
      <w:rFonts w:ascii="Symbol" w:hAnsi="Symbol" w:hint="default"/>
    </w:rPr>
  </w:style>
  <w:style w:type="character" w:customStyle="1" w:styleId="WW8Num35z1">
    <w:name w:val="WW8Num35z1"/>
    <w:rsid w:val="005A3E8D"/>
    <w:rPr>
      <w:rFonts w:ascii="Courier New" w:hAnsi="Courier New" w:cs="Courier New" w:hint="default"/>
    </w:rPr>
  </w:style>
  <w:style w:type="character" w:customStyle="1" w:styleId="WW8Num35z2">
    <w:name w:val="WW8Num35z2"/>
    <w:rsid w:val="005A3E8D"/>
    <w:rPr>
      <w:rFonts w:ascii="Wingdings" w:hAnsi="Wingdings" w:hint="default"/>
    </w:rPr>
  </w:style>
  <w:style w:type="character" w:customStyle="1" w:styleId="WW8Num36z0">
    <w:name w:val="WW8Num36z0"/>
    <w:rsid w:val="005A3E8D"/>
    <w:rPr>
      <w:rFonts w:ascii="Symbol" w:hAnsi="Symbol" w:hint="default"/>
    </w:rPr>
  </w:style>
  <w:style w:type="character" w:customStyle="1" w:styleId="WW8Num36z1">
    <w:name w:val="WW8Num36z1"/>
    <w:rsid w:val="005A3E8D"/>
    <w:rPr>
      <w:rFonts w:ascii="Courier New" w:hAnsi="Courier New" w:cs="Courier New" w:hint="default"/>
    </w:rPr>
  </w:style>
  <w:style w:type="character" w:customStyle="1" w:styleId="WW8Num36z2">
    <w:name w:val="WW8Num36z2"/>
    <w:rsid w:val="005A3E8D"/>
    <w:rPr>
      <w:rFonts w:ascii="Wingdings" w:hAnsi="Wingdings" w:hint="default"/>
    </w:rPr>
  </w:style>
  <w:style w:type="character" w:customStyle="1" w:styleId="WW8Num37z0">
    <w:name w:val="WW8Num37z0"/>
    <w:rsid w:val="005A3E8D"/>
    <w:rPr>
      <w:rFonts w:ascii="Symbol" w:hAnsi="Symbol" w:hint="default"/>
      <w:sz w:val="24"/>
    </w:rPr>
  </w:style>
  <w:style w:type="character" w:customStyle="1" w:styleId="WW8Num37z1">
    <w:name w:val="WW8Num37z1"/>
    <w:rsid w:val="005A3E8D"/>
    <w:rPr>
      <w:rFonts w:ascii="Courier New" w:hAnsi="Courier New" w:cs="Courier New" w:hint="default"/>
    </w:rPr>
  </w:style>
  <w:style w:type="character" w:customStyle="1" w:styleId="WW8Num37z2">
    <w:name w:val="WW8Num37z2"/>
    <w:rsid w:val="005A3E8D"/>
    <w:rPr>
      <w:rFonts w:ascii="Wingdings" w:hAnsi="Wingdings" w:hint="default"/>
    </w:rPr>
  </w:style>
  <w:style w:type="character" w:customStyle="1" w:styleId="WW8Num37z3">
    <w:name w:val="WW8Num37z3"/>
    <w:rsid w:val="005A3E8D"/>
    <w:rPr>
      <w:rFonts w:ascii="Symbol" w:hAnsi="Symbol" w:hint="default"/>
    </w:rPr>
  </w:style>
  <w:style w:type="character" w:customStyle="1" w:styleId="WW8Num38z0">
    <w:name w:val="WW8Num38z0"/>
    <w:rsid w:val="005A3E8D"/>
    <w:rPr>
      <w:rFonts w:ascii="Symbol" w:hAnsi="Symbol" w:hint="default"/>
    </w:rPr>
  </w:style>
  <w:style w:type="character" w:customStyle="1" w:styleId="WW8Num38z1">
    <w:name w:val="WW8Num38z1"/>
    <w:rsid w:val="005A3E8D"/>
    <w:rPr>
      <w:rFonts w:ascii="Courier New" w:hAnsi="Courier New" w:cs="Courier New" w:hint="default"/>
    </w:rPr>
  </w:style>
  <w:style w:type="character" w:customStyle="1" w:styleId="WW8Num38z2">
    <w:name w:val="WW8Num38z2"/>
    <w:rsid w:val="005A3E8D"/>
    <w:rPr>
      <w:rFonts w:ascii="Wingdings" w:hAnsi="Wingdings" w:hint="default"/>
    </w:rPr>
  </w:style>
  <w:style w:type="character" w:customStyle="1" w:styleId="WW8Num40z0">
    <w:name w:val="WW8Num40z0"/>
    <w:rsid w:val="005A3E8D"/>
    <w:rPr>
      <w:rFonts w:ascii="Symbol" w:hAnsi="Symbol" w:hint="default"/>
    </w:rPr>
  </w:style>
  <w:style w:type="character" w:customStyle="1" w:styleId="WW8Num40z1">
    <w:name w:val="WW8Num40z1"/>
    <w:rsid w:val="005A3E8D"/>
    <w:rPr>
      <w:rFonts w:ascii="Courier New" w:hAnsi="Courier New" w:cs="Courier New" w:hint="default"/>
    </w:rPr>
  </w:style>
  <w:style w:type="character" w:customStyle="1" w:styleId="WW8Num40z2">
    <w:name w:val="WW8Num40z2"/>
    <w:rsid w:val="005A3E8D"/>
    <w:rPr>
      <w:rFonts w:ascii="Wingdings" w:hAnsi="Wingdings" w:hint="default"/>
    </w:rPr>
  </w:style>
  <w:style w:type="character" w:customStyle="1" w:styleId="WW8Num41z0">
    <w:name w:val="WW8Num41z0"/>
    <w:rsid w:val="005A3E8D"/>
    <w:rPr>
      <w:rFonts w:ascii="Symbol" w:hAnsi="Symbol" w:hint="default"/>
    </w:rPr>
  </w:style>
  <w:style w:type="character" w:customStyle="1" w:styleId="WW8Num41z1">
    <w:name w:val="WW8Num41z1"/>
    <w:rsid w:val="005A3E8D"/>
    <w:rPr>
      <w:rFonts w:ascii="Courier New" w:hAnsi="Courier New" w:cs="Courier New" w:hint="default"/>
    </w:rPr>
  </w:style>
  <w:style w:type="character" w:customStyle="1" w:styleId="WW8Num41z2">
    <w:name w:val="WW8Num41z2"/>
    <w:rsid w:val="005A3E8D"/>
    <w:rPr>
      <w:rFonts w:ascii="Wingdings" w:hAnsi="Wingdings" w:hint="default"/>
    </w:rPr>
  </w:style>
  <w:style w:type="character" w:customStyle="1" w:styleId="WW8Num42z0">
    <w:name w:val="WW8Num42z0"/>
    <w:rsid w:val="005A3E8D"/>
    <w:rPr>
      <w:rFonts w:ascii="Symbol" w:hAnsi="Symbol" w:hint="default"/>
      <w:sz w:val="24"/>
    </w:rPr>
  </w:style>
  <w:style w:type="character" w:customStyle="1" w:styleId="WW8Num42z1">
    <w:name w:val="WW8Num42z1"/>
    <w:rsid w:val="005A3E8D"/>
    <w:rPr>
      <w:rFonts w:ascii="Wingdings" w:hAnsi="Wingdings" w:hint="default"/>
    </w:rPr>
  </w:style>
  <w:style w:type="character" w:customStyle="1" w:styleId="WW8Num43z0">
    <w:name w:val="WW8Num43z0"/>
    <w:rsid w:val="005A3E8D"/>
    <w:rPr>
      <w:rFonts w:ascii="Times New Roman" w:eastAsia="Times New Roman" w:hAnsi="Times New Roman" w:cs="Times New Roman" w:hint="default"/>
    </w:rPr>
  </w:style>
  <w:style w:type="character" w:customStyle="1" w:styleId="WW8Num44z0">
    <w:name w:val="WW8Num44z0"/>
    <w:rsid w:val="005A3E8D"/>
    <w:rPr>
      <w:rFonts w:ascii="Symbol" w:hAnsi="Symbol" w:hint="default"/>
    </w:rPr>
  </w:style>
  <w:style w:type="character" w:customStyle="1" w:styleId="WW8Num44z1">
    <w:name w:val="WW8Num44z1"/>
    <w:rsid w:val="005A3E8D"/>
    <w:rPr>
      <w:rFonts w:ascii="Courier New" w:hAnsi="Courier New" w:cs="Courier New" w:hint="default"/>
    </w:rPr>
  </w:style>
  <w:style w:type="character" w:customStyle="1" w:styleId="WW8Num44z2">
    <w:name w:val="WW8Num44z2"/>
    <w:rsid w:val="005A3E8D"/>
    <w:rPr>
      <w:rFonts w:ascii="Wingdings" w:hAnsi="Wingdings" w:hint="default"/>
    </w:rPr>
  </w:style>
  <w:style w:type="character" w:customStyle="1" w:styleId="WW8Num45z0">
    <w:name w:val="WW8Num45z0"/>
    <w:rsid w:val="005A3E8D"/>
    <w:rPr>
      <w:rFonts w:ascii="Symbol" w:hAnsi="Symbol" w:hint="default"/>
    </w:rPr>
  </w:style>
  <w:style w:type="character" w:customStyle="1" w:styleId="WW8Num45z1">
    <w:name w:val="WW8Num45z1"/>
    <w:rsid w:val="005A3E8D"/>
    <w:rPr>
      <w:rFonts w:ascii="Courier New" w:hAnsi="Courier New" w:cs="Courier New" w:hint="default"/>
    </w:rPr>
  </w:style>
  <w:style w:type="character" w:customStyle="1" w:styleId="WW8Num45z2">
    <w:name w:val="WW8Num45z2"/>
    <w:rsid w:val="005A3E8D"/>
    <w:rPr>
      <w:rFonts w:ascii="Wingdings" w:hAnsi="Wingdings" w:hint="default"/>
    </w:rPr>
  </w:style>
  <w:style w:type="character" w:customStyle="1" w:styleId="WW8Num46z0">
    <w:name w:val="WW8Num46z0"/>
    <w:rsid w:val="005A3E8D"/>
    <w:rPr>
      <w:rFonts w:ascii="Symbol" w:hAnsi="Symbol" w:hint="default"/>
    </w:rPr>
  </w:style>
  <w:style w:type="character" w:customStyle="1" w:styleId="WW8Num46z2">
    <w:name w:val="WW8Num46z2"/>
    <w:rsid w:val="005A3E8D"/>
    <w:rPr>
      <w:rFonts w:ascii="Wingdings" w:hAnsi="Wingdings" w:hint="default"/>
    </w:rPr>
  </w:style>
  <w:style w:type="character" w:customStyle="1" w:styleId="WW8Num46z4">
    <w:name w:val="WW8Num46z4"/>
    <w:rsid w:val="005A3E8D"/>
    <w:rPr>
      <w:rFonts w:ascii="Courier New" w:hAnsi="Courier New" w:cs="Courier New" w:hint="default"/>
    </w:rPr>
  </w:style>
  <w:style w:type="character" w:customStyle="1" w:styleId="WW8Num47z0">
    <w:name w:val="WW8Num47z0"/>
    <w:rsid w:val="005A3E8D"/>
    <w:rPr>
      <w:rFonts w:ascii="Symbol" w:hAnsi="Symbol" w:hint="default"/>
    </w:rPr>
  </w:style>
  <w:style w:type="character" w:customStyle="1" w:styleId="WW8Num47z1">
    <w:name w:val="WW8Num47z1"/>
    <w:rsid w:val="005A3E8D"/>
    <w:rPr>
      <w:rFonts w:ascii="Times New Roman" w:eastAsia="Calibri" w:hAnsi="Times New Roman" w:cs="Times New Roman" w:hint="default"/>
    </w:rPr>
  </w:style>
  <w:style w:type="character" w:customStyle="1" w:styleId="WW8Num47z2">
    <w:name w:val="WW8Num47z2"/>
    <w:rsid w:val="005A3E8D"/>
    <w:rPr>
      <w:rFonts w:ascii="Wingdings" w:hAnsi="Wingdings" w:hint="default"/>
    </w:rPr>
  </w:style>
  <w:style w:type="character" w:customStyle="1" w:styleId="WW8Num47z4">
    <w:name w:val="WW8Num47z4"/>
    <w:rsid w:val="005A3E8D"/>
    <w:rPr>
      <w:rFonts w:ascii="Courier New" w:hAnsi="Courier New" w:cs="Courier New" w:hint="default"/>
    </w:rPr>
  </w:style>
  <w:style w:type="character" w:customStyle="1" w:styleId="WW8Num48z0">
    <w:name w:val="WW8Num48z0"/>
    <w:rsid w:val="005A3E8D"/>
    <w:rPr>
      <w:rFonts w:ascii="Symbol" w:hAnsi="Symbol" w:hint="default"/>
    </w:rPr>
  </w:style>
  <w:style w:type="character" w:customStyle="1" w:styleId="WW8Num48z2">
    <w:name w:val="WW8Num48z2"/>
    <w:rsid w:val="005A3E8D"/>
    <w:rPr>
      <w:rFonts w:ascii="Wingdings" w:hAnsi="Wingdings" w:hint="default"/>
    </w:rPr>
  </w:style>
  <w:style w:type="character" w:customStyle="1" w:styleId="WW8Num48z4">
    <w:name w:val="WW8Num48z4"/>
    <w:rsid w:val="005A3E8D"/>
    <w:rPr>
      <w:rFonts w:ascii="Courier New" w:hAnsi="Courier New" w:cs="Courier New" w:hint="default"/>
    </w:rPr>
  </w:style>
  <w:style w:type="character" w:customStyle="1" w:styleId="WW8Num52z0">
    <w:name w:val="WW8Num52z0"/>
    <w:rsid w:val="005A3E8D"/>
    <w:rPr>
      <w:rFonts w:ascii="Symbol" w:hAnsi="Symbol" w:hint="default"/>
      <w:color w:val="auto"/>
    </w:rPr>
  </w:style>
  <w:style w:type="character" w:customStyle="1" w:styleId="WW8Num52z1">
    <w:name w:val="WW8Num52z1"/>
    <w:rsid w:val="005A3E8D"/>
    <w:rPr>
      <w:rFonts w:ascii="Courier New" w:hAnsi="Courier New" w:cs="Courier New" w:hint="default"/>
    </w:rPr>
  </w:style>
  <w:style w:type="character" w:customStyle="1" w:styleId="WW8Num52z2">
    <w:name w:val="WW8Num52z2"/>
    <w:rsid w:val="005A3E8D"/>
    <w:rPr>
      <w:rFonts w:ascii="Wingdings" w:hAnsi="Wingdings" w:hint="default"/>
    </w:rPr>
  </w:style>
  <w:style w:type="character" w:customStyle="1" w:styleId="WW8Num52z3">
    <w:name w:val="WW8Num52z3"/>
    <w:rsid w:val="005A3E8D"/>
    <w:rPr>
      <w:rFonts w:ascii="Symbol" w:hAnsi="Symbol" w:hint="default"/>
    </w:rPr>
  </w:style>
  <w:style w:type="character" w:customStyle="1" w:styleId="WW8Num53z0">
    <w:name w:val="WW8Num53z0"/>
    <w:rsid w:val="005A3E8D"/>
    <w:rPr>
      <w:rFonts w:ascii="Symbol" w:hAnsi="Symbol" w:hint="default"/>
    </w:rPr>
  </w:style>
  <w:style w:type="character" w:customStyle="1" w:styleId="WW8Num53z1">
    <w:name w:val="WW8Num53z1"/>
    <w:rsid w:val="005A3E8D"/>
    <w:rPr>
      <w:rFonts w:ascii="Courier New" w:hAnsi="Courier New" w:cs="Courier New" w:hint="default"/>
    </w:rPr>
  </w:style>
  <w:style w:type="character" w:customStyle="1" w:styleId="WW8Num53z2">
    <w:name w:val="WW8Num53z2"/>
    <w:rsid w:val="005A3E8D"/>
    <w:rPr>
      <w:rFonts w:ascii="Wingdings" w:hAnsi="Wingdings" w:hint="default"/>
    </w:rPr>
  </w:style>
  <w:style w:type="character" w:customStyle="1" w:styleId="WW8Num54z0">
    <w:name w:val="WW8Num54z0"/>
    <w:rsid w:val="005A3E8D"/>
    <w:rPr>
      <w:rFonts w:ascii="Symbol" w:hAnsi="Symbol" w:hint="default"/>
    </w:rPr>
  </w:style>
  <w:style w:type="character" w:customStyle="1" w:styleId="WW8Num54z1">
    <w:name w:val="WW8Num54z1"/>
    <w:rsid w:val="005A3E8D"/>
    <w:rPr>
      <w:rFonts w:ascii="Courier New" w:hAnsi="Courier New" w:cs="Courier New" w:hint="default"/>
    </w:rPr>
  </w:style>
  <w:style w:type="character" w:customStyle="1" w:styleId="WW8Num54z2">
    <w:name w:val="WW8Num54z2"/>
    <w:rsid w:val="005A3E8D"/>
    <w:rPr>
      <w:rFonts w:ascii="Wingdings" w:hAnsi="Wingdings" w:hint="default"/>
    </w:rPr>
  </w:style>
  <w:style w:type="character" w:customStyle="1" w:styleId="WW8Num55z0">
    <w:name w:val="WW8Num55z0"/>
    <w:rsid w:val="005A3E8D"/>
    <w:rPr>
      <w:rFonts w:ascii="Symbol" w:hAnsi="Symbol" w:hint="default"/>
    </w:rPr>
  </w:style>
  <w:style w:type="character" w:customStyle="1" w:styleId="WW8Num55z2">
    <w:name w:val="WW8Num55z2"/>
    <w:rsid w:val="005A3E8D"/>
    <w:rPr>
      <w:rFonts w:ascii="Wingdings" w:hAnsi="Wingdings" w:hint="default"/>
    </w:rPr>
  </w:style>
  <w:style w:type="character" w:customStyle="1" w:styleId="WW8Num55z4">
    <w:name w:val="WW8Num55z4"/>
    <w:rsid w:val="005A3E8D"/>
    <w:rPr>
      <w:rFonts w:ascii="Courier New" w:hAnsi="Courier New" w:cs="Courier New" w:hint="default"/>
    </w:rPr>
  </w:style>
  <w:style w:type="character" w:customStyle="1" w:styleId="WW8Num56z0">
    <w:name w:val="WW8Num56z0"/>
    <w:rsid w:val="005A3E8D"/>
    <w:rPr>
      <w:rFonts w:ascii="Times New Roman" w:hAnsi="Times New Roman" w:cs="Times New Roman" w:hint="default"/>
    </w:rPr>
  </w:style>
  <w:style w:type="character" w:customStyle="1" w:styleId="WW8Num56z1">
    <w:name w:val="WW8Num56z1"/>
    <w:rsid w:val="005A3E8D"/>
    <w:rPr>
      <w:rFonts w:ascii="Courier New" w:hAnsi="Courier New" w:cs="Courier New" w:hint="default"/>
    </w:rPr>
  </w:style>
  <w:style w:type="character" w:customStyle="1" w:styleId="WW8Num56z2">
    <w:name w:val="WW8Num56z2"/>
    <w:rsid w:val="005A3E8D"/>
    <w:rPr>
      <w:rFonts w:ascii="Wingdings" w:hAnsi="Wingdings" w:hint="default"/>
    </w:rPr>
  </w:style>
  <w:style w:type="character" w:customStyle="1" w:styleId="WW8Num56z3">
    <w:name w:val="WW8Num56z3"/>
    <w:rsid w:val="005A3E8D"/>
    <w:rPr>
      <w:rFonts w:ascii="Symbol" w:hAnsi="Symbol" w:hint="default"/>
    </w:rPr>
  </w:style>
  <w:style w:type="character" w:customStyle="1" w:styleId="WW8Num58z0">
    <w:name w:val="WW8Num58z0"/>
    <w:rsid w:val="005A3E8D"/>
    <w:rPr>
      <w:rFonts w:ascii="Symbol" w:hAnsi="Symbol" w:hint="default"/>
    </w:rPr>
  </w:style>
  <w:style w:type="character" w:customStyle="1" w:styleId="WW8Num58z1">
    <w:name w:val="WW8Num58z1"/>
    <w:rsid w:val="005A3E8D"/>
    <w:rPr>
      <w:rFonts w:ascii="Courier New" w:hAnsi="Courier New" w:cs="Courier New" w:hint="default"/>
    </w:rPr>
  </w:style>
  <w:style w:type="character" w:customStyle="1" w:styleId="WW8Num58z2">
    <w:name w:val="WW8Num58z2"/>
    <w:rsid w:val="005A3E8D"/>
    <w:rPr>
      <w:rFonts w:ascii="Wingdings" w:hAnsi="Wingdings" w:hint="default"/>
    </w:rPr>
  </w:style>
  <w:style w:type="character" w:customStyle="1" w:styleId="WW8Num59z0">
    <w:name w:val="WW8Num59z0"/>
    <w:rsid w:val="005A3E8D"/>
    <w:rPr>
      <w:rFonts w:ascii="Symbol" w:hAnsi="Symbol" w:hint="default"/>
    </w:rPr>
  </w:style>
  <w:style w:type="character" w:customStyle="1" w:styleId="WW8Num59z1">
    <w:name w:val="WW8Num59z1"/>
    <w:rsid w:val="005A3E8D"/>
    <w:rPr>
      <w:rFonts w:ascii="Wingdings 2" w:hAnsi="Wingdings 2" w:hint="default"/>
    </w:rPr>
  </w:style>
  <w:style w:type="character" w:customStyle="1" w:styleId="WW8Num60z1">
    <w:name w:val="WW8Num60z1"/>
    <w:rsid w:val="005A3E8D"/>
    <w:rPr>
      <w:rFonts w:ascii="Times New Roman" w:hAnsi="Times New Roman" w:cs="Times New Roman" w:hint="default"/>
    </w:rPr>
  </w:style>
  <w:style w:type="character" w:customStyle="1" w:styleId="WW8Num61z0">
    <w:name w:val="WW8Num61z0"/>
    <w:rsid w:val="005A3E8D"/>
    <w:rPr>
      <w:rFonts w:ascii="Symbol" w:hAnsi="Symbol" w:hint="default"/>
    </w:rPr>
  </w:style>
  <w:style w:type="character" w:customStyle="1" w:styleId="WW8Num61z1">
    <w:name w:val="WW8Num61z1"/>
    <w:rsid w:val="005A3E8D"/>
    <w:rPr>
      <w:rFonts w:ascii="Courier New" w:hAnsi="Courier New" w:cs="Courier New" w:hint="default"/>
    </w:rPr>
  </w:style>
  <w:style w:type="character" w:customStyle="1" w:styleId="WW8Num61z2">
    <w:name w:val="WW8Num61z2"/>
    <w:rsid w:val="005A3E8D"/>
    <w:rPr>
      <w:rFonts w:ascii="Wingdings" w:hAnsi="Wingdings" w:hint="default"/>
    </w:rPr>
  </w:style>
  <w:style w:type="character" w:customStyle="1" w:styleId="2f0">
    <w:name w:val="Основной шрифт абзаца2"/>
    <w:rsid w:val="005A3E8D"/>
  </w:style>
  <w:style w:type="character" w:customStyle="1" w:styleId="110">
    <w:name w:val="Заголовок 1 Знак1"/>
    <w:rsid w:val="005A3E8D"/>
    <w:rPr>
      <w:rFonts w:ascii="Arial" w:hAnsi="Arial" w:cs="Arial" w:hint="default"/>
      <w:b/>
      <w:bCs/>
      <w:kern w:val="2"/>
      <w:sz w:val="32"/>
      <w:szCs w:val="32"/>
      <w:lang w:val="de-DE" w:eastAsia="ar-SA" w:bidi="ar-SA"/>
    </w:rPr>
  </w:style>
  <w:style w:type="character" w:customStyle="1" w:styleId="216">
    <w:name w:val="Заголовок 2 Знак1"/>
    <w:rsid w:val="005A3E8D"/>
    <w:rPr>
      <w:rFonts w:ascii="Cambria" w:hAnsi="Cambria" w:hint="default"/>
      <w:b/>
      <w:bCs w:val="0"/>
      <w:color w:val="4F81BD"/>
      <w:sz w:val="26"/>
      <w:szCs w:val="26"/>
      <w:lang w:val="ru-RU" w:eastAsia="ar-SA" w:bidi="ar-SA"/>
    </w:rPr>
  </w:style>
  <w:style w:type="character" w:customStyle="1" w:styleId="313">
    <w:name w:val="Заголовок 3 Знак1"/>
    <w:rsid w:val="005A3E8D"/>
    <w:rPr>
      <w:rFonts w:ascii="Arial" w:hAnsi="Arial" w:cs="Arial" w:hint="default"/>
      <w:b/>
      <w:bCs/>
      <w:sz w:val="26"/>
      <w:szCs w:val="26"/>
      <w:lang w:val="ru-RU" w:eastAsia="ar-SA" w:bidi="ar-SA"/>
    </w:rPr>
  </w:style>
  <w:style w:type="character" w:customStyle="1" w:styleId="afffd">
    <w:name w:val="Символ сноски"/>
    <w:basedOn w:val="2f0"/>
    <w:rsid w:val="005A3E8D"/>
  </w:style>
  <w:style w:type="character" w:customStyle="1" w:styleId="Zag11">
    <w:name w:val="Zag_11"/>
    <w:rsid w:val="005A3E8D"/>
  </w:style>
  <w:style w:type="character" w:customStyle="1" w:styleId="Osnova1">
    <w:name w:val="Osnova1"/>
    <w:rsid w:val="005A3E8D"/>
  </w:style>
  <w:style w:type="character" w:customStyle="1" w:styleId="Zag21">
    <w:name w:val="Zag_21"/>
    <w:rsid w:val="005A3E8D"/>
  </w:style>
  <w:style w:type="character" w:customStyle="1" w:styleId="Zag31">
    <w:name w:val="Zag_31"/>
    <w:rsid w:val="005A3E8D"/>
  </w:style>
  <w:style w:type="character" w:customStyle="1" w:styleId="1f6">
    <w:name w:val="Нижний колонтитул Знак1"/>
    <w:rsid w:val="005A3E8D"/>
    <w:rPr>
      <w:rFonts w:ascii="Calibri" w:eastAsia="Calibri" w:hAnsi="Calibri" w:hint="default"/>
      <w:sz w:val="24"/>
      <w:szCs w:val="24"/>
      <w:lang w:val="en-US" w:eastAsia="ar-SA" w:bidi="ar-SA"/>
    </w:rPr>
  </w:style>
  <w:style w:type="character" w:customStyle="1" w:styleId="1f7">
    <w:name w:val="Основной текст с отступом Знак1"/>
    <w:rsid w:val="005A3E8D"/>
    <w:rPr>
      <w:sz w:val="24"/>
      <w:szCs w:val="24"/>
      <w:lang w:val="ru-RU" w:eastAsia="ar-SA" w:bidi="ar-SA"/>
    </w:rPr>
  </w:style>
  <w:style w:type="character" w:customStyle="1" w:styleId="spelle">
    <w:name w:val="spelle"/>
    <w:basedOn w:val="2f0"/>
    <w:rsid w:val="005A3E8D"/>
  </w:style>
  <w:style w:type="character" w:customStyle="1" w:styleId="grame">
    <w:name w:val="grame"/>
    <w:basedOn w:val="2f0"/>
    <w:rsid w:val="005A3E8D"/>
  </w:style>
  <w:style w:type="character" w:customStyle="1" w:styleId="61">
    <w:name w:val="Знак6 Знак Знак1"/>
    <w:rsid w:val="005A3E8D"/>
    <w:rPr>
      <w:lang w:val="ru-RU" w:eastAsia="ar-SA" w:bidi="ar-SA"/>
    </w:rPr>
  </w:style>
  <w:style w:type="character" w:customStyle="1" w:styleId="normalchar1">
    <w:name w:val="normal__char1"/>
    <w:rsid w:val="005A3E8D"/>
    <w:rPr>
      <w:rFonts w:ascii="Calibri" w:hAnsi="Calibri" w:hint="default"/>
      <w:sz w:val="22"/>
      <w:szCs w:val="22"/>
    </w:rPr>
  </w:style>
  <w:style w:type="character" w:customStyle="1" w:styleId="FontStyle37">
    <w:name w:val="Font Style37"/>
    <w:rsid w:val="005A3E8D"/>
    <w:rPr>
      <w:rFonts w:ascii="Times New Roman" w:hAnsi="Times New Roman" w:cs="Times New Roman" w:hint="default"/>
      <w:sz w:val="20"/>
      <w:szCs w:val="20"/>
    </w:rPr>
  </w:style>
  <w:style w:type="character" w:customStyle="1" w:styleId="1f8">
    <w:name w:val="Знак примечания1"/>
    <w:rsid w:val="005A3E8D"/>
    <w:rPr>
      <w:sz w:val="16"/>
      <w:szCs w:val="16"/>
    </w:rPr>
  </w:style>
  <w:style w:type="character" w:customStyle="1" w:styleId="afffe">
    <w:name w:val="Без интервала Знак"/>
    <w:uiPriority w:val="1"/>
    <w:rsid w:val="005A3E8D"/>
    <w:rPr>
      <w:sz w:val="24"/>
      <w:szCs w:val="32"/>
    </w:rPr>
  </w:style>
  <w:style w:type="character" w:customStyle="1" w:styleId="apple-style-span">
    <w:name w:val="apple-style-span"/>
    <w:basedOn w:val="2f0"/>
    <w:rsid w:val="005A3E8D"/>
  </w:style>
  <w:style w:type="character" w:customStyle="1" w:styleId="affff">
    <w:name w:val="Методика подзаголовок"/>
    <w:rsid w:val="005A3E8D"/>
    <w:rPr>
      <w:rFonts w:ascii="Times New Roman" w:hAnsi="Times New Roman" w:cs="Times New Roman" w:hint="default"/>
      <w:b/>
      <w:bCs/>
      <w:spacing w:val="30"/>
    </w:rPr>
  </w:style>
  <w:style w:type="character" w:customStyle="1" w:styleId="180">
    <w:name w:val="Знак Знак18"/>
    <w:rsid w:val="005A3E8D"/>
    <w:rPr>
      <w:rFonts w:ascii="Arial" w:eastAsia="Times New Roman" w:hAnsi="Arial" w:cs="Times New Roman" w:hint="default"/>
      <w:b/>
      <w:bCs/>
      <w:kern w:val="2"/>
      <w:sz w:val="32"/>
      <w:szCs w:val="32"/>
    </w:rPr>
  </w:style>
  <w:style w:type="character" w:customStyle="1" w:styleId="170">
    <w:name w:val="Знак Знак17"/>
    <w:rsid w:val="005A3E8D"/>
    <w:rPr>
      <w:rFonts w:ascii="Arial" w:eastAsia="Times New Roman" w:hAnsi="Arial" w:cs="Times New Roman" w:hint="default"/>
      <w:b/>
      <w:bCs/>
      <w:iCs/>
      <w:sz w:val="28"/>
      <w:szCs w:val="28"/>
    </w:rPr>
  </w:style>
  <w:style w:type="character" w:customStyle="1" w:styleId="160">
    <w:name w:val="Знак Знак16"/>
    <w:rsid w:val="005A3E8D"/>
    <w:rPr>
      <w:rFonts w:ascii="Arial" w:eastAsia="Times New Roman" w:hAnsi="Arial" w:cs="Times New Roman" w:hint="default"/>
      <w:b/>
      <w:bCs/>
      <w:sz w:val="24"/>
      <w:szCs w:val="26"/>
    </w:rPr>
  </w:style>
  <w:style w:type="character" w:customStyle="1" w:styleId="1f9">
    <w:name w:val="Название Знак1"/>
    <w:rsid w:val="005A3E8D"/>
    <w:rPr>
      <w:b/>
      <w:bCs w:val="0"/>
      <w:sz w:val="24"/>
      <w:lang w:val="ru-RU" w:eastAsia="ar-SA" w:bidi="ar-SA"/>
    </w:rPr>
  </w:style>
  <w:style w:type="character" w:customStyle="1" w:styleId="1fa">
    <w:name w:val="Подзаголовок Знак1"/>
    <w:rsid w:val="005A3E8D"/>
    <w:rPr>
      <w:rFonts w:ascii="Arial" w:hAnsi="Arial" w:cs="Arial" w:hint="default"/>
      <w:sz w:val="24"/>
      <w:szCs w:val="24"/>
      <w:lang w:val="ru-RU" w:eastAsia="en-US" w:bidi="en-US"/>
    </w:rPr>
  </w:style>
  <w:style w:type="character" w:customStyle="1" w:styleId="post-authorvcard">
    <w:name w:val="post-author vcard"/>
    <w:basedOn w:val="2f0"/>
    <w:rsid w:val="005A3E8D"/>
  </w:style>
  <w:style w:type="character" w:customStyle="1" w:styleId="fn">
    <w:name w:val="fn"/>
    <w:basedOn w:val="2f0"/>
    <w:rsid w:val="005A3E8D"/>
  </w:style>
  <w:style w:type="character" w:customStyle="1" w:styleId="post-timestamp2">
    <w:name w:val="post-timestamp2"/>
    <w:rsid w:val="005A3E8D"/>
    <w:rPr>
      <w:color w:val="999966"/>
    </w:rPr>
  </w:style>
  <w:style w:type="character" w:customStyle="1" w:styleId="post-comment-link">
    <w:name w:val="post-comment-link"/>
    <w:basedOn w:val="2f0"/>
    <w:rsid w:val="005A3E8D"/>
  </w:style>
  <w:style w:type="character" w:customStyle="1" w:styleId="item-controlblog-adminpid-1744177254">
    <w:name w:val="item-control blog-admin pid-1744177254"/>
    <w:basedOn w:val="2f0"/>
    <w:rsid w:val="005A3E8D"/>
  </w:style>
  <w:style w:type="character" w:customStyle="1" w:styleId="zippytoggle-open">
    <w:name w:val="zippy toggle-open"/>
    <w:basedOn w:val="2f0"/>
    <w:rsid w:val="005A3E8D"/>
  </w:style>
  <w:style w:type="character" w:customStyle="1" w:styleId="post-count">
    <w:name w:val="post-count"/>
    <w:basedOn w:val="2f0"/>
    <w:rsid w:val="005A3E8D"/>
  </w:style>
  <w:style w:type="character" w:customStyle="1" w:styleId="zippy">
    <w:name w:val="zippy"/>
    <w:basedOn w:val="2f0"/>
    <w:rsid w:val="005A3E8D"/>
  </w:style>
  <w:style w:type="character" w:customStyle="1" w:styleId="item-controlblog-admin">
    <w:name w:val="item-control blog-admin"/>
    <w:basedOn w:val="2f0"/>
    <w:rsid w:val="005A3E8D"/>
  </w:style>
  <w:style w:type="character" w:customStyle="1" w:styleId="BodyTextChar">
    <w:name w:val="Body Text Char"/>
    <w:aliases w:val="DTP Body Text Char"/>
    <w:rsid w:val="005A3E8D"/>
    <w:rPr>
      <w:sz w:val="24"/>
      <w:szCs w:val="24"/>
      <w:lang w:val="ru-RU" w:eastAsia="ar-SA" w:bidi="ar-SA"/>
    </w:rPr>
  </w:style>
  <w:style w:type="character" w:customStyle="1" w:styleId="1fb">
    <w:name w:val="Знак Знак1"/>
    <w:rsid w:val="005A3E8D"/>
    <w:rPr>
      <w:rFonts w:ascii="Arial" w:hAnsi="Arial" w:cs="Arial" w:hint="default"/>
      <w:b/>
      <w:bCs/>
      <w:sz w:val="26"/>
      <w:szCs w:val="26"/>
      <w:lang w:val="ru-RU" w:eastAsia="ar-SA" w:bidi="ar-SA"/>
    </w:rPr>
  </w:style>
  <w:style w:type="character" w:customStyle="1" w:styleId="2f1">
    <w:name w:val="Знак Знак2"/>
    <w:rsid w:val="005A3E8D"/>
    <w:rPr>
      <w:lang w:val="ru-RU" w:eastAsia="en-US" w:bidi="en-US"/>
    </w:rPr>
  </w:style>
  <w:style w:type="character" w:customStyle="1" w:styleId="62">
    <w:name w:val="Знак6 Знак Знак"/>
    <w:rsid w:val="005A3E8D"/>
    <w:rPr>
      <w:lang w:val="ru-RU" w:eastAsia="ar-SA" w:bidi="ar-SA"/>
    </w:rPr>
  </w:style>
  <w:style w:type="character" w:customStyle="1" w:styleId="Heading3Char">
    <w:name w:val="Heading 3 Char"/>
    <w:rsid w:val="005A3E8D"/>
    <w:rPr>
      <w:rFonts w:ascii="Arial" w:hAnsi="Arial" w:cs="Arial" w:hint="default"/>
      <w:b/>
      <w:bCs/>
      <w:sz w:val="26"/>
      <w:szCs w:val="26"/>
    </w:rPr>
  </w:style>
  <w:style w:type="character" w:customStyle="1" w:styleId="list0020paragraphchar1">
    <w:name w:val="list_0020paragraph__char1"/>
    <w:rsid w:val="005A3E8D"/>
    <w:rPr>
      <w:rFonts w:ascii="Times New Roman" w:hAnsi="Times New Roman" w:cs="Times New Roman" w:hint="default"/>
      <w:sz w:val="24"/>
      <w:szCs w:val="24"/>
    </w:rPr>
  </w:style>
  <w:style w:type="character" w:customStyle="1" w:styleId="1fc">
    <w:name w:val="Основной шрифт абзаца1"/>
    <w:rsid w:val="005A3E8D"/>
  </w:style>
  <w:style w:type="character" w:customStyle="1" w:styleId="WW-">
    <w:name w:val="WW-Символ сноски"/>
    <w:rsid w:val="005A3E8D"/>
    <w:rPr>
      <w:vertAlign w:val="superscript"/>
    </w:rPr>
  </w:style>
  <w:style w:type="character" w:customStyle="1" w:styleId="dash0417043d0430043a00200441043d043e0441043a0438char">
    <w:name w:val="dash0417_043d_0430_043a_0020_0441_043d_043e_0441_043a_0438__char"/>
    <w:basedOn w:val="2f0"/>
    <w:rsid w:val="005A3E8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A3E8D"/>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A3E8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A3E8D"/>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5A3E8D"/>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A3E8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5A3E8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5A3E8D"/>
    <w:rPr>
      <w:rFonts w:ascii="Times New Roman" w:hAnsi="Times New Roman" w:cs="Times New Roman" w:hint="default"/>
      <w:strike w:val="0"/>
      <w:dstrike w:val="0"/>
      <w:sz w:val="24"/>
      <w:szCs w:val="24"/>
      <w:u w:val="none"/>
      <w:effect w:val="none"/>
    </w:rPr>
  </w:style>
  <w:style w:type="character" w:customStyle="1" w:styleId="affff0">
    <w:name w:val="А_основной Знак"/>
    <w:rsid w:val="005A3E8D"/>
    <w:rPr>
      <w:rFonts w:ascii="Calibri" w:eastAsia="Calibri" w:hAnsi="Calibri" w:hint="default"/>
      <w:sz w:val="28"/>
      <w:szCs w:val="28"/>
      <w:lang w:val="ru-RU" w:eastAsia="ar-SA" w:bidi="ar-SA"/>
    </w:rPr>
  </w:style>
  <w:style w:type="character" w:customStyle="1" w:styleId="maintext1">
    <w:name w:val="maintext1"/>
    <w:rsid w:val="005A3E8D"/>
    <w:rPr>
      <w:vanish w:val="0"/>
      <w:webHidden w:val="0"/>
      <w:sz w:val="24"/>
      <w:szCs w:val="24"/>
      <w:specVanish w:val="0"/>
    </w:rPr>
  </w:style>
  <w:style w:type="character" w:customStyle="1" w:styleId="default005f005fchar1char1">
    <w:name w:val="default_005f_005fchar1__char1"/>
    <w:rsid w:val="005A3E8D"/>
    <w:rPr>
      <w:rFonts w:ascii="Times New Roman" w:hAnsi="Times New Roman" w:cs="Times New Roman" w:hint="default"/>
      <w:strike w:val="0"/>
      <w:dstrike w:val="0"/>
      <w:sz w:val="24"/>
      <w:szCs w:val="24"/>
      <w:u w:val="none"/>
      <w:effect w:val="none"/>
    </w:rPr>
  </w:style>
  <w:style w:type="character" w:customStyle="1" w:styleId="Abstract1">
    <w:name w:val="Abstract Знак"/>
    <w:rsid w:val="005A3E8D"/>
    <w:rPr>
      <w:rFonts w:ascii="@Arial Unicode MS" w:eastAsia="@Arial Unicode MS" w:hAnsi="@Arial Unicode MS" w:cs="@Arial Unicode MS" w:hint="eastAsia"/>
      <w:sz w:val="28"/>
      <w:szCs w:val="28"/>
    </w:rPr>
  </w:style>
  <w:style w:type="character" w:customStyle="1" w:styleId="affff1">
    <w:name w:val="А_осн Знак"/>
    <w:basedOn w:val="Abstract1"/>
    <w:rsid w:val="005A3E8D"/>
    <w:rPr>
      <w:rFonts w:ascii="@Arial Unicode MS" w:eastAsia="@Arial Unicode MS" w:hAnsi="@Arial Unicode MS" w:cs="@Arial Unicode MS" w:hint="eastAsia"/>
      <w:sz w:val="28"/>
      <w:szCs w:val="28"/>
    </w:rPr>
  </w:style>
  <w:style w:type="character" w:customStyle="1" w:styleId="affff2">
    <w:name w:val="А_сноска Знак"/>
    <w:basedOn w:val="ac"/>
    <w:rsid w:val="005A3E8D"/>
    <w:rPr>
      <w:rFonts w:ascii="Times New Roman" w:eastAsia="Calibri" w:hAnsi="Times New Roman" w:cs="Times New Roman"/>
      <w:sz w:val="24"/>
      <w:szCs w:val="24"/>
      <w:lang w:val="ru-RU" w:eastAsia="ar-SA" w:bidi="ar-SA"/>
    </w:rPr>
  </w:style>
  <w:style w:type="character" w:customStyle="1" w:styleId="affff3">
    <w:name w:val="Красная строка Знак"/>
    <w:basedOn w:val="af0"/>
    <w:rsid w:val="005A3E8D"/>
    <w:rPr>
      <w:rFonts w:ascii="Times New Roman" w:eastAsia="Calibri" w:hAnsi="Times New Roman" w:cs="Times New Roman"/>
      <w:sz w:val="24"/>
      <w:szCs w:val="24"/>
      <w:lang w:val="ru-RU" w:eastAsia="ar-SA" w:bidi="ar-SA"/>
    </w:rPr>
  </w:style>
  <w:style w:type="character" w:customStyle="1" w:styleId="apple-converted-space">
    <w:name w:val="apple-converted-space"/>
    <w:basedOn w:val="2f0"/>
    <w:rsid w:val="005A3E8D"/>
  </w:style>
  <w:style w:type="character" w:customStyle="1" w:styleId="c2">
    <w:name w:val="c2"/>
    <w:rsid w:val="005A3E8D"/>
  </w:style>
  <w:style w:type="character" w:customStyle="1" w:styleId="affff4">
    <w:name w:val="Основной текст_"/>
    <w:rsid w:val="005A3E8D"/>
    <w:rPr>
      <w:sz w:val="23"/>
      <w:szCs w:val="23"/>
      <w:shd w:val="clear" w:color="auto" w:fill="FFFFFF"/>
    </w:rPr>
  </w:style>
  <w:style w:type="character" w:customStyle="1" w:styleId="affff5">
    <w:name w:val="Основной текст + Полужирный"/>
    <w:rsid w:val="005A3E8D"/>
    <w:rPr>
      <w:rFonts w:ascii="Times New Roman" w:eastAsia="Times New Roman" w:hAnsi="Times New Roman" w:cs="Times New Roman" w:hint="default"/>
      <w:b/>
      <w:bCs/>
      <w:color w:val="000000"/>
      <w:spacing w:val="0"/>
      <w:w w:val="100"/>
      <w:position w:val="0"/>
      <w:sz w:val="23"/>
      <w:szCs w:val="23"/>
      <w:shd w:val="clear" w:color="auto" w:fill="FFFFFF"/>
      <w:vertAlign w:val="baseline"/>
      <w:lang w:val="ru-RU"/>
    </w:rPr>
  </w:style>
  <w:style w:type="character" w:customStyle="1" w:styleId="StrongEmphasistext">
    <w:name w:val="Strong Emphasis_text"/>
    <w:uiPriority w:val="99"/>
    <w:rsid w:val="005A3E8D"/>
    <w:rPr>
      <w:b/>
      <w:bCs/>
    </w:rPr>
  </w:style>
  <w:style w:type="table" w:customStyle="1" w:styleId="GridTableLight">
    <w:name w:val="Grid Table Light"/>
    <w:basedOn w:val="a1"/>
    <w:uiPriority w:val="40"/>
    <w:rsid w:val="004A7E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tandard">
    <w:name w:val="Standard"/>
    <w:rsid w:val="00D210A5"/>
    <w:pPr>
      <w:suppressAutoHyphens/>
      <w:autoSpaceDN w:val="0"/>
      <w:spacing w:after="0" w:line="240" w:lineRule="auto"/>
      <w:textAlignment w:val="baseline"/>
    </w:pPr>
    <w:rPr>
      <w:rFonts w:eastAsia="Times New Roman" w:cs="Calibri"/>
      <w:kern w:val="3"/>
      <w:szCs w:val="24"/>
      <w:lang w:eastAsia="ru-RU"/>
    </w:rPr>
  </w:style>
  <w:style w:type="paragraph" w:customStyle="1" w:styleId="TableContents">
    <w:name w:val="Table Contents"/>
    <w:basedOn w:val="Standard"/>
    <w:rsid w:val="00D210A5"/>
    <w:pPr>
      <w:suppressLineNumbers/>
    </w:pPr>
  </w:style>
  <w:style w:type="character" w:styleId="affff6">
    <w:name w:val="FollowedHyperlink"/>
    <w:basedOn w:val="a0"/>
    <w:uiPriority w:val="99"/>
    <w:semiHidden/>
    <w:unhideWhenUsed/>
    <w:rsid w:val="00D210A5"/>
    <w:rPr>
      <w:color w:val="800080"/>
      <w:u w:val="single"/>
    </w:rPr>
  </w:style>
  <w:style w:type="paragraph" w:customStyle="1" w:styleId="xl66">
    <w:name w:val="xl66"/>
    <w:basedOn w:val="a"/>
    <w:rsid w:val="00D210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7">
    <w:name w:val="xl67"/>
    <w:basedOn w:val="a"/>
    <w:rsid w:val="00D210A5"/>
    <w:pPr>
      <w:pBdr>
        <w:top w:val="single" w:sz="8" w:space="0" w:color="76923C"/>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
    <w:rsid w:val="00D210A5"/>
    <w:pPr>
      <w:pBdr>
        <w:top w:val="single" w:sz="8" w:space="0" w:color="76923C"/>
        <w:left w:val="single" w:sz="4"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9">
    <w:name w:val="xl69"/>
    <w:basedOn w:val="a"/>
    <w:rsid w:val="00D210A5"/>
    <w:pPr>
      <w:pBdr>
        <w:top w:val="single" w:sz="8" w:space="0" w:color="76923C"/>
        <w:left w:val="single" w:sz="8" w:space="0" w:color="76923C"/>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70">
    <w:name w:val="xl70"/>
    <w:basedOn w:val="a"/>
    <w:rsid w:val="00D210A5"/>
    <w:pPr>
      <w:pBdr>
        <w:top w:val="single" w:sz="8"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
    <w:rsid w:val="00D210A5"/>
    <w:pPr>
      <w:pBdr>
        <w:top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
    <w:rsid w:val="00D210A5"/>
    <w:pPr>
      <w:pBdr>
        <w:top w:val="single" w:sz="4" w:space="0" w:color="76923C"/>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
    <w:rsid w:val="00D210A5"/>
    <w:pPr>
      <w:pBdr>
        <w:top w:val="single" w:sz="4" w:space="0" w:color="76923C"/>
        <w:bottom w:val="single" w:sz="8"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
    <w:rsid w:val="00D210A5"/>
    <w:pPr>
      <w:pBdr>
        <w:top w:val="single" w:sz="4" w:space="0" w:color="76923C"/>
        <w:left w:val="single" w:sz="4" w:space="0" w:color="76923C"/>
        <w:bottom w:val="single" w:sz="8"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5">
    <w:name w:val="xl75"/>
    <w:basedOn w:val="a"/>
    <w:rsid w:val="00D210A5"/>
    <w:pPr>
      <w:pBdr>
        <w:top w:val="single" w:sz="4" w:space="0" w:color="76923C"/>
        <w:left w:val="single" w:sz="4" w:space="0" w:color="76923C"/>
        <w:bottom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6">
    <w:name w:val="xl76"/>
    <w:basedOn w:val="a"/>
    <w:rsid w:val="00D210A5"/>
    <w:pPr>
      <w:pBdr>
        <w:top w:val="single" w:sz="4" w:space="0" w:color="76923C"/>
        <w:left w:val="single" w:sz="4"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7">
    <w:name w:val="xl77"/>
    <w:basedOn w:val="a"/>
    <w:rsid w:val="00D21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78">
    <w:name w:val="xl78"/>
    <w:basedOn w:val="a"/>
    <w:rsid w:val="00D210A5"/>
    <w:pPr>
      <w:pBdr>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9">
    <w:name w:val="xl79"/>
    <w:basedOn w:val="a"/>
    <w:rsid w:val="00D210A5"/>
    <w:pPr>
      <w:pBdr>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0">
    <w:name w:val="xl80"/>
    <w:basedOn w:val="a"/>
    <w:rsid w:val="00D210A5"/>
    <w:pPr>
      <w:pBdr>
        <w:left w:val="single" w:sz="4"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1">
    <w:name w:val="xl81"/>
    <w:basedOn w:val="a"/>
    <w:rsid w:val="00D210A5"/>
    <w:pPr>
      <w:pBdr>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2">
    <w:name w:val="xl82"/>
    <w:basedOn w:val="a"/>
    <w:rsid w:val="00D210A5"/>
    <w:pPr>
      <w:pBdr>
        <w:left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3">
    <w:name w:val="xl83"/>
    <w:basedOn w:val="a"/>
    <w:rsid w:val="00D210A5"/>
    <w:pPr>
      <w:pBdr>
        <w:lef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4">
    <w:name w:val="xl84"/>
    <w:basedOn w:val="a"/>
    <w:rsid w:val="00D210A5"/>
    <w:pPr>
      <w:pBdr>
        <w:top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5">
    <w:name w:val="xl85"/>
    <w:basedOn w:val="a"/>
    <w:rsid w:val="00D210A5"/>
    <w:pPr>
      <w:pBdr>
        <w:top w:val="single" w:sz="4" w:space="0" w:color="76923C"/>
        <w:left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6">
    <w:name w:val="xl86"/>
    <w:basedOn w:val="a"/>
    <w:rsid w:val="00D210A5"/>
    <w:pPr>
      <w:pBdr>
        <w:top w:val="single" w:sz="4" w:space="0" w:color="76923C"/>
        <w:lef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7">
    <w:name w:val="xl87"/>
    <w:basedOn w:val="a"/>
    <w:rsid w:val="00D21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
    <w:name w:val="xl88"/>
    <w:basedOn w:val="a"/>
    <w:rsid w:val="00D210A5"/>
    <w:pPr>
      <w:pBdr>
        <w:top w:val="single" w:sz="8" w:space="0" w:color="76923C"/>
        <w:left w:val="single" w:sz="8" w:space="0" w:color="76923C"/>
        <w:bottom w:val="single" w:sz="4"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89">
    <w:name w:val="xl89"/>
    <w:basedOn w:val="a"/>
    <w:rsid w:val="00D210A5"/>
    <w:pPr>
      <w:pBdr>
        <w:top w:val="single" w:sz="8" w:space="0" w:color="76923C"/>
        <w:bottom w:val="single" w:sz="4" w:space="0" w:color="76923C"/>
        <w:right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0">
    <w:name w:val="xl90"/>
    <w:basedOn w:val="a"/>
    <w:rsid w:val="00D210A5"/>
    <w:pPr>
      <w:pBdr>
        <w:top w:val="single" w:sz="8" w:space="0" w:color="76923C"/>
        <w:left w:val="single" w:sz="4" w:space="0" w:color="76923C"/>
        <w:bottom w:val="single" w:sz="4" w:space="0" w:color="76923C"/>
        <w:right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1">
    <w:name w:val="xl91"/>
    <w:basedOn w:val="a"/>
    <w:rsid w:val="00D210A5"/>
    <w:pPr>
      <w:pBdr>
        <w:top w:val="single" w:sz="4" w:space="0" w:color="76923C"/>
        <w:left w:val="single" w:sz="8" w:space="0" w:color="76923C"/>
        <w:bottom w:val="single" w:sz="4"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2">
    <w:name w:val="xl92"/>
    <w:basedOn w:val="a"/>
    <w:rsid w:val="00D210A5"/>
    <w:pPr>
      <w:pBdr>
        <w:top w:val="single" w:sz="4" w:space="0" w:color="76923C"/>
        <w:left w:val="single" w:sz="4" w:space="0" w:color="76923C"/>
        <w:bottom w:val="single" w:sz="4" w:space="0" w:color="76923C"/>
        <w:right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3">
    <w:name w:val="xl93"/>
    <w:basedOn w:val="a"/>
    <w:rsid w:val="00D210A5"/>
    <w:pPr>
      <w:pBdr>
        <w:top w:val="single" w:sz="4" w:space="0" w:color="76923C"/>
        <w:left w:val="single" w:sz="4" w:space="0" w:color="76923C"/>
        <w:bottom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4">
    <w:name w:val="xl94"/>
    <w:basedOn w:val="a"/>
    <w:rsid w:val="00D210A5"/>
    <w:pPr>
      <w:pBdr>
        <w:top w:val="single" w:sz="4" w:space="0" w:color="76923C"/>
        <w:left w:val="single" w:sz="8" w:space="0" w:color="76923C"/>
        <w:bottom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5">
    <w:name w:val="xl95"/>
    <w:basedOn w:val="a"/>
    <w:rsid w:val="00D210A5"/>
    <w:pPr>
      <w:pBdr>
        <w:left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
    <w:rsid w:val="00D210A5"/>
    <w:pPr>
      <w:pBdr>
        <w:left w:val="single" w:sz="8" w:space="0" w:color="76923C"/>
        <w:bottom w:val="single" w:sz="4"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7">
    <w:name w:val="xl97"/>
    <w:basedOn w:val="a"/>
    <w:rsid w:val="00D210A5"/>
    <w:pPr>
      <w:pBdr>
        <w:top w:val="single" w:sz="4" w:space="0" w:color="76923C"/>
        <w:left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8">
    <w:name w:val="xl98"/>
    <w:basedOn w:val="a"/>
    <w:rsid w:val="00D210A5"/>
    <w:pPr>
      <w:pBdr>
        <w:top w:val="single" w:sz="4" w:space="0" w:color="76923C"/>
        <w:left w:val="single" w:sz="8" w:space="0" w:color="76923C"/>
        <w:bottom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9">
    <w:name w:val="xl99"/>
    <w:basedOn w:val="a"/>
    <w:rsid w:val="00D210A5"/>
    <w:pPr>
      <w:pBdr>
        <w:left w:val="single" w:sz="8" w:space="0" w:color="76923C"/>
        <w:right w:val="single" w:sz="8" w:space="0" w:color="76923C"/>
      </w:pBdr>
      <w:shd w:val="clear" w:color="000000" w:fill="92D05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0">
    <w:name w:val="xl100"/>
    <w:basedOn w:val="a"/>
    <w:rsid w:val="00D210A5"/>
    <w:pPr>
      <w:pBdr>
        <w:left w:val="single" w:sz="8" w:space="0" w:color="76923C"/>
      </w:pBdr>
      <w:shd w:val="clear" w:color="000000" w:fill="92D05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1">
    <w:name w:val="xl101"/>
    <w:basedOn w:val="a"/>
    <w:rsid w:val="00D210A5"/>
    <w:pPr>
      <w:pBdr>
        <w:left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2">
    <w:name w:val="xl102"/>
    <w:basedOn w:val="a"/>
    <w:rsid w:val="00D210A5"/>
    <w:pPr>
      <w:pBdr>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3">
    <w:name w:val="xl103"/>
    <w:basedOn w:val="a"/>
    <w:rsid w:val="00D210A5"/>
    <w:pPr>
      <w:pBdr>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4">
    <w:name w:val="xl104"/>
    <w:basedOn w:val="a"/>
    <w:rsid w:val="00D210A5"/>
    <w:pPr>
      <w:pBdr>
        <w:left w:val="single" w:sz="8" w:space="0" w:color="76923C"/>
        <w:bottom w:val="single" w:sz="8" w:space="0" w:color="76923C"/>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05">
    <w:name w:val="xl105"/>
    <w:basedOn w:val="a"/>
    <w:rsid w:val="00D210A5"/>
    <w:pPr>
      <w:pBdr>
        <w:bottom w:val="single" w:sz="8" w:space="0" w:color="76923C"/>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06">
    <w:name w:val="xl106"/>
    <w:basedOn w:val="a"/>
    <w:rsid w:val="00D210A5"/>
    <w:pPr>
      <w:pBdr>
        <w:top w:val="single" w:sz="8" w:space="0" w:color="76923C"/>
        <w:left w:val="single" w:sz="8"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7">
    <w:name w:val="xl107"/>
    <w:basedOn w:val="a"/>
    <w:rsid w:val="00D210A5"/>
    <w:pPr>
      <w:pBdr>
        <w:top w:val="single" w:sz="4" w:space="0" w:color="76923C"/>
        <w:left w:val="single" w:sz="8"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8">
    <w:name w:val="xl108"/>
    <w:basedOn w:val="a"/>
    <w:rsid w:val="00D210A5"/>
    <w:pPr>
      <w:pBdr>
        <w:top w:val="single" w:sz="4" w:space="0" w:color="76923C"/>
        <w:left w:val="single" w:sz="8" w:space="0" w:color="76923C"/>
        <w:bottom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9">
    <w:name w:val="xl109"/>
    <w:basedOn w:val="a"/>
    <w:rsid w:val="00D210A5"/>
    <w:pPr>
      <w:pBdr>
        <w:lef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0">
    <w:name w:val="xl110"/>
    <w:basedOn w:val="a"/>
    <w:rsid w:val="00D210A5"/>
    <w:pPr>
      <w:pBdr>
        <w:left w:val="single" w:sz="8"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1">
    <w:name w:val="xl111"/>
    <w:basedOn w:val="a"/>
    <w:rsid w:val="00D210A5"/>
    <w:pPr>
      <w:pBdr>
        <w:top w:val="single" w:sz="4" w:space="0" w:color="76923C"/>
        <w:lef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2">
    <w:name w:val="xl112"/>
    <w:basedOn w:val="a"/>
    <w:rsid w:val="00D210A5"/>
    <w:pPr>
      <w:pBdr>
        <w:top w:val="single" w:sz="8" w:space="0" w:color="76923C"/>
        <w:left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3">
    <w:name w:val="xl113"/>
    <w:basedOn w:val="a"/>
    <w:rsid w:val="00D210A5"/>
    <w:pPr>
      <w:pBdr>
        <w:left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4">
    <w:name w:val="xl114"/>
    <w:basedOn w:val="a"/>
    <w:rsid w:val="00D210A5"/>
    <w:pPr>
      <w:pBdr>
        <w:left w:val="single" w:sz="8" w:space="0" w:color="76923C"/>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
    <w:rsid w:val="00D210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
    <w:rsid w:val="00D210A5"/>
    <w:pPr>
      <w:pBdr>
        <w:top w:val="single" w:sz="8" w:space="0" w:color="76923C"/>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msonormal0">
    <w:name w:val="msonormal"/>
    <w:basedOn w:val="a"/>
    <w:rsid w:val="00D210A5"/>
    <w:pPr>
      <w:spacing w:before="100" w:beforeAutospacing="1" w:after="100" w:afterAutospacing="1" w:line="240" w:lineRule="auto"/>
    </w:pPr>
    <w:rPr>
      <w:rFonts w:eastAsia="Times New Roman" w:cs="Times New Roman"/>
      <w:szCs w:val="24"/>
      <w:lang w:eastAsia="ru-RU"/>
    </w:rPr>
  </w:style>
  <w:style w:type="paragraph" w:customStyle="1" w:styleId="xl115">
    <w:name w:val="xl115"/>
    <w:basedOn w:val="a"/>
    <w:rsid w:val="00D210A5"/>
    <w:pPr>
      <w:pBdr>
        <w:left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6">
    <w:name w:val="xl116"/>
    <w:basedOn w:val="a"/>
    <w:rsid w:val="00D210A5"/>
    <w:pPr>
      <w:pBdr>
        <w:left w:val="single" w:sz="8" w:space="0" w:color="4F6228"/>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7">
    <w:name w:val="xl117"/>
    <w:basedOn w:val="a"/>
    <w:rsid w:val="00D210A5"/>
    <w:pPr>
      <w:pBdr>
        <w:bottom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8">
    <w:name w:val="xl118"/>
    <w:basedOn w:val="a"/>
    <w:rsid w:val="00D210A5"/>
    <w:pPr>
      <w:pBdr>
        <w:left w:val="single" w:sz="4" w:space="0" w:color="92D050"/>
        <w:bottom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9">
    <w:name w:val="xl119"/>
    <w:basedOn w:val="a"/>
    <w:rsid w:val="00D210A5"/>
    <w:pPr>
      <w:pBdr>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0">
    <w:name w:val="xl120"/>
    <w:basedOn w:val="a"/>
    <w:rsid w:val="00D210A5"/>
    <w:pPr>
      <w:pBdr>
        <w:top w:val="single" w:sz="4" w:space="0" w:color="76923C"/>
        <w:left w:val="single" w:sz="8" w:space="0" w:color="4F6228"/>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1">
    <w:name w:val="xl121"/>
    <w:basedOn w:val="a"/>
    <w:rsid w:val="00D210A5"/>
    <w:pPr>
      <w:pBdr>
        <w:top w:val="single" w:sz="8" w:space="0" w:color="76923C"/>
        <w:left w:val="single" w:sz="4" w:space="0" w:color="76923C"/>
        <w:bottom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2">
    <w:name w:val="xl122"/>
    <w:basedOn w:val="a"/>
    <w:rsid w:val="00D210A5"/>
    <w:pPr>
      <w:pBdr>
        <w:top w:val="single" w:sz="8" w:space="0" w:color="76923C"/>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3">
    <w:name w:val="xl123"/>
    <w:basedOn w:val="a"/>
    <w:rsid w:val="00D210A5"/>
    <w:pPr>
      <w:pBdr>
        <w:top w:val="single" w:sz="8" w:space="0" w:color="76923C"/>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4">
    <w:name w:val="xl124"/>
    <w:basedOn w:val="a"/>
    <w:rsid w:val="00D210A5"/>
    <w:pPr>
      <w:pBdr>
        <w:left w:val="single" w:sz="4" w:space="0" w:color="76923C"/>
        <w:bottom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5">
    <w:name w:val="xl125"/>
    <w:basedOn w:val="a"/>
    <w:rsid w:val="00D210A5"/>
    <w:pPr>
      <w:pBdr>
        <w:top w:val="single" w:sz="4" w:space="0" w:color="76923C"/>
        <w:left w:val="single" w:sz="8" w:space="0" w:color="4F6228"/>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6">
    <w:name w:val="xl126"/>
    <w:basedOn w:val="a"/>
    <w:rsid w:val="00D210A5"/>
    <w:pPr>
      <w:pBdr>
        <w:top w:val="single" w:sz="4" w:space="0" w:color="76923C"/>
        <w:left w:val="single" w:sz="4" w:space="0" w:color="76923C"/>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7">
    <w:name w:val="xl127"/>
    <w:basedOn w:val="a"/>
    <w:rsid w:val="00D210A5"/>
    <w:pPr>
      <w:pBdr>
        <w:top w:val="single" w:sz="4" w:space="0" w:color="76923C"/>
        <w:left w:val="single" w:sz="4" w:space="0" w:color="92D050"/>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8">
    <w:name w:val="xl128"/>
    <w:basedOn w:val="a"/>
    <w:rsid w:val="00D210A5"/>
    <w:pPr>
      <w:pBdr>
        <w:top w:val="single" w:sz="4" w:space="0" w:color="76923C"/>
        <w:bottom w:val="single" w:sz="4" w:space="0" w:color="7693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9">
    <w:name w:val="xl129"/>
    <w:basedOn w:val="a"/>
    <w:rsid w:val="00D210A5"/>
    <w:pPr>
      <w:pBdr>
        <w:left w:val="single" w:sz="4" w:space="0" w:color="76923C"/>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0">
    <w:name w:val="xl130"/>
    <w:basedOn w:val="a"/>
    <w:rsid w:val="00D210A5"/>
    <w:pPr>
      <w:pBdr>
        <w:left w:val="single" w:sz="4" w:space="0" w:color="92D050"/>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1">
    <w:name w:val="xl131"/>
    <w:basedOn w:val="a"/>
    <w:rsid w:val="00D210A5"/>
    <w:pPr>
      <w:pBdr>
        <w:bottom w:val="single" w:sz="4" w:space="0" w:color="7693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2">
    <w:name w:val="xl132"/>
    <w:basedOn w:val="a"/>
    <w:rsid w:val="00D210A5"/>
    <w:pPr>
      <w:pBdr>
        <w:top w:val="single" w:sz="4" w:space="0" w:color="76933C"/>
        <w:left w:val="single" w:sz="4" w:space="0" w:color="76923C"/>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3">
    <w:name w:val="xl133"/>
    <w:basedOn w:val="a"/>
    <w:rsid w:val="00D210A5"/>
    <w:pPr>
      <w:pBdr>
        <w:top w:val="single" w:sz="4" w:space="0" w:color="76933C"/>
        <w:left w:val="single" w:sz="4" w:space="0" w:color="92D050"/>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
    <w:rsid w:val="00D210A5"/>
    <w:pPr>
      <w:pBdr>
        <w:top w:val="single" w:sz="4" w:space="0" w:color="76933C"/>
        <w:bottom w:val="single" w:sz="4" w:space="0" w:color="7693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5">
    <w:name w:val="xl135"/>
    <w:basedOn w:val="a"/>
    <w:rsid w:val="00D210A5"/>
    <w:pPr>
      <w:pBdr>
        <w:left w:val="single" w:sz="4" w:space="0" w:color="76923C"/>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6">
    <w:name w:val="xl136"/>
    <w:basedOn w:val="a"/>
    <w:rsid w:val="00D210A5"/>
    <w:pPr>
      <w:pBdr>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7">
    <w:name w:val="xl137"/>
    <w:basedOn w:val="a"/>
    <w:rsid w:val="00D210A5"/>
    <w:pPr>
      <w:pBdr>
        <w:bottom w:val="single" w:sz="4" w:space="0" w:color="92D050"/>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
    <w:rsid w:val="00D210A5"/>
    <w:pPr>
      <w:pBdr>
        <w:left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9">
    <w:name w:val="xl139"/>
    <w:basedOn w:val="a"/>
    <w:rsid w:val="00D210A5"/>
    <w:pPr>
      <w:pBdr>
        <w:left w:val="single" w:sz="4" w:space="0" w:color="76923C"/>
        <w:bottom w:val="single" w:sz="8"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0">
    <w:name w:val="xl140"/>
    <w:basedOn w:val="a"/>
    <w:rsid w:val="00D210A5"/>
    <w:pPr>
      <w:pBdr>
        <w:top w:val="single" w:sz="4" w:space="0" w:color="76923C"/>
        <w:left w:val="single" w:sz="4" w:space="0" w:color="76923C"/>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1">
    <w:name w:val="xl141"/>
    <w:basedOn w:val="a"/>
    <w:rsid w:val="00D210A5"/>
    <w:pPr>
      <w:pBdr>
        <w:top w:val="single" w:sz="4" w:space="0" w:color="76923C"/>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2">
    <w:name w:val="xl142"/>
    <w:basedOn w:val="a"/>
    <w:rsid w:val="00D210A5"/>
    <w:pPr>
      <w:pBdr>
        <w:top w:val="single" w:sz="4" w:space="0" w:color="76923C"/>
        <w:bottom w:val="single" w:sz="4" w:space="0" w:color="92D050"/>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3">
    <w:name w:val="xl143"/>
    <w:basedOn w:val="a"/>
    <w:rsid w:val="00D210A5"/>
    <w:pPr>
      <w:pBdr>
        <w:top w:val="single" w:sz="4" w:space="0" w:color="92D050"/>
        <w:left w:val="single" w:sz="4" w:space="0" w:color="76923C"/>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4">
    <w:name w:val="xl144"/>
    <w:basedOn w:val="a"/>
    <w:rsid w:val="00D210A5"/>
    <w:pPr>
      <w:pBdr>
        <w:top w:val="single" w:sz="4" w:space="0" w:color="92D050"/>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
    <w:rsid w:val="00D210A5"/>
    <w:pPr>
      <w:pBdr>
        <w:top w:val="single" w:sz="4" w:space="0" w:color="92D050"/>
        <w:bottom w:val="single" w:sz="4" w:space="0" w:color="92D050"/>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6">
    <w:name w:val="xl146"/>
    <w:basedOn w:val="a"/>
    <w:rsid w:val="00D210A5"/>
    <w:pPr>
      <w:pBdr>
        <w:left w:val="single" w:sz="8" w:space="0" w:color="4F6228"/>
        <w:bottom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7">
    <w:name w:val="xl147"/>
    <w:basedOn w:val="a"/>
    <w:rsid w:val="00D210A5"/>
    <w:pPr>
      <w:pBdr>
        <w:top w:val="single" w:sz="8" w:space="0" w:color="76923C"/>
        <w:left w:val="single" w:sz="8" w:space="0" w:color="4F6228"/>
        <w:bottom w:val="single" w:sz="8" w:space="0" w:color="4F6228"/>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48">
    <w:name w:val="xl148"/>
    <w:basedOn w:val="a"/>
    <w:rsid w:val="00D210A5"/>
    <w:pPr>
      <w:pBdr>
        <w:top w:val="single" w:sz="8" w:space="0" w:color="76923C"/>
        <w:bottom w:val="single" w:sz="8" w:space="0" w:color="4F6228"/>
        <w:right w:val="single" w:sz="8" w:space="0" w:color="76923C"/>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49">
    <w:name w:val="xl149"/>
    <w:basedOn w:val="a"/>
    <w:rsid w:val="00D210A5"/>
    <w:pPr>
      <w:pBdr>
        <w:top w:val="single" w:sz="8" w:space="0" w:color="76923C"/>
        <w:left w:val="single" w:sz="8" w:space="0" w:color="76923C"/>
        <w:bottom w:val="single" w:sz="8" w:space="0" w:color="4F6228"/>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50">
    <w:name w:val="xl150"/>
    <w:basedOn w:val="a"/>
    <w:rsid w:val="00D210A5"/>
    <w:pPr>
      <w:pBdr>
        <w:top w:val="single" w:sz="8" w:space="0" w:color="76923C"/>
        <w:left w:val="single" w:sz="8" w:space="0" w:color="76923C"/>
        <w:bottom w:val="single" w:sz="8" w:space="0" w:color="4F6228"/>
        <w:right w:val="single" w:sz="8" w:space="0" w:color="4F6228"/>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51">
    <w:name w:val="xl151"/>
    <w:basedOn w:val="a"/>
    <w:rsid w:val="00D210A5"/>
    <w:pPr>
      <w:pBdr>
        <w:top w:val="single" w:sz="4" w:space="0" w:color="76923C"/>
        <w:left w:val="single" w:sz="8" w:space="0" w:color="76923C"/>
        <w:bottom w:val="single" w:sz="8" w:space="0" w:color="76923C"/>
        <w:right w:val="single" w:sz="8" w:space="0" w:color="76923C"/>
      </w:pBdr>
      <w:spacing w:before="100" w:beforeAutospacing="1" w:after="100" w:afterAutospacing="1" w:line="240" w:lineRule="auto"/>
    </w:pPr>
    <w:rPr>
      <w:rFonts w:eastAsia="Times New Roman" w:cs="Times New Roman"/>
      <w:sz w:val="18"/>
      <w:szCs w:val="18"/>
      <w:lang w:eastAsia="ru-RU"/>
    </w:rPr>
  </w:style>
  <w:style w:type="character" w:customStyle="1" w:styleId="c1">
    <w:name w:val="c1"/>
    <w:basedOn w:val="a0"/>
    <w:rsid w:val="00BE41DE"/>
  </w:style>
  <w:style w:type="character" w:customStyle="1" w:styleId="c38">
    <w:name w:val="c38"/>
    <w:basedOn w:val="a0"/>
    <w:rsid w:val="00BE41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lsdException w:name="caption"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DE1767"/>
  </w:style>
  <w:style w:type="paragraph" w:styleId="1">
    <w:name w:val="heading 1"/>
    <w:basedOn w:val="a"/>
    <w:next w:val="a"/>
    <w:link w:val="10"/>
    <w:qFormat/>
    <w:rsid w:val="005A3E8D"/>
    <w:pPr>
      <w:keepNext/>
      <w:numPr>
        <w:numId w:val="22"/>
      </w:numPr>
      <w:suppressAutoHyphens/>
      <w:spacing w:before="240" w:after="60" w:line="240" w:lineRule="auto"/>
      <w:outlineLvl w:val="0"/>
    </w:pPr>
    <w:rPr>
      <w:rFonts w:ascii="Arial" w:eastAsia="Times New Roman" w:hAnsi="Arial" w:cs="Arial"/>
      <w:b/>
      <w:bCs/>
      <w:kern w:val="2"/>
      <w:sz w:val="32"/>
      <w:szCs w:val="32"/>
      <w:lang w:val="de-DE" w:eastAsia="ar-SA"/>
    </w:rPr>
  </w:style>
  <w:style w:type="paragraph" w:styleId="20">
    <w:name w:val="heading 2"/>
    <w:basedOn w:val="a"/>
    <w:next w:val="a"/>
    <w:link w:val="21"/>
    <w:semiHidden/>
    <w:unhideWhenUsed/>
    <w:qFormat/>
    <w:rsid w:val="005A3E8D"/>
    <w:pPr>
      <w:keepNext/>
      <w:keepLines/>
      <w:widowControl w:val="0"/>
      <w:numPr>
        <w:ilvl w:val="1"/>
        <w:numId w:val="22"/>
      </w:numPr>
      <w:suppressAutoHyphens/>
      <w:spacing w:before="200" w:after="0" w:line="240" w:lineRule="auto"/>
      <w:ind w:left="0" w:firstLine="400"/>
      <w:jc w:val="both"/>
      <w:outlineLvl w:val="1"/>
    </w:pPr>
    <w:rPr>
      <w:rFonts w:ascii="Cambria" w:eastAsia="Times New Roman" w:hAnsi="Cambria" w:cs="Times New Roman"/>
      <w:b/>
      <w:color w:val="4F81BD"/>
      <w:sz w:val="26"/>
      <w:szCs w:val="26"/>
      <w:lang w:eastAsia="ar-SA"/>
    </w:rPr>
  </w:style>
  <w:style w:type="paragraph" w:styleId="3">
    <w:name w:val="heading 3"/>
    <w:basedOn w:val="a"/>
    <w:next w:val="a"/>
    <w:link w:val="30"/>
    <w:semiHidden/>
    <w:unhideWhenUsed/>
    <w:qFormat/>
    <w:rsid w:val="005A3E8D"/>
    <w:pPr>
      <w:keepNext/>
      <w:numPr>
        <w:ilvl w:val="2"/>
        <w:numId w:val="22"/>
      </w:numPr>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5A3E8D"/>
    <w:pPr>
      <w:keepNext/>
      <w:numPr>
        <w:ilvl w:val="3"/>
        <w:numId w:val="22"/>
      </w:numPr>
      <w:suppressAutoHyphens/>
      <w:spacing w:before="240" w:after="60" w:line="240" w:lineRule="auto"/>
      <w:outlineLvl w:val="3"/>
    </w:pPr>
    <w:rPr>
      <w:rFonts w:eastAsia="Times New Roman" w:cs="Times New Roman"/>
      <w:b/>
      <w:bCs/>
      <w:sz w:val="28"/>
      <w:szCs w:val="28"/>
      <w:lang w:val="de-DE" w:eastAsia="ar-SA"/>
    </w:rPr>
  </w:style>
  <w:style w:type="paragraph" w:styleId="5">
    <w:name w:val="heading 5"/>
    <w:basedOn w:val="a"/>
    <w:next w:val="a"/>
    <w:link w:val="50"/>
    <w:semiHidden/>
    <w:unhideWhenUsed/>
    <w:qFormat/>
    <w:rsid w:val="005A3E8D"/>
    <w:pPr>
      <w:numPr>
        <w:ilvl w:val="4"/>
        <w:numId w:val="22"/>
      </w:numPr>
      <w:suppressAutoHyphens/>
      <w:spacing w:before="240" w:after="60" w:line="240" w:lineRule="auto"/>
      <w:ind w:left="0" w:firstLine="709"/>
      <w:jc w:val="both"/>
      <w:outlineLvl w:val="4"/>
    </w:pPr>
    <w:rPr>
      <w:rFonts w:eastAsia="Times New Roman" w:cs="Times New Roman"/>
      <w:b/>
      <w:bCs/>
      <w:i/>
      <w:iCs/>
      <w:sz w:val="26"/>
      <w:szCs w:val="26"/>
      <w:lang w:bidi="en-US"/>
    </w:rPr>
  </w:style>
  <w:style w:type="paragraph" w:styleId="6">
    <w:name w:val="heading 6"/>
    <w:basedOn w:val="a"/>
    <w:next w:val="a"/>
    <w:link w:val="60"/>
    <w:semiHidden/>
    <w:unhideWhenUsed/>
    <w:qFormat/>
    <w:rsid w:val="005A3E8D"/>
    <w:pPr>
      <w:numPr>
        <w:ilvl w:val="5"/>
        <w:numId w:val="22"/>
      </w:numPr>
      <w:suppressAutoHyphens/>
      <w:spacing w:before="240" w:after="60" w:line="240" w:lineRule="auto"/>
      <w:ind w:left="0" w:firstLine="709"/>
      <w:jc w:val="both"/>
      <w:outlineLvl w:val="5"/>
    </w:pPr>
    <w:rPr>
      <w:rFonts w:eastAsia="Times New Roman" w:cs="Times New Roman"/>
      <w:b/>
      <w:bCs/>
      <w:sz w:val="22"/>
      <w:lang w:bidi="en-US"/>
    </w:rPr>
  </w:style>
  <w:style w:type="paragraph" w:styleId="7">
    <w:name w:val="heading 7"/>
    <w:basedOn w:val="a"/>
    <w:next w:val="a"/>
    <w:link w:val="70"/>
    <w:uiPriority w:val="99"/>
    <w:semiHidden/>
    <w:unhideWhenUsed/>
    <w:qFormat/>
    <w:rsid w:val="005A3E8D"/>
    <w:pPr>
      <w:numPr>
        <w:ilvl w:val="6"/>
        <w:numId w:val="22"/>
      </w:numPr>
      <w:suppressAutoHyphens/>
      <w:spacing w:before="240" w:after="60" w:line="240" w:lineRule="auto"/>
      <w:ind w:left="0" w:firstLine="709"/>
      <w:jc w:val="both"/>
      <w:outlineLvl w:val="6"/>
    </w:pPr>
    <w:rPr>
      <w:rFonts w:eastAsia="Times New Roman" w:cs="Times New Roman"/>
      <w:szCs w:val="24"/>
      <w:lang w:bidi="en-US"/>
    </w:rPr>
  </w:style>
  <w:style w:type="paragraph" w:styleId="8">
    <w:name w:val="heading 8"/>
    <w:basedOn w:val="a"/>
    <w:next w:val="a"/>
    <w:link w:val="80"/>
    <w:uiPriority w:val="99"/>
    <w:semiHidden/>
    <w:unhideWhenUsed/>
    <w:qFormat/>
    <w:rsid w:val="005A3E8D"/>
    <w:pPr>
      <w:numPr>
        <w:ilvl w:val="7"/>
        <w:numId w:val="22"/>
      </w:numPr>
      <w:suppressAutoHyphens/>
      <w:spacing w:before="240" w:after="60" w:line="240" w:lineRule="auto"/>
      <w:ind w:left="0" w:firstLine="709"/>
      <w:jc w:val="both"/>
      <w:outlineLvl w:val="7"/>
    </w:pPr>
    <w:rPr>
      <w:rFonts w:eastAsia="Times New Roman" w:cs="Times New Roman"/>
      <w:i/>
      <w:iCs/>
      <w:szCs w:val="24"/>
      <w:lang w:bidi="en-US"/>
    </w:rPr>
  </w:style>
  <w:style w:type="paragraph" w:styleId="9">
    <w:name w:val="heading 9"/>
    <w:basedOn w:val="a"/>
    <w:next w:val="a"/>
    <w:link w:val="90"/>
    <w:uiPriority w:val="99"/>
    <w:semiHidden/>
    <w:unhideWhenUsed/>
    <w:qFormat/>
    <w:rsid w:val="005A3E8D"/>
    <w:pPr>
      <w:numPr>
        <w:ilvl w:val="8"/>
        <w:numId w:val="22"/>
      </w:numPr>
      <w:suppressAutoHyphens/>
      <w:spacing w:before="240" w:after="60" w:line="240" w:lineRule="auto"/>
      <w:ind w:left="0" w:firstLine="709"/>
      <w:jc w:val="both"/>
      <w:outlineLvl w:val="8"/>
    </w:pPr>
    <w:rPr>
      <w:rFonts w:ascii="Arial" w:eastAsia="Times New Roman" w:hAnsi="Arial" w:cs="Times New Roman"/>
      <w:sz w:val="22"/>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3E8D"/>
    <w:rPr>
      <w:rFonts w:ascii="Arial" w:eastAsia="Times New Roman" w:hAnsi="Arial" w:cs="Arial"/>
      <w:b/>
      <w:bCs/>
      <w:kern w:val="2"/>
      <w:sz w:val="32"/>
      <w:szCs w:val="32"/>
      <w:lang w:val="de-DE" w:eastAsia="ar-SA"/>
    </w:rPr>
  </w:style>
  <w:style w:type="character" w:customStyle="1" w:styleId="21">
    <w:name w:val="Заголовок 2 Знак"/>
    <w:basedOn w:val="a0"/>
    <w:link w:val="20"/>
    <w:semiHidden/>
    <w:rsid w:val="005A3E8D"/>
    <w:rPr>
      <w:rFonts w:ascii="Cambria" w:eastAsia="Times New Roman" w:hAnsi="Cambria" w:cs="Times New Roman"/>
      <w:b/>
      <w:color w:val="4F81BD"/>
      <w:sz w:val="26"/>
      <w:szCs w:val="26"/>
      <w:lang w:eastAsia="ar-SA"/>
    </w:rPr>
  </w:style>
  <w:style w:type="character" w:customStyle="1" w:styleId="30">
    <w:name w:val="Заголовок 3 Знак"/>
    <w:basedOn w:val="a0"/>
    <w:link w:val="3"/>
    <w:semiHidden/>
    <w:rsid w:val="005A3E8D"/>
    <w:rPr>
      <w:rFonts w:ascii="Arial" w:eastAsia="Times New Roman" w:hAnsi="Arial" w:cs="Arial"/>
      <w:b/>
      <w:bCs/>
      <w:sz w:val="26"/>
      <w:szCs w:val="26"/>
      <w:lang w:eastAsia="ar-SA"/>
    </w:rPr>
  </w:style>
  <w:style w:type="character" w:customStyle="1" w:styleId="40">
    <w:name w:val="Заголовок 4 Знак"/>
    <w:basedOn w:val="a0"/>
    <w:link w:val="4"/>
    <w:semiHidden/>
    <w:rsid w:val="005A3E8D"/>
    <w:rPr>
      <w:rFonts w:eastAsia="Times New Roman" w:cs="Times New Roman"/>
      <w:b/>
      <w:bCs/>
      <w:sz w:val="28"/>
      <w:szCs w:val="28"/>
      <w:lang w:val="de-DE" w:eastAsia="ar-SA"/>
    </w:rPr>
  </w:style>
  <w:style w:type="character" w:customStyle="1" w:styleId="50">
    <w:name w:val="Заголовок 5 Знак"/>
    <w:basedOn w:val="a0"/>
    <w:link w:val="5"/>
    <w:semiHidden/>
    <w:rsid w:val="005A3E8D"/>
    <w:rPr>
      <w:rFonts w:eastAsia="Times New Roman" w:cs="Times New Roman"/>
      <w:b/>
      <w:bCs/>
      <w:i/>
      <w:iCs/>
      <w:sz w:val="26"/>
      <w:szCs w:val="26"/>
      <w:lang w:bidi="en-US"/>
    </w:rPr>
  </w:style>
  <w:style w:type="character" w:customStyle="1" w:styleId="60">
    <w:name w:val="Заголовок 6 Знак"/>
    <w:basedOn w:val="a0"/>
    <w:link w:val="6"/>
    <w:semiHidden/>
    <w:rsid w:val="005A3E8D"/>
    <w:rPr>
      <w:rFonts w:eastAsia="Times New Roman" w:cs="Times New Roman"/>
      <w:b/>
      <w:bCs/>
      <w:sz w:val="22"/>
      <w:lang w:bidi="en-US"/>
    </w:rPr>
  </w:style>
  <w:style w:type="character" w:customStyle="1" w:styleId="70">
    <w:name w:val="Заголовок 7 Знак"/>
    <w:basedOn w:val="a0"/>
    <w:link w:val="7"/>
    <w:uiPriority w:val="99"/>
    <w:semiHidden/>
    <w:rsid w:val="005A3E8D"/>
    <w:rPr>
      <w:rFonts w:eastAsia="Times New Roman" w:cs="Times New Roman"/>
      <w:szCs w:val="24"/>
      <w:lang w:bidi="en-US"/>
    </w:rPr>
  </w:style>
  <w:style w:type="character" w:customStyle="1" w:styleId="80">
    <w:name w:val="Заголовок 8 Знак"/>
    <w:basedOn w:val="a0"/>
    <w:link w:val="8"/>
    <w:uiPriority w:val="99"/>
    <w:semiHidden/>
    <w:rsid w:val="005A3E8D"/>
    <w:rPr>
      <w:rFonts w:eastAsia="Times New Roman" w:cs="Times New Roman"/>
      <w:i/>
      <w:iCs/>
      <w:szCs w:val="24"/>
      <w:lang w:bidi="en-US"/>
    </w:rPr>
  </w:style>
  <w:style w:type="character" w:customStyle="1" w:styleId="90">
    <w:name w:val="Заголовок 9 Знак"/>
    <w:basedOn w:val="a0"/>
    <w:link w:val="9"/>
    <w:uiPriority w:val="99"/>
    <w:semiHidden/>
    <w:rsid w:val="005A3E8D"/>
    <w:rPr>
      <w:rFonts w:ascii="Arial" w:eastAsia="Times New Roman" w:hAnsi="Arial" w:cs="Times New Roman"/>
      <w:sz w:val="22"/>
      <w:lang w:bidi="en-US"/>
    </w:rPr>
  </w:style>
  <w:style w:type="paragraph" w:styleId="a3">
    <w:name w:val="List Paragraph"/>
    <w:basedOn w:val="a"/>
    <w:uiPriority w:val="34"/>
    <w:qFormat/>
    <w:rsid w:val="00BB09F4"/>
    <w:pPr>
      <w:ind w:left="720"/>
      <w:contextualSpacing/>
    </w:pPr>
  </w:style>
  <w:style w:type="table" w:styleId="a4">
    <w:name w:val="Table Grid"/>
    <w:basedOn w:val="a1"/>
    <w:rsid w:val="00BD3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10B3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0B34"/>
  </w:style>
  <w:style w:type="paragraph" w:styleId="a7">
    <w:name w:val="footer"/>
    <w:basedOn w:val="a"/>
    <w:link w:val="a8"/>
    <w:uiPriority w:val="99"/>
    <w:unhideWhenUsed/>
    <w:rsid w:val="00710B3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0B34"/>
  </w:style>
  <w:style w:type="paragraph" w:customStyle="1" w:styleId="Default">
    <w:name w:val="Default"/>
    <w:uiPriority w:val="99"/>
    <w:rsid w:val="00A00AD3"/>
    <w:pPr>
      <w:autoSpaceDE w:val="0"/>
      <w:autoSpaceDN w:val="0"/>
      <w:adjustRightInd w:val="0"/>
      <w:spacing w:after="0" w:line="240" w:lineRule="auto"/>
    </w:pPr>
    <w:rPr>
      <w:rFonts w:cs="Times New Roman"/>
      <w:color w:val="000000"/>
      <w:szCs w:val="24"/>
    </w:rPr>
  </w:style>
  <w:style w:type="paragraph" w:styleId="a9">
    <w:name w:val="Normal (Web)"/>
    <w:basedOn w:val="a"/>
    <w:uiPriority w:val="99"/>
    <w:semiHidden/>
    <w:unhideWhenUsed/>
    <w:rsid w:val="00A57680"/>
    <w:rPr>
      <w:rFonts w:cs="Times New Roman"/>
      <w:szCs w:val="24"/>
    </w:rPr>
  </w:style>
  <w:style w:type="paragraph" w:styleId="2">
    <w:name w:val="List Bullet 2"/>
    <w:basedOn w:val="a"/>
    <w:uiPriority w:val="99"/>
    <w:rsid w:val="00792950"/>
    <w:pPr>
      <w:numPr>
        <w:numId w:val="7"/>
      </w:numPr>
      <w:spacing w:after="0" w:line="240" w:lineRule="auto"/>
      <w:ind w:firstLine="0"/>
    </w:pPr>
    <w:rPr>
      <w:rFonts w:eastAsia="Times New Roman" w:cs="Times New Roman"/>
      <w:szCs w:val="24"/>
      <w:lang w:eastAsia="ru-RU"/>
    </w:rPr>
  </w:style>
  <w:style w:type="character" w:styleId="aa">
    <w:name w:val="Hyperlink"/>
    <w:basedOn w:val="a0"/>
    <w:uiPriority w:val="99"/>
    <w:unhideWhenUsed/>
    <w:rsid w:val="00BA45EE"/>
    <w:rPr>
      <w:color w:val="0563C1" w:themeColor="hyperlink"/>
      <w:u w:val="single"/>
    </w:rPr>
  </w:style>
  <w:style w:type="paragraph" w:styleId="HTML">
    <w:name w:val="HTML Preformatted"/>
    <w:basedOn w:val="a"/>
    <w:link w:val="HTML1"/>
    <w:semiHidden/>
    <w:unhideWhenUsed/>
    <w:rsid w:val="005A3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0"/>
    <w:link w:val="HTML"/>
    <w:semiHidden/>
    <w:locked/>
    <w:rsid w:val="005A3E8D"/>
    <w:rPr>
      <w:rFonts w:ascii="Courier New" w:eastAsia="Times New Roman" w:hAnsi="Courier New" w:cs="Courier New"/>
      <w:sz w:val="20"/>
      <w:szCs w:val="20"/>
      <w:lang w:eastAsia="ar-SA"/>
    </w:rPr>
  </w:style>
  <w:style w:type="character" w:customStyle="1" w:styleId="HTML0">
    <w:name w:val="Стандартный HTML Знак"/>
    <w:basedOn w:val="a0"/>
    <w:semiHidden/>
    <w:rsid w:val="005A3E8D"/>
    <w:rPr>
      <w:rFonts w:ascii="Consolas" w:hAnsi="Consolas" w:cs="Consolas"/>
      <w:sz w:val="20"/>
      <w:szCs w:val="20"/>
    </w:rPr>
  </w:style>
  <w:style w:type="character" w:customStyle="1" w:styleId="11">
    <w:name w:val="Текст сноски Знак1"/>
    <w:aliases w:val="Знак6 Знак1,F1 Знак1"/>
    <w:basedOn w:val="a0"/>
    <w:link w:val="ab"/>
    <w:semiHidden/>
    <w:locked/>
    <w:rsid w:val="005A3E8D"/>
    <w:rPr>
      <w:szCs w:val="24"/>
      <w:lang w:eastAsia="ar-SA"/>
    </w:rPr>
  </w:style>
  <w:style w:type="paragraph" w:styleId="ab">
    <w:name w:val="footnote text"/>
    <w:aliases w:val="Знак6,F1"/>
    <w:basedOn w:val="a"/>
    <w:link w:val="11"/>
    <w:semiHidden/>
    <w:unhideWhenUsed/>
    <w:rsid w:val="005A3E8D"/>
    <w:pPr>
      <w:widowControl w:val="0"/>
      <w:suppressAutoHyphens/>
      <w:spacing w:after="0" w:line="240" w:lineRule="auto"/>
      <w:ind w:firstLine="400"/>
      <w:jc w:val="both"/>
    </w:pPr>
    <w:rPr>
      <w:szCs w:val="24"/>
      <w:lang w:eastAsia="ar-SA"/>
    </w:rPr>
  </w:style>
  <w:style w:type="character" w:customStyle="1" w:styleId="ac">
    <w:name w:val="Текст сноски Знак"/>
    <w:aliases w:val="Знак6 Знак,F1 Знак"/>
    <w:basedOn w:val="a0"/>
    <w:semiHidden/>
    <w:rsid w:val="005A3E8D"/>
    <w:rPr>
      <w:sz w:val="20"/>
      <w:szCs w:val="20"/>
    </w:rPr>
  </w:style>
  <w:style w:type="character" w:customStyle="1" w:styleId="ad">
    <w:name w:val="Текст примечания Знак"/>
    <w:basedOn w:val="a0"/>
    <w:link w:val="ae"/>
    <w:uiPriority w:val="99"/>
    <w:semiHidden/>
    <w:rsid w:val="005A3E8D"/>
    <w:rPr>
      <w:rFonts w:eastAsia="Times New Roman" w:cs="Times New Roman"/>
      <w:sz w:val="20"/>
      <w:szCs w:val="20"/>
      <w:lang w:eastAsia="ru-RU"/>
    </w:rPr>
  </w:style>
  <w:style w:type="paragraph" w:styleId="ae">
    <w:name w:val="annotation text"/>
    <w:basedOn w:val="a"/>
    <w:link w:val="ad"/>
    <w:uiPriority w:val="99"/>
    <w:semiHidden/>
    <w:unhideWhenUsed/>
    <w:rsid w:val="005A3E8D"/>
    <w:pPr>
      <w:spacing w:after="0" w:line="240" w:lineRule="auto"/>
    </w:pPr>
    <w:rPr>
      <w:rFonts w:eastAsia="Times New Roman" w:cs="Times New Roman"/>
      <w:sz w:val="20"/>
      <w:szCs w:val="20"/>
      <w:lang w:eastAsia="ru-RU"/>
    </w:rPr>
  </w:style>
  <w:style w:type="character" w:customStyle="1" w:styleId="12">
    <w:name w:val="Верхний колонтитул Знак1"/>
    <w:basedOn w:val="a0"/>
    <w:locked/>
    <w:rsid w:val="005A3E8D"/>
    <w:rPr>
      <w:rFonts w:ascii="Times New Roman" w:eastAsia="Calibri" w:hAnsi="Times New Roman" w:cs="Times New Roman"/>
      <w:sz w:val="24"/>
      <w:szCs w:val="24"/>
      <w:lang w:val="en-US" w:eastAsia="ar-SA"/>
    </w:rPr>
  </w:style>
  <w:style w:type="character" w:customStyle="1" w:styleId="22">
    <w:name w:val="Нижний колонтитул Знак2"/>
    <w:basedOn w:val="a0"/>
    <w:uiPriority w:val="99"/>
    <w:locked/>
    <w:rsid w:val="005A3E8D"/>
    <w:rPr>
      <w:rFonts w:ascii="Times New Roman" w:eastAsia="Calibri" w:hAnsi="Times New Roman" w:cs="Times New Roman"/>
      <w:sz w:val="24"/>
      <w:szCs w:val="24"/>
      <w:lang w:val="en-US" w:eastAsia="ar-SA"/>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3"/>
    <w:uiPriority w:val="99"/>
    <w:semiHidden/>
    <w:unhideWhenUsed/>
    <w:rsid w:val="005A3E8D"/>
    <w:pPr>
      <w:suppressAutoHyphens/>
      <w:spacing w:after="120" w:line="240" w:lineRule="auto"/>
    </w:pPr>
    <w:rPr>
      <w:rFonts w:eastAsia="Times New Roman" w:cs="Times New Roman"/>
      <w:szCs w:val="24"/>
      <w:lang w:eastAsia="ar-SA"/>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f"/>
    <w:uiPriority w:val="99"/>
    <w:semiHidden/>
    <w:locked/>
    <w:rsid w:val="005A3E8D"/>
    <w:rPr>
      <w:rFonts w:eastAsia="Times New Roman" w:cs="Times New Roman"/>
      <w:szCs w:val="24"/>
      <w:lang w:eastAsia="ar-SA"/>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semiHidden/>
    <w:rsid w:val="005A3E8D"/>
  </w:style>
  <w:style w:type="paragraph" w:styleId="af1">
    <w:name w:val="Subtitle"/>
    <w:basedOn w:val="a"/>
    <w:next w:val="a"/>
    <w:link w:val="23"/>
    <w:uiPriority w:val="11"/>
    <w:qFormat/>
    <w:rsid w:val="005A3E8D"/>
    <w:pPr>
      <w:suppressAutoHyphens/>
      <w:spacing w:after="60" w:line="240" w:lineRule="auto"/>
      <w:ind w:firstLine="709"/>
      <w:jc w:val="center"/>
    </w:pPr>
    <w:rPr>
      <w:rFonts w:ascii="Arial" w:eastAsia="Times New Roman" w:hAnsi="Arial" w:cs="Times New Roman"/>
      <w:szCs w:val="24"/>
      <w:lang w:bidi="en-US"/>
    </w:rPr>
  </w:style>
  <w:style w:type="character" w:customStyle="1" w:styleId="23">
    <w:name w:val="Подзаголовок Знак2"/>
    <w:basedOn w:val="a0"/>
    <w:link w:val="af1"/>
    <w:uiPriority w:val="11"/>
    <w:locked/>
    <w:rsid w:val="005A3E8D"/>
    <w:rPr>
      <w:rFonts w:ascii="Arial" w:eastAsia="Times New Roman" w:hAnsi="Arial" w:cs="Times New Roman"/>
      <w:szCs w:val="24"/>
      <w:lang w:bidi="en-US"/>
    </w:rPr>
  </w:style>
  <w:style w:type="character" w:customStyle="1" w:styleId="af2">
    <w:name w:val="Подзаголовок Знак"/>
    <w:basedOn w:val="a0"/>
    <w:uiPriority w:val="11"/>
    <w:rsid w:val="005A3E8D"/>
    <w:rPr>
      <w:rFonts w:asciiTheme="minorHAnsi" w:eastAsiaTheme="minorEastAsia" w:hAnsiTheme="minorHAnsi"/>
      <w:color w:val="5A5A5A" w:themeColor="text1" w:themeTint="A5"/>
      <w:spacing w:val="15"/>
      <w:sz w:val="22"/>
    </w:rPr>
  </w:style>
  <w:style w:type="paragraph" w:styleId="af3">
    <w:name w:val="Title"/>
    <w:basedOn w:val="a"/>
    <w:next w:val="af1"/>
    <w:link w:val="24"/>
    <w:qFormat/>
    <w:rsid w:val="005A3E8D"/>
    <w:pPr>
      <w:suppressAutoHyphens/>
      <w:spacing w:after="0" w:line="240" w:lineRule="auto"/>
      <w:ind w:left="-993" w:right="-285"/>
      <w:jc w:val="center"/>
    </w:pPr>
    <w:rPr>
      <w:rFonts w:eastAsia="Times New Roman" w:cs="Times New Roman"/>
      <w:b/>
      <w:szCs w:val="20"/>
      <w:lang w:eastAsia="ar-SA"/>
    </w:rPr>
  </w:style>
  <w:style w:type="character" w:customStyle="1" w:styleId="24">
    <w:name w:val="Название Знак2"/>
    <w:basedOn w:val="a0"/>
    <w:link w:val="af3"/>
    <w:uiPriority w:val="10"/>
    <w:locked/>
    <w:rsid w:val="005A3E8D"/>
    <w:rPr>
      <w:rFonts w:eastAsia="Times New Roman" w:cs="Times New Roman"/>
      <w:b/>
      <w:szCs w:val="20"/>
      <w:lang w:eastAsia="ar-SA"/>
    </w:rPr>
  </w:style>
  <w:style w:type="character" w:customStyle="1" w:styleId="af4">
    <w:name w:val="Название Знак"/>
    <w:basedOn w:val="a0"/>
    <w:rsid w:val="005A3E8D"/>
    <w:rPr>
      <w:rFonts w:asciiTheme="majorHAnsi" w:eastAsiaTheme="majorEastAsia" w:hAnsiTheme="majorHAnsi" w:cstheme="majorBidi"/>
      <w:spacing w:val="-10"/>
      <w:kern w:val="28"/>
      <w:sz w:val="56"/>
      <w:szCs w:val="56"/>
    </w:rPr>
  </w:style>
  <w:style w:type="paragraph" w:styleId="af5">
    <w:name w:val="Body Text Indent"/>
    <w:basedOn w:val="a"/>
    <w:link w:val="25"/>
    <w:uiPriority w:val="99"/>
    <w:semiHidden/>
    <w:unhideWhenUsed/>
    <w:rsid w:val="005A3E8D"/>
    <w:pPr>
      <w:suppressAutoHyphens/>
      <w:spacing w:after="120" w:line="240" w:lineRule="auto"/>
      <w:ind w:left="283"/>
    </w:pPr>
    <w:rPr>
      <w:rFonts w:eastAsia="Times New Roman" w:cs="Times New Roman"/>
      <w:szCs w:val="24"/>
      <w:lang w:eastAsia="ar-SA"/>
    </w:rPr>
  </w:style>
  <w:style w:type="character" w:customStyle="1" w:styleId="25">
    <w:name w:val="Основной текст с отступом Знак2"/>
    <w:basedOn w:val="a0"/>
    <w:link w:val="af5"/>
    <w:uiPriority w:val="99"/>
    <w:semiHidden/>
    <w:locked/>
    <w:rsid w:val="005A3E8D"/>
    <w:rPr>
      <w:rFonts w:eastAsia="Times New Roman" w:cs="Times New Roman"/>
      <w:szCs w:val="24"/>
      <w:lang w:eastAsia="ar-SA"/>
    </w:rPr>
  </w:style>
  <w:style w:type="character" w:customStyle="1" w:styleId="af6">
    <w:name w:val="Основной текст с отступом Знак"/>
    <w:basedOn w:val="a0"/>
    <w:semiHidden/>
    <w:rsid w:val="005A3E8D"/>
  </w:style>
  <w:style w:type="paragraph" w:styleId="26">
    <w:name w:val="Body Text 2"/>
    <w:basedOn w:val="a"/>
    <w:link w:val="210"/>
    <w:uiPriority w:val="99"/>
    <w:semiHidden/>
    <w:unhideWhenUsed/>
    <w:rsid w:val="005A3E8D"/>
    <w:pPr>
      <w:spacing w:after="120" w:line="480" w:lineRule="auto"/>
    </w:pPr>
    <w:rPr>
      <w:rFonts w:eastAsia="Times New Roman" w:cs="Times New Roman"/>
      <w:szCs w:val="24"/>
      <w:lang w:eastAsia="ar-SA"/>
    </w:rPr>
  </w:style>
  <w:style w:type="character" w:customStyle="1" w:styleId="210">
    <w:name w:val="Основной текст 2 Знак1"/>
    <w:basedOn w:val="a0"/>
    <w:link w:val="26"/>
    <w:uiPriority w:val="99"/>
    <w:semiHidden/>
    <w:locked/>
    <w:rsid w:val="005A3E8D"/>
    <w:rPr>
      <w:rFonts w:eastAsia="Times New Roman" w:cs="Times New Roman"/>
      <w:szCs w:val="24"/>
      <w:lang w:eastAsia="ar-SA"/>
    </w:rPr>
  </w:style>
  <w:style w:type="character" w:customStyle="1" w:styleId="27">
    <w:name w:val="Основной текст 2 Знак"/>
    <w:basedOn w:val="a0"/>
    <w:semiHidden/>
    <w:rsid w:val="005A3E8D"/>
  </w:style>
  <w:style w:type="character" w:customStyle="1" w:styleId="31">
    <w:name w:val="Основной текст 3 Знак"/>
    <w:basedOn w:val="a0"/>
    <w:link w:val="32"/>
    <w:uiPriority w:val="99"/>
    <w:semiHidden/>
    <w:rsid w:val="005A3E8D"/>
    <w:rPr>
      <w:rFonts w:eastAsia="Times New Roman" w:cs="Times New Roman"/>
      <w:sz w:val="16"/>
      <w:szCs w:val="16"/>
      <w:lang w:val="de-DE" w:eastAsia="ar-SA"/>
    </w:rPr>
  </w:style>
  <w:style w:type="paragraph" w:styleId="32">
    <w:name w:val="Body Text 3"/>
    <w:basedOn w:val="a"/>
    <w:link w:val="31"/>
    <w:uiPriority w:val="99"/>
    <w:semiHidden/>
    <w:unhideWhenUsed/>
    <w:rsid w:val="005A3E8D"/>
    <w:pPr>
      <w:spacing w:after="120" w:line="240" w:lineRule="auto"/>
    </w:pPr>
    <w:rPr>
      <w:rFonts w:eastAsia="Times New Roman" w:cs="Times New Roman"/>
      <w:sz w:val="16"/>
      <w:szCs w:val="16"/>
      <w:lang w:val="de-DE" w:eastAsia="ar-SA"/>
    </w:rPr>
  </w:style>
  <w:style w:type="paragraph" w:styleId="28">
    <w:name w:val="Body Text Indent 2"/>
    <w:basedOn w:val="a"/>
    <w:link w:val="211"/>
    <w:uiPriority w:val="99"/>
    <w:semiHidden/>
    <w:unhideWhenUsed/>
    <w:rsid w:val="005A3E8D"/>
    <w:pPr>
      <w:spacing w:after="120" w:line="480" w:lineRule="auto"/>
      <w:ind w:left="283"/>
    </w:pPr>
    <w:rPr>
      <w:rFonts w:eastAsia="Times New Roman" w:cs="Times New Roman"/>
      <w:szCs w:val="24"/>
      <w:lang w:eastAsia="ar-SA"/>
    </w:rPr>
  </w:style>
  <w:style w:type="character" w:customStyle="1" w:styleId="211">
    <w:name w:val="Основной текст с отступом 2 Знак1"/>
    <w:basedOn w:val="a0"/>
    <w:link w:val="28"/>
    <w:uiPriority w:val="99"/>
    <w:semiHidden/>
    <w:locked/>
    <w:rsid w:val="005A3E8D"/>
    <w:rPr>
      <w:rFonts w:eastAsia="Times New Roman" w:cs="Times New Roman"/>
      <w:szCs w:val="24"/>
      <w:lang w:eastAsia="ar-SA"/>
    </w:rPr>
  </w:style>
  <w:style w:type="character" w:customStyle="1" w:styleId="29">
    <w:name w:val="Основной текст с отступом 2 Знак"/>
    <w:basedOn w:val="a0"/>
    <w:semiHidden/>
    <w:rsid w:val="005A3E8D"/>
  </w:style>
  <w:style w:type="paragraph" w:styleId="33">
    <w:name w:val="Body Text Indent 3"/>
    <w:basedOn w:val="a"/>
    <w:link w:val="310"/>
    <w:uiPriority w:val="99"/>
    <w:semiHidden/>
    <w:unhideWhenUsed/>
    <w:rsid w:val="005A3E8D"/>
    <w:pPr>
      <w:spacing w:after="120" w:line="240" w:lineRule="auto"/>
      <w:ind w:left="283"/>
    </w:pPr>
    <w:rPr>
      <w:rFonts w:eastAsia="Times New Roman" w:cs="Times New Roman"/>
      <w:sz w:val="16"/>
      <w:szCs w:val="16"/>
      <w:lang w:eastAsia="ar-SA"/>
    </w:rPr>
  </w:style>
  <w:style w:type="character" w:customStyle="1" w:styleId="310">
    <w:name w:val="Основной текст с отступом 3 Знак1"/>
    <w:basedOn w:val="a0"/>
    <w:link w:val="33"/>
    <w:uiPriority w:val="99"/>
    <w:semiHidden/>
    <w:locked/>
    <w:rsid w:val="005A3E8D"/>
    <w:rPr>
      <w:rFonts w:eastAsia="Times New Roman" w:cs="Times New Roman"/>
      <w:sz w:val="16"/>
      <w:szCs w:val="16"/>
      <w:lang w:eastAsia="ar-SA"/>
    </w:rPr>
  </w:style>
  <w:style w:type="character" w:customStyle="1" w:styleId="34">
    <w:name w:val="Основной текст с отступом 3 Знак"/>
    <w:basedOn w:val="a0"/>
    <w:semiHidden/>
    <w:rsid w:val="005A3E8D"/>
    <w:rPr>
      <w:sz w:val="16"/>
      <w:szCs w:val="16"/>
    </w:rPr>
  </w:style>
  <w:style w:type="paragraph" w:styleId="af7">
    <w:name w:val="Document Map"/>
    <w:basedOn w:val="a"/>
    <w:link w:val="14"/>
    <w:uiPriority w:val="99"/>
    <w:semiHidden/>
    <w:unhideWhenUsed/>
    <w:rsid w:val="005A3E8D"/>
    <w:pPr>
      <w:spacing w:after="0" w:line="240" w:lineRule="auto"/>
      <w:ind w:firstLine="709"/>
      <w:jc w:val="both"/>
    </w:pPr>
    <w:rPr>
      <w:rFonts w:ascii="Arial" w:eastAsia="Times New Roman" w:hAnsi="Arial" w:cs="Times New Roman"/>
      <w:b/>
      <w:bCs/>
      <w:sz w:val="28"/>
      <w:szCs w:val="26"/>
      <w:lang w:eastAsia="ar-SA"/>
    </w:rPr>
  </w:style>
  <w:style w:type="character" w:customStyle="1" w:styleId="14">
    <w:name w:val="Схема документа Знак1"/>
    <w:basedOn w:val="a0"/>
    <w:link w:val="af7"/>
    <w:uiPriority w:val="99"/>
    <w:semiHidden/>
    <w:locked/>
    <w:rsid w:val="005A3E8D"/>
    <w:rPr>
      <w:rFonts w:ascii="Arial" w:eastAsia="Times New Roman" w:hAnsi="Arial" w:cs="Times New Roman"/>
      <w:b/>
      <w:bCs/>
      <w:sz w:val="28"/>
      <w:szCs w:val="26"/>
      <w:lang w:eastAsia="ar-SA"/>
    </w:rPr>
  </w:style>
  <w:style w:type="character" w:customStyle="1" w:styleId="af8">
    <w:name w:val="Схема документа Знак"/>
    <w:basedOn w:val="a0"/>
    <w:semiHidden/>
    <w:rsid w:val="005A3E8D"/>
    <w:rPr>
      <w:rFonts w:ascii="Segoe UI" w:hAnsi="Segoe UI" w:cs="Segoe UI"/>
      <w:sz w:val="16"/>
      <w:szCs w:val="16"/>
    </w:rPr>
  </w:style>
  <w:style w:type="paragraph" w:styleId="af9">
    <w:name w:val="Plain Text"/>
    <w:basedOn w:val="a"/>
    <w:link w:val="15"/>
    <w:uiPriority w:val="99"/>
    <w:semiHidden/>
    <w:unhideWhenUsed/>
    <w:rsid w:val="005A3E8D"/>
    <w:pPr>
      <w:spacing w:after="0" w:line="240" w:lineRule="auto"/>
    </w:pPr>
    <w:rPr>
      <w:rFonts w:ascii="Courier New" w:eastAsia="Times New Roman" w:hAnsi="Courier New" w:cs="Courier New"/>
      <w:sz w:val="20"/>
      <w:szCs w:val="20"/>
      <w:lang w:eastAsia="ru-RU"/>
    </w:rPr>
  </w:style>
  <w:style w:type="character" w:customStyle="1" w:styleId="15">
    <w:name w:val="Текст Знак1"/>
    <w:basedOn w:val="a0"/>
    <w:link w:val="af9"/>
    <w:uiPriority w:val="99"/>
    <w:semiHidden/>
    <w:locked/>
    <w:rsid w:val="005A3E8D"/>
    <w:rPr>
      <w:rFonts w:ascii="Courier New" w:eastAsia="Times New Roman" w:hAnsi="Courier New" w:cs="Courier New"/>
      <w:sz w:val="20"/>
      <w:szCs w:val="20"/>
      <w:lang w:eastAsia="ru-RU"/>
    </w:rPr>
  </w:style>
  <w:style w:type="character" w:customStyle="1" w:styleId="afa">
    <w:name w:val="Текст Знак"/>
    <w:basedOn w:val="a0"/>
    <w:semiHidden/>
    <w:rsid w:val="005A3E8D"/>
    <w:rPr>
      <w:rFonts w:ascii="Consolas" w:hAnsi="Consolas" w:cs="Consolas"/>
      <w:sz w:val="21"/>
      <w:szCs w:val="21"/>
    </w:rPr>
  </w:style>
  <w:style w:type="character" w:customStyle="1" w:styleId="afb">
    <w:name w:val="Текст выноски Знак"/>
    <w:basedOn w:val="a0"/>
    <w:link w:val="afc"/>
    <w:uiPriority w:val="99"/>
    <w:semiHidden/>
    <w:rsid w:val="005A3E8D"/>
    <w:rPr>
      <w:rFonts w:ascii="Tahoma" w:eastAsia="Times New Roman" w:hAnsi="Tahoma" w:cs="Tahoma"/>
      <w:sz w:val="16"/>
      <w:szCs w:val="16"/>
      <w:lang w:val="en-US" w:bidi="en-US"/>
    </w:rPr>
  </w:style>
  <w:style w:type="paragraph" w:styleId="afc">
    <w:name w:val="Balloon Text"/>
    <w:basedOn w:val="a"/>
    <w:link w:val="afb"/>
    <w:uiPriority w:val="99"/>
    <w:semiHidden/>
    <w:unhideWhenUsed/>
    <w:rsid w:val="005A3E8D"/>
    <w:pPr>
      <w:suppressAutoHyphens/>
      <w:spacing w:after="0" w:line="240" w:lineRule="auto"/>
      <w:ind w:firstLine="709"/>
      <w:jc w:val="both"/>
    </w:pPr>
    <w:rPr>
      <w:rFonts w:ascii="Tahoma" w:eastAsia="Times New Roman" w:hAnsi="Tahoma" w:cs="Tahoma"/>
      <w:sz w:val="16"/>
      <w:szCs w:val="16"/>
      <w:lang w:val="en-US" w:bidi="en-US"/>
    </w:rPr>
  </w:style>
  <w:style w:type="paragraph" w:styleId="afd">
    <w:name w:val="No Spacing"/>
    <w:basedOn w:val="a"/>
    <w:qFormat/>
    <w:rsid w:val="005A3E8D"/>
    <w:pPr>
      <w:suppressAutoHyphens/>
      <w:spacing w:after="0" w:line="240" w:lineRule="auto"/>
      <w:ind w:firstLine="709"/>
      <w:jc w:val="both"/>
    </w:pPr>
    <w:rPr>
      <w:rFonts w:eastAsia="Times New Roman" w:cs="Times New Roman"/>
      <w:szCs w:val="32"/>
      <w:lang w:bidi="en-US"/>
    </w:rPr>
  </w:style>
  <w:style w:type="paragraph" w:styleId="2a">
    <w:name w:val="Quote"/>
    <w:basedOn w:val="a"/>
    <w:next w:val="a"/>
    <w:link w:val="212"/>
    <w:uiPriority w:val="99"/>
    <w:qFormat/>
    <w:rsid w:val="005A3E8D"/>
    <w:pPr>
      <w:suppressAutoHyphens/>
      <w:spacing w:after="0" w:line="240" w:lineRule="auto"/>
      <w:ind w:firstLine="709"/>
      <w:jc w:val="both"/>
    </w:pPr>
    <w:rPr>
      <w:rFonts w:eastAsia="Times New Roman" w:cs="Times New Roman"/>
      <w:i/>
      <w:szCs w:val="24"/>
      <w:lang w:bidi="en-US"/>
    </w:rPr>
  </w:style>
  <w:style w:type="character" w:customStyle="1" w:styleId="212">
    <w:name w:val="Цитата 2 Знак1"/>
    <w:basedOn w:val="a0"/>
    <w:link w:val="2a"/>
    <w:uiPriority w:val="99"/>
    <w:locked/>
    <w:rsid w:val="005A3E8D"/>
    <w:rPr>
      <w:rFonts w:eastAsia="Times New Roman" w:cs="Times New Roman"/>
      <w:i/>
      <w:szCs w:val="24"/>
      <w:lang w:bidi="en-US"/>
    </w:rPr>
  </w:style>
  <w:style w:type="character" w:customStyle="1" w:styleId="2b">
    <w:name w:val="Цитата 2 Знак"/>
    <w:basedOn w:val="a0"/>
    <w:rsid w:val="005A3E8D"/>
    <w:rPr>
      <w:i/>
      <w:iCs/>
      <w:color w:val="404040" w:themeColor="text1" w:themeTint="BF"/>
    </w:rPr>
  </w:style>
  <w:style w:type="paragraph" w:styleId="afe">
    <w:name w:val="Intense Quote"/>
    <w:basedOn w:val="a"/>
    <w:next w:val="a"/>
    <w:link w:val="16"/>
    <w:uiPriority w:val="99"/>
    <w:qFormat/>
    <w:rsid w:val="005A3E8D"/>
    <w:pPr>
      <w:suppressAutoHyphens/>
      <w:spacing w:after="0" w:line="240" w:lineRule="auto"/>
      <w:ind w:left="720" w:right="720" w:firstLine="709"/>
      <w:jc w:val="both"/>
    </w:pPr>
    <w:rPr>
      <w:rFonts w:eastAsia="Times New Roman" w:cs="Times New Roman"/>
      <w:b/>
      <w:i/>
      <w:lang w:bidi="en-US"/>
    </w:rPr>
  </w:style>
  <w:style w:type="character" w:customStyle="1" w:styleId="16">
    <w:name w:val="Выделенная цитата Знак1"/>
    <w:basedOn w:val="a0"/>
    <w:link w:val="afe"/>
    <w:uiPriority w:val="99"/>
    <w:locked/>
    <w:rsid w:val="005A3E8D"/>
    <w:rPr>
      <w:rFonts w:eastAsia="Times New Roman" w:cs="Times New Roman"/>
      <w:b/>
      <w:i/>
      <w:lang w:bidi="en-US"/>
    </w:rPr>
  </w:style>
  <w:style w:type="character" w:customStyle="1" w:styleId="aff">
    <w:name w:val="Выделенная цитата Знак"/>
    <w:basedOn w:val="a0"/>
    <w:rsid w:val="005A3E8D"/>
    <w:rPr>
      <w:i/>
      <w:iCs/>
      <w:color w:val="5B9BD5" w:themeColor="accent1"/>
    </w:rPr>
  </w:style>
  <w:style w:type="paragraph" w:customStyle="1" w:styleId="aff0">
    <w:name w:val="Заголовок"/>
    <w:basedOn w:val="a"/>
    <w:next w:val="af"/>
    <w:uiPriority w:val="99"/>
    <w:rsid w:val="005A3E8D"/>
    <w:pPr>
      <w:keepNext/>
      <w:suppressAutoHyphens/>
      <w:spacing w:before="240" w:after="120" w:line="240" w:lineRule="auto"/>
    </w:pPr>
    <w:rPr>
      <w:rFonts w:ascii="Arial" w:eastAsia="MS Mincho" w:hAnsi="Arial" w:cs="Tahoma"/>
      <w:sz w:val="28"/>
      <w:szCs w:val="28"/>
      <w:lang w:eastAsia="ar-SA"/>
    </w:rPr>
  </w:style>
  <w:style w:type="paragraph" w:customStyle="1" w:styleId="2c">
    <w:name w:val="Название2"/>
    <w:basedOn w:val="a"/>
    <w:uiPriority w:val="99"/>
    <w:rsid w:val="005A3E8D"/>
    <w:pPr>
      <w:widowControl w:val="0"/>
      <w:suppressLineNumbers/>
      <w:suppressAutoHyphens/>
      <w:autoSpaceDE w:val="0"/>
      <w:spacing w:before="120" w:after="120" w:line="240" w:lineRule="auto"/>
    </w:pPr>
    <w:rPr>
      <w:rFonts w:ascii="Arial" w:eastAsia="Calibri" w:hAnsi="Arial" w:cs="Mangal"/>
      <w:i/>
      <w:iCs/>
      <w:sz w:val="20"/>
      <w:szCs w:val="24"/>
      <w:lang w:val="en-US" w:eastAsia="ar-SA"/>
    </w:rPr>
  </w:style>
  <w:style w:type="paragraph" w:customStyle="1" w:styleId="2d">
    <w:name w:val="Указатель2"/>
    <w:basedOn w:val="a"/>
    <w:uiPriority w:val="99"/>
    <w:rsid w:val="005A3E8D"/>
    <w:pPr>
      <w:widowControl w:val="0"/>
      <w:suppressLineNumbers/>
      <w:suppressAutoHyphens/>
      <w:autoSpaceDE w:val="0"/>
      <w:spacing w:after="0" w:line="240" w:lineRule="auto"/>
    </w:pPr>
    <w:rPr>
      <w:rFonts w:ascii="Arial" w:eastAsia="Calibri" w:hAnsi="Arial" w:cs="Mangal"/>
      <w:szCs w:val="24"/>
      <w:lang w:val="en-US" w:eastAsia="ar-SA"/>
    </w:rPr>
  </w:style>
  <w:style w:type="paragraph" w:customStyle="1" w:styleId="Zag1">
    <w:name w:val="Zag_1"/>
    <w:basedOn w:val="a"/>
    <w:uiPriority w:val="99"/>
    <w:rsid w:val="005A3E8D"/>
    <w:pPr>
      <w:widowControl w:val="0"/>
      <w:suppressAutoHyphens/>
      <w:autoSpaceDE w:val="0"/>
      <w:spacing w:after="337" w:line="302" w:lineRule="exact"/>
      <w:jc w:val="center"/>
    </w:pPr>
    <w:rPr>
      <w:rFonts w:eastAsia="Calibri" w:cs="Times New Roman"/>
      <w:b/>
      <w:bCs/>
      <w:color w:val="000000"/>
      <w:szCs w:val="24"/>
      <w:lang w:val="en-US" w:eastAsia="ar-SA"/>
    </w:rPr>
  </w:style>
  <w:style w:type="paragraph" w:customStyle="1" w:styleId="Osnova">
    <w:name w:val="Osnova"/>
    <w:basedOn w:val="a"/>
    <w:uiPriority w:val="99"/>
    <w:rsid w:val="005A3E8D"/>
    <w:pPr>
      <w:widowControl w:val="0"/>
      <w:suppressAutoHyphens/>
      <w:autoSpaceDE w:val="0"/>
      <w:spacing w:after="0" w:line="213" w:lineRule="exact"/>
      <w:ind w:firstLine="339"/>
      <w:jc w:val="both"/>
    </w:pPr>
    <w:rPr>
      <w:rFonts w:ascii="NewtonCSanPin" w:eastAsia="Calibri" w:hAnsi="NewtonCSanPin" w:cs="NewtonCSanPin"/>
      <w:color w:val="000000"/>
      <w:sz w:val="21"/>
      <w:szCs w:val="21"/>
      <w:lang w:val="en-US" w:eastAsia="ar-SA"/>
    </w:rPr>
  </w:style>
  <w:style w:type="paragraph" w:customStyle="1" w:styleId="Zag2">
    <w:name w:val="Zag_2"/>
    <w:basedOn w:val="a"/>
    <w:uiPriority w:val="99"/>
    <w:rsid w:val="005A3E8D"/>
    <w:pPr>
      <w:widowControl w:val="0"/>
      <w:suppressAutoHyphens/>
      <w:autoSpaceDE w:val="0"/>
      <w:spacing w:after="129" w:line="291" w:lineRule="exact"/>
      <w:jc w:val="center"/>
    </w:pPr>
    <w:rPr>
      <w:rFonts w:eastAsia="Calibri" w:cs="Times New Roman"/>
      <w:b/>
      <w:bCs/>
      <w:color w:val="000000"/>
      <w:szCs w:val="24"/>
      <w:lang w:val="en-US" w:eastAsia="ar-SA"/>
    </w:rPr>
  </w:style>
  <w:style w:type="paragraph" w:customStyle="1" w:styleId="Zag3">
    <w:name w:val="Zag_3"/>
    <w:basedOn w:val="a"/>
    <w:uiPriority w:val="99"/>
    <w:rsid w:val="005A3E8D"/>
    <w:pPr>
      <w:widowControl w:val="0"/>
      <w:suppressAutoHyphens/>
      <w:autoSpaceDE w:val="0"/>
      <w:spacing w:after="68" w:line="282" w:lineRule="exact"/>
      <w:jc w:val="center"/>
    </w:pPr>
    <w:rPr>
      <w:rFonts w:eastAsia="Calibri" w:cs="Times New Roman"/>
      <w:i/>
      <w:iCs/>
      <w:color w:val="000000"/>
      <w:szCs w:val="24"/>
      <w:lang w:val="en-US" w:eastAsia="ar-SA"/>
    </w:rPr>
  </w:style>
  <w:style w:type="paragraph" w:customStyle="1" w:styleId="aff1">
    <w:name w:val="Ξαϋχνϋι"/>
    <w:basedOn w:val="a"/>
    <w:uiPriority w:val="99"/>
    <w:rsid w:val="005A3E8D"/>
    <w:pPr>
      <w:widowControl w:val="0"/>
      <w:suppressAutoHyphens/>
      <w:autoSpaceDE w:val="0"/>
      <w:spacing w:after="0" w:line="240" w:lineRule="auto"/>
    </w:pPr>
    <w:rPr>
      <w:rFonts w:eastAsia="Calibri" w:cs="Times New Roman"/>
      <w:color w:val="000000"/>
      <w:szCs w:val="24"/>
      <w:lang w:val="en-US" w:eastAsia="ar-SA"/>
    </w:rPr>
  </w:style>
  <w:style w:type="paragraph" w:customStyle="1" w:styleId="aff2">
    <w:name w:val="Νξβϋι"/>
    <w:basedOn w:val="a"/>
    <w:uiPriority w:val="99"/>
    <w:rsid w:val="005A3E8D"/>
    <w:pPr>
      <w:widowControl w:val="0"/>
      <w:suppressAutoHyphens/>
      <w:autoSpaceDE w:val="0"/>
      <w:spacing w:after="0" w:line="240" w:lineRule="auto"/>
    </w:pPr>
    <w:rPr>
      <w:rFonts w:eastAsia="Calibri" w:cs="Times New Roman"/>
      <w:color w:val="000000"/>
      <w:szCs w:val="24"/>
      <w:lang w:val="en-US" w:eastAsia="ar-SA"/>
    </w:rPr>
  </w:style>
  <w:style w:type="paragraph" w:customStyle="1" w:styleId="zag4">
    <w:name w:val="zag_4"/>
    <w:basedOn w:val="a"/>
    <w:uiPriority w:val="99"/>
    <w:rsid w:val="005A3E8D"/>
    <w:pPr>
      <w:widowControl w:val="0"/>
      <w:suppressAutoHyphens/>
      <w:autoSpaceDE w:val="0"/>
      <w:spacing w:after="0" w:line="213" w:lineRule="exact"/>
      <w:jc w:val="center"/>
    </w:pPr>
    <w:rPr>
      <w:rFonts w:ascii="NewtonCSanPin" w:eastAsia="Calibri" w:hAnsi="NewtonCSanPin" w:cs="NewtonCSanPin"/>
      <w:b/>
      <w:bCs/>
      <w:i/>
      <w:iCs/>
      <w:color w:val="000000"/>
      <w:sz w:val="21"/>
      <w:szCs w:val="21"/>
      <w:lang w:val="en-US" w:eastAsia="ar-SA"/>
    </w:rPr>
  </w:style>
  <w:style w:type="paragraph" w:customStyle="1" w:styleId="NormalPP">
    <w:name w:val="Normal PP"/>
    <w:basedOn w:val="a"/>
    <w:uiPriority w:val="99"/>
    <w:rsid w:val="005A3E8D"/>
    <w:pPr>
      <w:widowControl w:val="0"/>
      <w:suppressAutoHyphens/>
      <w:autoSpaceDE w:val="0"/>
      <w:spacing w:after="0" w:line="240" w:lineRule="auto"/>
    </w:pPr>
    <w:rPr>
      <w:rFonts w:ascii="Arial" w:eastAsia="Calibri" w:hAnsi="Arial" w:cs="Arial"/>
      <w:color w:val="000000"/>
      <w:szCs w:val="24"/>
      <w:lang w:val="en-US" w:eastAsia="ar-SA"/>
    </w:rPr>
  </w:style>
  <w:style w:type="paragraph" w:customStyle="1" w:styleId="text2">
    <w:name w:val="text2"/>
    <w:basedOn w:val="a"/>
    <w:uiPriority w:val="99"/>
    <w:rsid w:val="005A3E8D"/>
    <w:pPr>
      <w:widowControl w:val="0"/>
      <w:suppressAutoHyphens/>
      <w:autoSpaceDE w:val="0"/>
      <w:spacing w:after="0" w:line="240" w:lineRule="auto"/>
      <w:ind w:left="566" w:right="793"/>
      <w:jc w:val="both"/>
    </w:pPr>
    <w:rPr>
      <w:rFonts w:eastAsia="Calibri" w:cs="Times New Roman"/>
      <w:color w:val="000000"/>
      <w:szCs w:val="24"/>
      <w:lang w:val="en-US" w:eastAsia="ar-SA"/>
    </w:rPr>
  </w:style>
  <w:style w:type="paragraph" w:customStyle="1" w:styleId="220">
    <w:name w:val="Основной текст 22"/>
    <w:basedOn w:val="a"/>
    <w:uiPriority w:val="99"/>
    <w:rsid w:val="005A3E8D"/>
    <w:pPr>
      <w:suppressAutoHyphens/>
      <w:spacing w:after="120" w:line="480" w:lineRule="auto"/>
    </w:pPr>
    <w:rPr>
      <w:rFonts w:eastAsia="Times New Roman" w:cs="Times New Roman"/>
      <w:szCs w:val="24"/>
      <w:lang w:eastAsia="ar-SA"/>
    </w:rPr>
  </w:style>
  <w:style w:type="paragraph" w:customStyle="1" w:styleId="17">
    <w:name w:val="Знак Знак1 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aff3">
    <w:name w:val="Знак Знак 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213">
    <w:name w:val="Основной текст с отступом 21"/>
    <w:basedOn w:val="a"/>
    <w:uiPriority w:val="99"/>
    <w:rsid w:val="005A3E8D"/>
    <w:pPr>
      <w:suppressAutoHyphens/>
      <w:spacing w:after="120" w:line="480" w:lineRule="auto"/>
      <w:ind w:left="283"/>
    </w:pPr>
    <w:rPr>
      <w:rFonts w:eastAsia="Times New Roman" w:cs="Times New Roman"/>
      <w:szCs w:val="24"/>
      <w:lang w:eastAsia="ar-SA"/>
    </w:rPr>
  </w:style>
  <w:style w:type="paragraph" w:customStyle="1" w:styleId="311">
    <w:name w:val="Основной текст с отступом 31"/>
    <w:basedOn w:val="a"/>
    <w:uiPriority w:val="99"/>
    <w:rsid w:val="005A3E8D"/>
    <w:pPr>
      <w:suppressAutoHyphens/>
      <w:spacing w:after="120" w:line="240" w:lineRule="auto"/>
      <w:ind w:left="283"/>
    </w:pPr>
    <w:rPr>
      <w:rFonts w:eastAsia="Times New Roman" w:cs="Times New Roman"/>
      <w:sz w:val="16"/>
      <w:szCs w:val="16"/>
      <w:lang w:eastAsia="ar-SA"/>
    </w:rPr>
  </w:style>
  <w:style w:type="paragraph" w:customStyle="1" w:styleId="CharCharCarCharCarCharCarCharCarCharCharCharCarCharCharChar">
    <w:name w:val="Char Char Car Char Car Char Car Char Car Char Char Char Car Char Char Char"/>
    <w:basedOn w:val="a"/>
    <w:uiPriority w:val="99"/>
    <w:rsid w:val="005A3E8D"/>
    <w:pPr>
      <w:suppressAutoHyphens/>
      <w:autoSpaceDE w:val="0"/>
      <w:spacing w:line="240" w:lineRule="exact"/>
    </w:pPr>
    <w:rPr>
      <w:rFonts w:ascii="Arial" w:eastAsia="Times New Roman" w:hAnsi="Arial" w:cs="Arial"/>
      <w:sz w:val="20"/>
      <w:szCs w:val="20"/>
      <w:lang w:val="en-US" w:eastAsia="ar-SA"/>
    </w:rPr>
  </w:style>
  <w:style w:type="paragraph" w:customStyle="1" w:styleId="aff4">
    <w:name w:val="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18">
    <w:name w:val="Обычный1"/>
    <w:uiPriority w:val="99"/>
    <w:rsid w:val="005A3E8D"/>
    <w:pPr>
      <w:widowControl w:val="0"/>
      <w:suppressAutoHyphens/>
      <w:spacing w:after="0" w:line="240" w:lineRule="auto"/>
      <w:jc w:val="both"/>
    </w:pPr>
    <w:rPr>
      <w:rFonts w:eastAsia="Arial" w:cs="Times New Roman"/>
      <w:sz w:val="20"/>
      <w:szCs w:val="20"/>
      <w:lang w:eastAsia="ar-SA"/>
    </w:rPr>
  </w:style>
  <w:style w:type="paragraph" w:customStyle="1" w:styleId="aff5">
    <w:name w:val="a"/>
    <w:basedOn w:val="a"/>
    <w:uiPriority w:val="99"/>
    <w:rsid w:val="005A3E8D"/>
    <w:pPr>
      <w:suppressAutoHyphens/>
      <w:spacing w:before="280" w:after="280" w:line="240" w:lineRule="auto"/>
    </w:pPr>
    <w:rPr>
      <w:rFonts w:eastAsia="Times New Roman" w:cs="Times New Roman"/>
      <w:szCs w:val="24"/>
      <w:lang w:eastAsia="ar-SA"/>
    </w:rPr>
  </w:style>
  <w:style w:type="paragraph" w:customStyle="1" w:styleId="Iauiue">
    <w:name w:val="Iau.iue"/>
    <w:basedOn w:val="a"/>
    <w:next w:val="a"/>
    <w:uiPriority w:val="99"/>
    <w:rsid w:val="005A3E8D"/>
    <w:pPr>
      <w:suppressAutoHyphens/>
      <w:autoSpaceDE w:val="0"/>
      <w:spacing w:after="0" w:line="240" w:lineRule="auto"/>
    </w:pPr>
    <w:rPr>
      <w:rFonts w:eastAsia="Times New Roman" w:cs="Times New Roman"/>
      <w:szCs w:val="24"/>
      <w:lang w:eastAsia="ar-SA"/>
    </w:rPr>
  </w:style>
  <w:style w:type="paragraph" w:customStyle="1" w:styleId="aff6">
    <w:name w:val="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19">
    <w:name w:val="Абзац списка1"/>
    <w:basedOn w:val="a"/>
    <w:uiPriority w:val="99"/>
    <w:rsid w:val="005A3E8D"/>
    <w:pPr>
      <w:suppressAutoHyphens/>
      <w:spacing w:after="0" w:line="240" w:lineRule="auto"/>
      <w:ind w:left="720"/>
    </w:pPr>
    <w:rPr>
      <w:rFonts w:eastAsia="Calibri" w:cs="Times New Roman"/>
      <w:szCs w:val="24"/>
      <w:lang w:eastAsia="ar-SA"/>
    </w:rPr>
  </w:style>
  <w:style w:type="paragraph" w:customStyle="1" w:styleId="aff7">
    <w:name w:val="Знак Знак Знак Знак"/>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1a">
    <w:name w:val="Номер 1"/>
    <w:basedOn w:val="1"/>
    <w:uiPriority w:val="99"/>
    <w:qFormat/>
    <w:rsid w:val="005A3E8D"/>
    <w:pPr>
      <w:numPr>
        <w:numId w:val="0"/>
      </w:numPr>
      <w:autoSpaceDE w:val="0"/>
      <w:spacing w:before="360" w:after="240" w:line="360" w:lineRule="auto"/>
      <w:jc w:val="center"/>
      <w:outlineLvl w:val="9"/>
    </w:pPr>
    <w:rPr>
      <w:rFonts w:ascii="Times New Roman" w:hAnsi="Times New Roman" w:cs="Times New Roman"/>
      <w:bCs w:val="0"/>
      <w:sz w:val="28"/>
      <w:szCs w:val="20"/>
      <w:lang w:val="ru-RU"/>
    </w:rPr>
  </w:style>
  <w:style w:type="paragraph" w:customStyle="1" w:styleId="Iauiue0">
    <w:name w:val="Iau?iue"/>
    <w:uiPriority w:val="99"/>
    <w:rsid w:val="005A3E8D"/>
    <w:pPr>
      <w:suppressAutoHyphens/>
      <w:overflowPunct w:val="0"/>
      <w:autoSpaceDE w:val="0"/>
      <w:spacing w:after="0" w:line="240" w:lineRule="auto"/>
    </w:pPr>
    <w:rPr>
      <w:rFonts w:eastAsia="Arial" w:cs="Times New Roman"/>
      <w:szCs w:val="20"/>
      <w:lang w:eastAsia="ar-SA"/>
    </w:rPr>
  </w:style>
  <w:style w:type="paragraph" w:customStyle="1" w:styleId="2e">
    <w:name w:val="Номер 2"/>
    <w:basedOn w:val="3"/>
    <w:uiPriority w:val="99"/>
    <w:qFormat/>
    <w:rsid w:val="005A3E8D"/>
    <w:pPr>
      <w:numPr>
        <w:ilvl w:val="0"/>
        <w:numId w:val="0"/>
      </w:numPr>
      <w:spacing w:before="120" w:after="120" w:line="360" w:lineRule="auto"/>
      <w:jc w:val="center"/>
      <w:outlineLvl w:val="9"/>
    </w:pPr>
    <w:rPr>
      <w:rFonts w:ascii="Times New Roman" w:hAnsi="Times New Roman"/>
      <w:sz w:val="28"/>
      <w:szCs w:val="28"/>
    </w:rPr>
  </w:style>
  <w:style w:type="paragraph" w:customStyle="1" w:styleId="214">
    <w:name w:val="Основной текст 21"/>
    <w:basedOn w:val="a"/>
    <w:uiPriority w:val="99"/>
    <w:rsid w:val="005A3E8D"/>
    <w:pPr>
      <w:suppressAutoHyphens/>
      <w:overflowPunct w:val="0"/>
      <w:autoSpaceDE w:val="0"/>
      <w:spacing w:after="0" w:line="360" w:lineRule="auto"/>
      <w:ind w:firstLine="709"/>
      <w:jc w:val="both"/>
    </w:pPr>
    <w:rPr>
      <w:rFonts w:eastAsia="Times New Roman" w:cs="Times New Roman"/>
      <w:sz w:val="28"/>
      <w:szCs w:val="20"/>
      <w:lang w:eastAsia="ar-SA"/>
    </w:rPr>
  </w:style>
  <w:style w:type="paragraph" w:customStyle="1" w:styleId="230">
    <w:name w:val="Основной текст 23"/>
    <w:basedOn w:val="a"/>
    <w:uiPriority w:val="99"/>
    <w:rsid w:val="005A3E8D"/>
    <w:pPr>
      <w:suppressAutoHyphens/>
      <w:spacing w:after="0" w:line="240" w:lineRule="auto"/>
      <w:ind w:firstLine="709"/>
      <w:jc w:val="both"/>
    </w:pPr>
    <w:rPr>
      <w:rFonts w:eastAsia="Times New Roman" w:cs="Times New Roman"/>
      <w:szCs w:val="24"/>
      <w:lang w:eastAsia="ar-SA"/>
    </w:rPr>
  </w:style>
  <w:style w:type="paragraph" w:customStyle="1" w:styleId="221">
    <w:name w:val="Основной текст с отступом 22"/>
    <w:basedOn w:val="a"/>
    <w:uiPriority w:val="99"/>
    <w:rsid w:val="005A3E8D"/>
    <w:pPr>
      <w:suppressAutoHyphens/>
      <w:spacing w:after="0" w:line="240" w:lineRule="auto"/>
      <w:ind w:firstLine="709"/>
      <w:jc w:val="both"/>
    </w:pPr>
    <w:rPr>
      <w:rFonts w:eastAsia="Times New Roman" w:cs="Times New Roman"/>
      <w:sz w:val="22"/>
      <w:szCs w:val="20"/>
      <w:lang w:eastAsia="ar-SA"/>
    </w:rPr>
  </w:style>
  <w:style w:type="paragraph" w:customStyle="1" w:styleId="Style3">
    <w:name w:val="Style3"/>
    <w:basedOn w:val="a"/>
    <w:uiPriority w:val="99"/>
    <w:rsid w:val="005A3E8D"/>
    <w:pPr>
      <w:widowControl w:val="0"/>
      <w:suppressAutoHyphens/>
      <w:autoSpaceDE w:val="0"/>
      <w:spacing w:after="0" w:line="293" w:lineRule="exact"/>
      <w:ind w:firstLine="504"/>
      <w:jc w:val="both"/>
    </w:pPr>
    <w:rPr>
      <w:rFonts w:eastAsia="Times New Roman" w:cs="Times New Roman"/>
      <w:szCs w:val="24"/>
      <w:lang w:eastAsia="ar-SA"/>
    </w:rPr>
  </w:style>
  <w:style w:type="paragraph" w:customStyle="1" w:styleId="Style1">
    <w:name w:val="Style1"/>
    <w:basedOn w:val="a"/>
    <w:uiPriority w:val="99"/>
    <w:rsid w:val="005A3E8D"/>
    <w:pPr>
      <w:widowControl w:val="0"/>
      <w:suppressAutoHyphens/>
      <w:autoSpaceDE w:val="0"/>
      <w:spacing w:after="0" w:line="298" w:lineRule="exact"/>
      <w:ind w:firstLine="514"/>
      <w:jc w:val="both"/>
    </w:pPr>
    <w:rPr>
      <w:rFonts w:eastAsia="Times New Roman" w:cs="Times New Roman"/>
      <w:szCs w:val="24"/>
      <w:lang w:eastAsia="ar-SA"/>
    </w:rPr>
  </w:style>
  <w:style w:type="paragraph" w:customStyle="1" w:styleId="BodyText21">
    <w:name w:val="Body Text 21"/>
    <w:basedOn w:val="a"/>
    <w:uiPriority w:val="99"/>
    <w:rsid w:val="005A3E8D"/>
    <w:pPr>
      <w:suppressAutoHyphens/>
      <w:spacing w:after="0" w:line="240" w:lineRule="auto"/>
      <w:ind w:firstLine="709"/>
      <w:jc w:val="both"/>
    </w:pPr>
    <w:rPr>
      <w:rFonts w:eastAsia="Times New Roman" w:cs="Times New Roman"/>
      <w:szCs w:val="24"/>
      <w:lang w:eastAsia="ar-SA"/>
    </w:rPr>
  </w:style>
  <w:style w:type="paragraph" w:customStyle="1" w:styleId="312">
    <w:name w:val="Основной текст 31"/>
    <w:basedOn w:val="a"/>
    <w:uiPriority w:val="99"/>
    <w:rsid w:val="005A3E8D"/>
    <w:pPr>
      <w:suppressAutoHyphens/>
      <w:spacing w:after="120" w:line="240" w:lineRule="auto"/>
    </w:pPr>
    <w:rPr>
      <w:rFonts w:eastAsia="Times New Roman" w:cs="Times New Roman"/>
      <w:sz w:val="16"/>
      <w:szCs w:val="16"/>
      <w:lang w:val="de-DE" w:eastAsia="ar-SA"/>
    </w:rPr>
  </w:style>
  <w:style w:type="paragraph" w:customStyle="1" w:styleId="1b">
    <w:name w:val="Название объекта1"/>
    <w:basedOn w:val="a"/>
    <w:next w:val="a"/>
    <w:uiPriority w:val="99"/>
    <w:rsid w:val="005A3E8D"/>
    <w:pPr>
      <w:widowControl w:val="0"/>
      <w:shd w:val="clear" w:color="auto" w:fill="FFFFFF"/>
      <w:suppressAutoHyphens/>
      <w:spacing w:after="120" w:line="360" w:lineRule="auto"/>
      <w:ind w:right="398"/>
      <w:jc w:val="center"/>
    </w:pPr>
    <w:rPr>
      <w:rFonts w:eastAsia="Times New Roman" w:cs="Times New Roman"/>
      <w:b/>
      <w:color w:val="000000"/>
      <w:szCs w:val="24"/>
      <w:lang w:eastAsia="ar-SA"/>
    </w:rPr>
  </w:style>
  <w:style w:type="paragraph" w:customStyle="1" w:styleId="aff8">
    <w:name w:val="Стиль"/>
    <w:uiPriority w:val="99"/>
    <w:rsid w:val="005A3E8D"/>
    <w:pPr>
      <w:widowControl w:val="0"/>
      <w:suppressAutoHyphens/>
      <w:autoSpaceDE w:val="0"/>
      <w:spacing w:after="0" w:line="240" w:lineRule="auto"/>
    </w:pPr>
    <w:rPr>
      <w:rFonts w:eastAsia="Arial" w:cs="Times New Roman"/>
      <w:szCs w:val="24"/>
      <w:lang w:eastAsia="ar-SA"/>
    </w:rPr>
  </w:style>
  <w:style w:type="paragraph" w:customStyle="1" w:styleId="Iniiaiieoaeno21">
    <w:name w:val="Iniiaiie oaeno 21"/>
    <w:basedOn w:val="a"/>
    <w:uiPriority w:val="99"/>
    <w:rsid w:val="005A3E8D"/>
    <w:pPr>
      <w:widowControl w:val="0"/>
      <w:suppressAutoHyphens/>
      <w:autoSpaceDE w:val="0"/>
      <w:spacing w:after="0" w:line="360" w:lineRule="auto"/>
      <w:jc w:val="both"/>
    </w:pPr>
    <w:rPr>
      <w:rFonts w:eastAsia="SimSun" w:cs="Times New Roman"/>
      <w:szCs w:val="24"/>
      <w:lang w:eastAsia="ar-SA"/>
    </w:rPr>
  </w:style>
  <w:style w:type="paragraph" w:customStyle="1" w:styleId="aff9">
    <w:name w:val="Знак"/>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affa">
    <w:name w:val="Знак Знак Знак Знак Знак Знак Знак Знак Знак Знак Знак Знак Знак Знак Знак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affb">
    <w:name w:val="Новый"/>
    <w:basedOn w:val="a"/>
    <w:uiPriority w:val="99"/>
    <w:rsid w:val="005A3E8D"/>
    <w:pPr>
      <w:suppressAutoHyphens/>
      <w:spacing w:after="0" w:line="360" w:lineRule="auto"/>
      <w:ind w:firstLine="454"/>
      <w:jc w:val="both"/>
    </w:pPr>
    <w:rPr>
      <w:rFonts w:eastAsia="Times New Roman" w:cs="Times New Roman"/>
      <w:sz w:val="28"/>
      <w:szCs w:val="24"/>
      <w:lang w:bidi="en-US"/>
    </w:rPr>
  </w:style>
  <w:style w:type="paragraph" w:customStyle="1" w:styleId="CompanyName">
    <w:name w:val="Company Name"/>
    <w:basedOn w:val="afd"/>
    <w:uiPriority w:val="99"/>
    <w:rsid w:val="005A3E8D"/>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d"/>
    <w:uiPriority w:val="99"/>
    <w:rsid w:val="005A3E8D"/>
    <w:pPr>
      <w:ind w:left="634" w:firstLine="0"/>
      <w:jc w:val="left"/>
    </w:pPr>
    <w:rPr>
      <w:rFonts w:ascii="Cambria" w:hAnsi="Cambria" w:cs="Cambria"/>
      <w:sz w:val="18"/>
      <w:szCs w:val="22"/>
      <w:lang w:eastAsia="ar-SA" w:bidi="ar-SA"/>
    </w:rPr>
  </w:style>
  <w:style w:type="paragraph" w:customStyle="1" w:styleId="DocumentDate">
    <w:name w:val="Document Date"/>
    <w:basedOn w:val="afd"/>
    <w:uiPriority w:val="99"/>
    <w:rsid w:val="005A3E8D"/>
    <w:pPr>
      <w:ind w:left="634" w:firstLine="0"/>
      <w:jc w:val="left"/>
    </w:pPr>
    <w:rPr>
      <w:rFonts w:ascii="Cambria" w:hAnsi="Cambria" w:cs="Cambria"/>
      <w:caps/>
      <w:color w:val="7F7F7F"/>
      <w:sz w:val="16"/>
      <w:szCs w:val="22"/>
      <w:lang w:eastAsia="ar-SA" w:bidi="ar-SA"/>
    </w:rPr>
  </w:style>
  <w:style w:type="paragraph" w:customStyle="1" w:styleId="Abstract">
    <w:name w:val="Abstract"/>
    <w:basedOn w:val="a"/>
    <w:uiPriority w:val="99"/>
    <w:rsid w:val="005A3E8D"/>
    <w:pPr>
      <w:widowControl w:val="0"/>
      <w:suppressAutoHyphens/>
      <w:autoSpaceDE w:val="0"/>
      <w:spacing w:after="0" w:line="360" w:lineRule="auto"/>
      <w:ind w:firstLine="454"/>
      <w:jc w:val="both"/>
    </w:pPr>
    <w:rPr>
      <w:rFonts w:eastAsia="@Arial Unicode MS" w:cs="Times New Roman"/>
      <w:sz w:val="28"/>
      <w:szCs w:val="28"/>
      <w:lang w:val="en-US" w:eastAsia="ar-SA"/>
    </w:rPr>
  </w:style>
  <w:style w:type="paragraph" w:customStyle="1" w:styleId="affc">
    <w:name w:val="Аннотации"/>
    <w:basedOn w:val="a"/>
    <w:uiPriority w:val="99"/>
    <w:rsid w:val="005A3E8D"/>
    <w:pPr>
      <w:suppressAutoHyphens/>
      <w:spacing w:after="0" w:line="240" w:lineRule="auto"/>
      <w:ind w:firstLine="284"/>
      <w:jc w:val="both"/>
    </w:pPr>
    <w:rPr>
      <w:rFonts w:eastAsia="Times New Roman" w:cs="Times New Roman"/>
      <w:sz w:val="22"/>
      <w:szCs w:val="20"/>
      <w:lang w:eastAsia="ar-SA"/>
    </w:rPr>
  </w:style>
  <w:style w:type="paragraph" w:customStyle="1" w:styleId="1c">
    <w:name w:val="Текст1"/>
    <w:basedOn w:val="a"/>
    <w:uiPriority w:val="99"/>
    <w:rsid w:val="005A3E8D"/>
    <w:pPr>
      <w:suppressAutoHyphens/>
      <w:spacing w:after="0" w:line="240" w:lineRule="auto"/>
    </w:pPr>
    <w:rPr>
      <w:rFonts w:ascii="Courier New" w:eastAsia="Times New Roman" w:hAnsi="Courier New" w:cs="Times New Roman"/>
      <w:sz w:val="20"/>
      <w:szCs w:val="20"/>
      <w:lang w:val="en-US" w:eastAsia="ar-SA"/>
    </w:rPr>
  </w:style>
  <w:style w:type="paragraph" w:customStyle="1" w:styleId="affd">
    <w:name w:val="Содержимое таблицы"/>
    <w:basedOn w:val="a"/>
    <w:rsid w:val="005A3E8D"/>
    <w:pPr>
      <w:widowControl w:val="0"/>
      <w:suppressLineNumbers/>
      <w:suppressAutoHyphens/>
      <w:spacing w:after="0" w:line="240" w:lineRule="auto"/>
    </w:pPr>
    <w:rPr>
      <w:rFonts w:eastAsia="Lucida Sans Unicode" w:cs="Times New Roman"/>
      <w:kern w:val="2"/>
      <w:szCs w:val="24"/>
      <w:lang w:eastAsia="ar-SA"/>
    </w:rPr>
  </w:style>
  <w:style w:type="paragraph" w:customStyle="1" w:styleId="1d">
    <w:name w:val="Стиль1"/>
    <w:uiPriority w:val="99"/>
    <w:rsid w:val="005A3E8D"/>
    <w:pPr>
      <w:suppressAutoHyphens/>
      <w:spacing w:after="0" w:line="360" w:lineRule="auto"/>
      <w:ind w:firstLine="720"/>
      <w:jc w:val="both"/>
    </w:pPr>
    <w:rPr>
      <w:rFonts w:eastAsia="Arial" w:cs="Times New Roman"/>
      <w:szCs w:val="20"/>
      <w:lang w:eastAsia="ar-SA"/>
    </w:rPr>
  </w:style>
  <w:style w:type="paragraph" w:customStyle="1" w:styleId="affe">
    <w:name w:val="текст сноски"/>
    <w:basedOn w:val="a"/>
    <w:uiPriority w:val="99"/>
    <w:rsid w:val="005A3E8D"/>
    <w:pPr>
      <w:widowControl w:val="0"/>
      <w:suppressAutoHyphens/>
      <w:spacing w:after="0" w:line="240" w:lineRule="auto"/>
    </w:pPr>
    <w:rPr>
      <w:rFonts w:ascii="Gelvetsky 12pt" w:eastAsia="Times New Roman" w:hAnsi="Gelvetsky 12pt" w:cs="Gelvetsky 12pt"/>
      <w:szCs w:val="24"/>
      <w:lang w:val="en-US" w:eastAsia="ar-SA"/>
    </w:rPr>
  </w:style>
  <w:style w:type="paragraph" w:customStyle="1" w:styleId="1e">
    <w:name w:val="Схема документа1"/>
    <w:basedOn w:val="a"/>
    <w:uiPriority w:val="99"/>
    <w:rsid w:val="005A3E8D"/>
    <w:pPr>
      <w:suppressAutoHyphens/>
      <w:spacing w:after="0" w:line="240" w:lineRule="auto"/>
      <w:ind w:firstLine="709"/>
      <w:jc w:val="both"/>
    </w:pPr>
    <w:rPr>
      <w:rFonts w:ascii="Arial" w:eastAsia="Times New Roman" w:hAnsi="Arial" w:cs="Times New Roman"/>
      <w:b/>
      <w:bCs/>
      <w:sz w:val="28"/>
      <w:szCs w:val="26"/>
      <w:lang w:val="en-US" w:eastAsia="ar-SA"/>
    </w:rPr>
  </w:style>
  <w:style w:type="paragraph" w:customStyle="1" w:styleId="1f">
    <w:name w:val="Цитата1"/>
    <w:basedOn w:val="a"/>
    <w:uiPriority w:val="99"/>
    <w:rsid w:val="005A3E8D"/>
    <w:pPr>
      <w:suppressAutoHyphens/>
      <w:spacing w:after="0" w:line="240" w:lineRule="auto"/>
      <w:ind w:left="57" w:right="57" w:firstLine="720"/>
      <w:jc w:val="both"/>
    </w:pPr>
    <w:rPr>
      <w:rFonts w:eastAsia="Times New Roman" w:cs="Times New Roman"/>
      <w:szCs w:val="20"/>
      <w:lang w:eastAsia="ar-SA"/>
    </w:rPr>
  </w:style>
  <w:style w:type="paragraph" w:customStyle="1" w:styleId="description">
    <w:name w:val="description"/>
    <w:basedOn w:val="a"/>
    <w:uiPriority w:val="99"/>
    <w:rsid w:val="005A3E8D"/>
    <w:pPr>
      <w:suppressAutoHyphens/>
      <w:spacing w:before="280" w:after="280" w:line="240" w:lineRule="auto"/>
    </w:pPr>
    <w:rPr>
      <w:rFonts w:eastAsia="Times New Roman" w:cs="Times New Roman"/>
      <w:szCs w:val="24"/>
      <w:lang w:eastAsia="ar-SA"/>
    </w:rPr>
  </w:style>
  <w:style w:type="paragraph" w:customStyle="1" w:styleId="msonormalcxspmiddle">
    <w:name w:val="msonormalcxspmiddle"/>
    <w:basedOn w:val="a"/>
    <w:uiPriority w:val="99"/>
    <w:rsid w:val="005A3E8D"/>
    <w:pPr>
      <w:widowControl w:val="0"/>
      <w:suppressAutoHyphens/>
      <w:spacing w:before="280" w:after="280" w:line="240" w:lineRule="auto"/>
    </w:pPr>
    <w:rPr>
      <w:rFonts w:eastAsia="Arial Unicode MS" w:cs="Tahoma"/>
      <w:color w:val="000000"/>
      <w:szCs w:val="24"/>
      <w:lang w:val="en-US" w:eastAsia="ar-SA"/>
    </w:rPr>
  </w:style>
  <w:style w:type="paragraph" w:customStyle="1" w:styleId="1f0">
    <w:name w:val="Знак1"/>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msonormalcxspmiddlecxspmiddle">
    <w:name w:val="msonormalcxspmiddlecxspmiddle"/>
    <w:basedOn w:val="a"/>
    <w:uiPriority w:val="99"/>
    <w:rsid w:val="005A3E8D"/>
    <w:pPr>
      <w:widowControl w:val="0"/>
      <w:suppressAutoHyphens/>
      <w:spacing w:before="280" w:after="280" w:line="240" w:lineRule="auto"/>
    </w:pPr>
    <w:rPr>
      <w:rFonts w:eastAsia="Arial Unicode MS" w:cs="Tahoma"/>
      <w:color w:val="000000"/>
      <w:szCs w:val="24"/>
      <w:lang w:val="en-US" w:eastAsia="ar-SA"/>
    </w:rPr>
  </w:style>
  <w:style w:type="paragraph" w:customStyle="1" w:styleId="acknowledgment">
    <w:name w:val="acknowledgment"/>
    <w:basedOn w:val="a"/>
    <w:next w:val="a"/>
    <w:uiPriority w:val="99"/>
    <w:rsid w:val="005A3E8D"/>
    <w:pPr>
      <w:widowControl w:val="0"/>
      <w:suppressAutoHyphens/>
      <w:spacing w:before="480" w:after="0" w:line="240" w:lineRule="auto"/>
    </w:pPr>
    <w:rPr>
      <w:rFonts w:ascii="Arial" w:eastAsia="Times New Roman" w:hAnsi="Arial" w:cs="Times New Roman"/>
      <w:vanish/>
      <w:sz w:val="18"/>
      <w:szCs w:val="20"/>
      <w:lang w:val="en-GB" w:eastAsia="ar-SA"/>
    </w:rPr>
  </w:style>
  <w:style w:type="paragraph" w:customStyle="1" w:styleId="western">
    <w:name w:val="western"/>
    <w:basedOn w:val="a"/>
    <w:uiPriority w:val="99"/>
    <w:rsid w:val="005A3E8D"/>
    <w:pPr>
      <w:suppressAutoHyphens/>
      <w:spacing w:before="280" w:after="115" w:line="240" w:lineRule="auto"/>
      <w:ind w:firstLine="706"/>
      <w:jc w:val="both"/>
    </w:pPr>
    <w:rPr>
      <w:rFonts w:eastAsia="Times New Roman" w:cs="Times New Roman"/>
      <w:color w:val="000000"/>
      <w:szCs w:val="24"/>
      <w:lang w:eastAsia="ar-SA"/>
    </w:rPr>
  </w:style>
  <w:style w:type="paragraph" w:customStyle="1" w:styleId="NR">
    <w:name w:val="NR"/>
    <w:basedOn w:val="a"/>
    <w:uiPriority w:val="99"/>
    <w:rsid w:val="005A3E8D"/>
    <w:pPr>
      <w:suppressAutoHyphens/>
      <w:spacing w:after="0" w:line="240" w:lineRule="auto"/>
    </w:pPr>
    <w:rPr>
      <w:rFonts w:eastAsia="Times New Roman" w:cs="Times New Roman"/>
      <w:szCs w:val="20"/>
      <w:lang w:eastAsia="ar-SA"/>
    </w:rPr>
  </w:style>
  <w:style w:type="paragraph" w:customStyle="1" w:styleId="2f">
    <w:name w:val="Знак Знак2 Знак"/>
    <w:basedOn w:val="a"/>
    <w:uiPriority w:val="99"/>
    <w:rsid w:val="005A3E8D"/>
    <w:pPr>
      <w:suppressAutoHyphens/>
      <w:spacing w:line="240" w:lineRule="exact"/>
    </w:pPr>
    <w:rPr>
      <w:rFonts w:ascii="Verdana" w:eastAsia="Times New Roman" w:hAnsi="Verdana" w:cs="Times New Roman"/>
      <w:sz w:val="20"/>
      <w:szCs w:val="20"/>
      <w:lang w:val="en-US" w:eastAsia="ar-SA"/>
    </w:rPr>
  </w:style>
  <w:style w:type="paragraph" w:customStyle="1" w:styleId="215">
    <w:name w:val="Маркированный список 21"/>
    <w:basedOn w:val="a"/>
    <w:uiPriority w:val="99"/>
    <w:rsid w:val="005A3E8D"/>
    <w:pPr>
      <w:suppressAutoHyphens/>
      <w:spacing w:before="60" w:after="60" w:line="240" w:lineRule="auto"/>
      <w:ind w:firstLine="720"/>
      <w:jc w:val="both"/>
    </w:pPr>
    <w:rPr>
      <w:rFonts w:eastAsia="Times New Roman" w:cs="Times New Roman"/>
      <w:szCs w:val="24"/>
      <w:lang w:eastAsia="ar-SA"/>
    </w:rPr>
  </w:style>
  <w:style w:type="paragraph" w:customStyle="1" w:styleId="1f1">
    <w:name w:val="Название1"/>
    <w:basedOn w:val="a"/>
    <w:uiPriority w:val="99"/>
    <w:rsid w:val="005A3E8D"/>
    <w:pPr>
      <w:suppressLineNumbers/>
      <w:suppressAutoHyphens/>
      <w:spacing w:before="120" w:after="120" w:line="240" w:lineRule="auto"/>
    </w:pPr>
    <w:rPr>
      <w:rFonts w:eastAsia="Times New Roman" w:cs="Tahoma"/>
      <w:i/>
      <w:iCs/>
      <w:szCs w:val="24"/>
      <w:lang w:eastAsia="ar-SA"/>
    </w:rPr>
  </w:style>
  <w:style w:type="paragraph" w:customStyle="1" w:styleId="1f2">
    <w:name w:val="Указатель1"/>
    <w:basedOn w:val="a"/>
    <w:uiPriority w:val="99"/>
    <w:rsid w:val="005A3E8D"/>
    <w:pPr>
      <w:suppressLineNumbers/>
      <w:suppressAutoHyphens/>
      <w:spacing w:after="0" w:line="240" w:lineRule="auto"/>
    </w:pPr>
    <w:rPr>
      <w:rFonts w:eastAsia="Times New Roman" w:cs="Tahoma"/>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A3E8D"/>
    <w:pPr>
      <w:suppressAutoHyphens/>
      <w:spacing w:after="0" w:line="240" w:lineRule="auto"/>
      <w:ind w:left="720" w:firstLine="700"/>
      <w:jc w:val="both"/>
    </w:pPr>
    <w:rPr>
      <w:rFonts w:eastAsia="Times New Roman" w:cs="Times New Roman"/>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5A3E8D"/>
    <w:pPr>
      <w:suppressAutoHyphens/>
      <w:spacing w:after="0" w:line="240" w:lineRule="auto"/>
    </w:pPr>
    <w:rPr>
      <w:rFonts w:eastAsia="Times New Roman" w:cs="Times New Roman"/>
      <w:szCs w:val="24"/>
      <w:lang w:eastAsia="ar-SA"/>
    </w:rPr>
  </w:style>
  <w:style w:type="paragraph" w:customStyle="1" w:styleId="dash041e005f0431005f044b005f0447005f043d005f044b005f0439">
    <w:name w:val="dash041e_005f0431_005f044b_005f0447_005f043d_005f044b_005f0439"/>
    <w:basedOn w:val="a"/>
    <w:uiPriority w:val="99"/>
    <w:rsid w:val="005A3E8D"/>
    <w:pPr>
      <w:suppressAutoHyphens/>
      <w:spacing w:after="0" w:line="240" w:lineRule="auto"/>
    </w:pPr>
    <w:rPr>
      <w:rFonts w:eastAsia="Times New Roman" w:cs="Times New Roman"/>
      <w:szCs w:val="24"/>
      <w:lang w:eastAsia="ar-SA"/>
    </w:rPr>
  </w:style>
  <w:style w:type="paragraph" w:customStyle="1" w:styleId="afff">
    <w:name w:val="#Текст_мой"/>
    <w:uiPriority w:val="99"/>
    <w:rsid w:val="005A3E8D"/>
    <w:pPr>
      <w:suppressAutoHyphens/>
      <w:autoSpaceDE w:val="0"/>
      <w:spacing w:after="0" w:line="240" w:lineRule="atLeast"/>
      <w:ind w:firstLine="283"/>
      <w:jc w:val="both"/>
    </w:pPr>
    <w:rPr>
      <w:rFonts w:ascii="SchoolBookC" w:eastAsia="Arial" w:hAnsi="SchoolBookC" w:cs="SchoolBookC"/>
      <w:sz w:val="21"/>
      <w:szCs w:val="21"/>
      <w:lang w:eastAsia="ar-SA"/>
    </w:rPr>
  </w:style>
  <w:style w:type="paragraph" w:customStyle="1" w:styleId="afff0">
    <w:name w:val="Знак Знак Знак Знак Знак Знак Знак Знак Знак"/>
    <w:basedOn w:val="a"/>
    <w:uiPriority w:val="99"/>
    <w:rsid w:val="005A3E8D"/>
    <w:pPr>
      <w:suppressAutoHyphens/>
      <w:spacing w:before="280" w:after="280" w:line="240" w:lineRule="auto"/>
    </w:pPr>
    <w:rPr>
      <w:rFonts w:eastAsia="Times New Roman" w:cs="Times New Roman"/>
      <w:color w:val="000000"/>
      <w:szCs w:val="24"/>
      <w:lang w:val="en-US" w:eastAsia="ar-SA"/>
    </w:rPr>
  </w:style>
  <w:style w:type="paragraph" w:customStyle="1" w:styleId="-12">
    <w:name w:val="Цветной список - Акцент 12"/>
    <w:basedOn w:val="a"/>
    <w:uiPriority w:val="99"/>
    <w:qFormat/>
    <w:rsid w:val="005A3E8D"/>
    <w:pPr>
      <w:suppressAutoHyphens/>
      <w:spacing w:after="200" w:line="240" w:lineRule="auto"/>
      <w:ind w:left="720"/>
    </w:pPr>
    <w:rPr>
      <w:rFonts w:ascii="Cambria" w:eastAsia="Cambria" w:hAnsi="Cambria" w:cs="Times New Roman"/>
      <w:szCs w:val="24"/>
      <w:lang w:eastAsia="ar-SA"/>
    </w:rPr>
  </w:style>
  <w:style w:type="paragraph" w:customStyle="1" w:styleId="dash041e0431044b0447043d044b0439">
    <w:name w:val="dash041e_0431_044b_0447_043d_044b_0439"/>
    <w:basedOn w:val="a"/>
    <w:uiPriority w:val="99"/>
    <w:rsid w:val="005A3E8D"/>
    <w:pPr>
      <w:suppressAutoHyphens/>
      <w:spacing w:after="0" w:line="240" w:lineRule="auto"/>
    </w:pPr>
    <w:rPr>
      <w:rFonts w:eastAsia="Times New Roman" w:cs="Times New Roman"/>
      <w:szCs w:val="24"/>
      <w:lang w:eastAsia="ar-SA"/>
    </w:rPr>
  </w:style>
  <w:style w:type="paragraph" w:customStyle="1" w:styleId="afff1">
    <w:name w:val="А_основной"/>
    <w:basedOn w:val="a"/>
    <w:uiPriority w:val="99"/>
    <w:qFormat/>
    <w:rsid w:val="005A3E8D"/>
    <w:pPr>
      <w:suppressAutoHyphens/>
      <w:spacing w:after="0" w:line="360" w:lineRule="auto"/>
      <w:ind w:firstLine="454"/>
      <w:jc w:val="both"/>
    </w:pPr>
    <w:rPr>
      <w:rFonts w:eastAsia="Calibri" w:cs="Times New Roman"/>
      <w:sz w:val="28"/>
      <w:szCs w:val="28"/>
      <w:lang w:eastAsia="ar-SA"/>
    </w:rPr>
  </w:style>
  <w:style w:type="paragraph" w:customStyle="1" w:styleId="1f3">
    <w:name w:val="Текст примечания1"/>
    <w:basedOn w:val="a"/>
    <w:uiPriority w:val="99"/>
    <w:rsid w:val="005A3E8D"/>
    <w:pPr>
      <w:suppressAutoHyphens/>
      <w:spacing w:after="0" w:line="240" w:lineRule="auto"/>
    </w:pPr>
    <w:rPr>
      <w:rFonts w:eastAsia="Times New Roman" w:cs="Times New Roman"/>
      <w:sz w:val="20"/>
      <w:szCs w:val="20"/>
      <w:lang w:eastAsia="ar-SA"/>
    </w:rPr>
  </w:style>
  <w:style w:type="paragraph" w:customStyle="1" w:styleId="default0">
    <w:name w:val="default"/>
    <w:basedOn w:val="a"/>
    <w:uiPriority w:val="99"/>
    <w:rsid w:val="005A3E8D"/>
    <w:pPr>
      <w:suppressAutoHyphens/>
      <w:spacing w:after="0" w:line="240" w:lineRule="auto"/>
    </w:pPr>
    <w:rPr>
      <w:rFonts w:eastAsia="Times New Roman" w:cs="Times New Roman"/>
      <w:szCs w:val="24"/>
      <w:lang w:eastAsia="ar-SA"/>
    </w:rPr>
  </w:style>
  <w:style w:type="paragraph" w:customStyle="1" w:styleId="ConsPlusNormal">
    <w:name w:val="ConsPlusNormal"/>
    <w:uiPriority w:val="99"/>
    <w:rsid w:val="005A3E8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f2">
    <w:name w:val="А_осн"/>
    <w:basedOn w:val="Abstract"/>
    <w:uiPriority w:val="99"/>
    <w:rsid w:val="005A3E8D"/>
  </w:style>
  <w:style w:type="paragraph" w:customStyle="1" w:styleId="afff3">
    <w:name w:val="А_сноска"/>
    <w:basedOn w:val="ab"/>
    <w:uiPriority w:val="99"/>
    <w:qFormat/>
    <w:rsid w:val="005A3E8D"/>
  </w:style>
  <w:style w:type="paragraph" w:customStyle="1" w:styleId="1f4">
    <w:name w:val="Красная строка1"/>
    <w:basedOn w:val="af"/>
    <w:uiPriority w:val="99"/>
    <w:rsid w:val="005A3E8D"/>
    <w:pPr>
      <w:ind w:firstLine="210"/>
    </w:pPr>
  </w:style>
  <w:style w:type="paragraph" w:customStyle="1" w:styleId="ConsNormal">
    <w:name w:val="ConsNormal"/>
    <w:uiPriority w:val="99"/>
    <w:rsid w:val="005A3E8D"/>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c12">
    <w:name w:val="c12"/>
    <w:basedOn w:val="a"/>
    <w:uiPriority w:val="99"/>
    <w:rsid w:val="005A3E8D"/>
    <w:pPr>
      <w:suppressAutoHyphens/>
      <w:spacing w:before="90" w:after="90" w:line="240" w:lineRule="auto"/>
    </w:pPr>
    <w:rPr>
      <w:rFonts w:eastAsia="Times New Roman" w:cs="Times New Roman"/>
      <w:szCs w:val="24"/>
      <w:lang w:eastAsia="ar-SA"/>
    </w:rPr>
  </w:style>
  <w:style w:type="paragraph" w:customStyle="1" w:styleId="c11">
    <w:name w:val="c11"/>
    <w:basedOn w:val="a"/>
    <w:uiPriority w:val="99"/>
    <w:rsid w:val="005A3E8D"/>
    <w:pPr>
      <w:suppressAutoHyphens/>
      <w:spacing w:before="90" w:after="90" w:line="240" w:lineRule="auto"/>
    </w:pPr>
    <w:rPr>
      <w:rFonts w:eastAsia="Times New Roman" w:cs="Times New Roman"/>
      <w:szCs w:val="24"/>
      <w:lang w:eastAsia="ar-SA"/>
    </w:rPr>
  </w:style>
  <w:style w:type="paragraph" w:customStyle="1" w:styleId="51">
    <w:name w:val="Основной текст5"/>
    <w:basedOn w:val="a"/>
    <w:uiPriority w:val="99"/>
    <w:rsid w:val="005A3E8D"/>
    <w:pPr>
      <w:widowControl w:val="0"/>
      <w:shd w:val="clear" w:color="auto" w:fill="FFFFFF"/>
      <w:suppressAutoHyphens/>
      <w:spacing w:before="5940" w:after="0" w:line="0" w:lineRule="atLeast"/>
    </w:pPr>
    <w:rPr>
      <w:rFonts w:eastAsia="Times New Roman" w:cs="Times New Roman"/>
      <w:sz w:val="23"/>
      <w:szCs w:val="23"/>
      <w:lang w:eastAsia="ar-SA"/>
    </w:rPr>
  </w:style>
  <w:style w:type="paragraph" w:customStyle="1" w:styleId="afff4">
    <w:name w:val="Заголовок таблицы"/>
    <w:basedOn w:val="affd"/>
    <w:uiPriority w:val="99"/>
    <w:rsid w:val="005A3E8D"/>
    <w:pPr>
      <w:jc w:val="center"/>
    </w:pPr>
    <w:rPr>
      <w:b/>
      <w:bCs/>
    </w:rPr>
  </w:style>
  <w:style w:type="paragraph" w:customStyle="1" w:styleId="afff5">
    <w:name w:val="Содержимое врезки"/>
    <w:basedOn w:val="af"/>
    <w:uiPriority w:val="99"/>
    <w:rsid w:val="005A3E8D"/>
  </w:style>
  <w:style w:type="paragraph" w:customStyle="1" w:styleId="Textbody">
    <w:name w:val="Text body"/>
    <w:basedOn w:val="a"/>
    <w:uiPriority w:val="99"/>
    <w:rsid w:val="005A3E8D"/>
    <w:pPr>
      <w:widowControl w:val="0"/>
      <w:autoSpaceDE w:val="0"/>
      <w:autoSpaceDN w:val="0"/>
      <w:adjustRightInd w:val="0"/>
      <w:spacing w:after="120" w:line="240" w:lineRule="auto"/>
    </w:pPr>
    <w:rPr>
      <w:rFonts w:eastAsia="Times New Roman" w:cs="Times New Roman"/>
      <w:szCs w:val="24"/>
      <w:lang w:eastAsia="ru-RU"/>
    </w:rPr>
  </w:style>
  <w:style w:type="paragraph" w:customStyle="1" w:styleId="SidelineSidebar">
    <w:name w:val="Sideline Sidebar"/>
    <w:uiPriority w:val="99"/>
    <w:rsid w:val="005A3E8D"/>
    <w:pPr>
      <w:spacing w:after="200" w:line="276" w:lineRule="auto"/>
    </w:pPr>
    <w:rPr>
      <w:rFonts w:ascii="Calibri" w:eastAsia="Times New Roman" w:hAnsi="Calibri" w:cs="Times New Roman"/>
      <w:sz w:val="22"/>
      <w:lang w:eastAsia="ru-RU"/>
    </w:rPr>
  </w:style>
  <w:style w:type="paragraph" w:customStyle="1" w:styleId="afff6">
    <w:name w:val="Основной"/>
    <w:basedOn w:val="a"/>
    <w:uiPriority w:val="99"/>
    <w:rsid w:val="005A3E8D"/>
    <w:pPr>
      <w:spacing w:after="0" w:line="360" w:lineRule="auto"/>
      <w:jc w:val="both"/>
    </w:pPr>
    <w:rPr>
      <w:rFonts w:eastAsia="Times New Roman" w:cs="Times New Roman"/>
      <w:szCs w:val="24"/>
      <w:lang w:eastAsia="ru-RU"/>
    </w:rPr>
  </w:style>
  <w:style w:type="paragraph" w:customStyle="1" w:styleId="1f5">
    <w:name w:val="Знак Знак Знак Знак Знак Знак Знак1"/>
    <w:basedOn w:val="a"/>
    <w:uiPriority w:val="99"/>
    <w:rsid w:val="005A3E8D"/>
    <w:pPr>
      <w:tabs>
        <w:tab w:val="num" w:pos="643"/>
      </w:tabs>
      <w:spacing w:line="240" w:lineRule="exact"/>
    </w:pPr>
    <w:rPr>
      <w:rFonts w:ascii="Verdana" w:eastAsia="Times New Roman" w:hAnsi="Verdana" w:cs="Verdana"/>
      <w:sz w:val="20"/>
      <w:szCs w:val="20"/>
      <w:lang w:val="en-US"/>
    </w:rPr>
  </w:style>
  <w:style w:type="paragraph" w:customStyle="1" w:styleId="afff7">
    <w:name w:val="Базовый"/>
    <w:uiPriority w:val="99"/>
    <w:rsid w:val="005A3E8D"/>
    <w:pPr>
      <w:tabs>
        <w:tab w:val="left" w:pos="709"/>
      </w:tabs>
      <w:suppressAutoHyphens/>
      <w:spacing w:after="0" w:line="100" w:lineRule="atLeast"/>
    </w:pPr>
    <w:rPr>
      <w:rFonts w:eastAsia="Times New Roman" w:cs="Times New Roman"/>
      <w:color w:val="00000A"/>
      <w:szCs w:val="24"/>
      <w:lang w:eastAsia="ar-SA"/>
    </w:rPr>
  </w:style>
  <w:style w:type="paragraph" w:customStyle="1" w:styleId="a20">
    <w:name w:val="a2"/>
    <w:basedOn w:val="a"/>
    <w:uiPriority w:val="99"/>
    <w:rsid w:val="005A3E8D"/>
    <w:pPr>
      <w:spacing w:before="100" w:beforeAutospacing="1" w:after="100" w:afterAutospacing="1" w:line="240" w:lineRule="auto"/>
    </w:pPr>
    <w:rPr>
      <w:rFonts w:eastAsia="Times New Roman" w:cs="Times New Roman"/>
      <w:szCs w:val="24"/>
      <w:lang w:eastAsia="ru-RU"/>
    </w:rPr>
  </w:style>
  <w:style w:type="paragraph" w:customStyle="1" w:styleId="abstract0">
    <w:name w:val="abstract"/>
    <w:basedOn w:val="a"/>
    <w:uiPriority w:val="99"/>
    <w:rsid w:val="005A3E8D"/>
    <w:pPr>
      <w:spacing w:before="100" w:beforeAutospacing="1" w:after="100" w:afterAutospacing="1" w:line="240" w:lineRule="auto"/>
    </w:pPr>
    <w:rPr>
      <w:rFonts w:eastAsia="Times New Roman" w:cs="Times New Roman"/>
      <w:szCs w:val="24"/>
      <w:lang w:eastAsia="ru-RU"/>
    </w:rPr>
  </w:style>
  <w:style w:type="character" w:customStyle="1" w:styleId="140">
    <w:name w:val="Основной текст (14)_"/>
    <w:link w:val="141"/>
    <w:locked/>
    <w:rsid w:val="005A3E8D"/>
    <w:rPr>
      <w:i/>
      <w:iCs/>
      <w:shd w:val="clear" w:color="auto" w:fill="FFFFFF"/>
    </w:rPr>
  </w:style>
  <w:style w:type="paragraph" w:customStyle="1" w:styleId="141">
    <w:name w:val="Основной текст (14)1"/>
    <w:basedOn w:val="a"/>
    <w:link w:val="140"/>
    <w:rsid w:val="005A3E8D"/>
    <w:pPr>
      <w:shd w:val="clear" w:color="auto" w:fill="FFFFFF"/>
      <w:spacing w:after="0" w:line="211" w:lineRule="exact"/>
      <w:ind w:firstLine="400"/>
      <w:jc w:val="both"/>
    </w:pPr>
    <w:rPr>
      <w:i/>
      <w:iCs/>
    </w:rPr>
  </w:style>
  <w:style w:type="character" w:styleId="afff8">
    <w:name w:val="Subtle Emphasis"/>
    <w:qFormat/>
    <w:rsid w:val="005A3E8D"/>
    <w:rPr>
      <w:i/>
      <w:iCs w:val="0"/>
      <w:color w:val="5A5A5A"/>
    </w:rPr>
  </w:style>
  <w:style w:type="character" w:styleId="afff9">
    <w:name w:val="Intense Emphasis"/>
    <w:qFormat/>
    <w:rsid w:val="005A3E8D"/>
    <w:rPr>
      <w:b/>
      <w:bCs w:val="0"/>
      <w:i/>
      <w:iCs w:val="0"/>
      <w:sz w:val="24"/>
      <w:szCs w:val="24"/>
      <w:u w:val="single"/>
    </w:rPr>
  </w:style>
  <w:style w:type="character" w:styleId="afffa">
    <w:name w:val="Subtle Reference"/>
    <w:qFormat/>
    <w:rsid w:val="005A3E8D"/>
    <w:rPr>
      <w:sz w:val="24"/>
      <w:szCs w:val="24"/>
      <w:u w:val="single"/>
    </w:rPr>
  </w:style>
  <w:style w:type="character" w:styleId="afffb">
    <w:name w:val="Intense Reference"/>
    <w:qFormat/>
    <w:rsid w:val="005A3E8D"/>
    <w:rPr>
      <w:b/>
      <w:bCs w:val="0"/>
      <w:sz w:val="24"/>
      <w:u w:val="single"/>
    </w:rPr>
  </w:style>
  <w:style w:type="character" w:styleId="afffc">
    <w:name w:val="Book Title"/>
    <w:qFormat/>
    <w:rsid w:val="005A3E8D"/>
    <w:rPr>
      <w:rFonts w:ascii="Arial" w:eastAsia="Times New Roman" w:hAnsi="Arial" w:cs="Arial" w:hint="default"/>
      <w:b/>
      <w:bCs w:val="0"/>
      <w:i/>
      <w:iCs w:val="0"/>
      <w:sz w:val="24"/>
      <w:szCs w:val="24"/>
    </w:rPr>
  </w:style>
  <w:style w:type="character" w:customStyle="1" w:styleId="WW8Num1z0">
    <w:name w:val="WW8Num1z0"/>
    <w:rsid w:val="005A3E8D"/>
    <w:rPr>
      <w:rFonts w:ascii="Times New Roman" w:hAnsi="Times New Roman" w:cs="Times New Roman" w:hint="default"/>
    </w:rPr>
  </w:style>
  <w:style w:type="character" w:customStyle="1" w:styleId="WW8Num2z1">
    <w:name w:val="WW8Num2z1"/>
    <w:rsid w:val="005A3E8D"/>
    <w:rPr>
      <w:rFonts w:ascii="Times New Roman" w:hAnsi="Times New Roman" w:cs="Times New Roman" w:hint="default"/>
    </w:rPr>
  </w:style>
  <w:style w:type="character" w:customStyle="1" w:styleId="WW8Num3z0">
    <w:name w:val="WW8Num3z0"/>
    <w:rsid w:val="005A3E8D"/>
    <w:rPr>
      <w:rFonts w:ascii="Symbol" w:hAnsi="Symbol" w:hint="default"/>
    </w:rPr>
  </w:style>
  <w:style w:type="character" w:customStyle="1" w:styleId="WW8Num3z1">
    <w:name w:val="WW8Num3z1"/>
    <w:rsid w:val="005A3E8D"/>
    <w:rPr>
      <w:rFonts w:ascii="Courier New" w:hAnsi="Courier New" w:cs="Courier New" w:hint="default"/>
    </w:rPr>
  </w:style>
  <w:style w:type="character" w:customStyle="1" w:styleId="WW8Num3z2">
    <w:name w:val="WW8Num3z2"/>
    <w:rsid w:val="005A3E8D"/>
    <w:rPr>
      <w:rFonts w:ascii="Wingdings" w:hAnsi="Wingdings" w:hint="default"/>
    </w:rPr>
  </w:style>
  <w:style w:type="character" w:customStyle="1" w:styleId="WW8Num4z0">
    <w:name w:val="WW8Num4z0"/>
    <w:rsid w:val="005A3E8D"/>
    <w:rPr>
      <w:rFonts w:ascii="Symbol" w:hAnsi="Symbol" w:hint="default"/>
    </w:rPr>
  </w:style>
  <w:style w:type="character" w:customStyle="1" w:styleId="WW8Num4z2">
    <w:name w:val="WW8Num4z2"/>
    <w:rsid w:val="005A3E8D"/>
    <w:rPr>
      <w:rFonts w:ascii="Times New Roman" w:eastAsia="Times New Roman" w:hAnsi="Times New Roman" w:cs="Times New Roman" w:hint="default"/>
    </w:rPr>
  </w:style>
  <w:style w:type="character" w:customStyle="1" w:styleId="WW8Num4z4">
    <w:name w:val="WW8Num4z4"/>
    <w:rsid w:val="005A3E8D"/>
    <w:rPr>
      <w:rFonts w:ascii="Courier New" w:hAnsi="Courier New" w:cs="Courier New" w:hint="default"/>
    </w:rPr>
  </w:style>
  <w:style w:type="character" w:customStyle="1" w:styleId="WW8Num4z5">
    <w:name w:val="WW8Num4z5"/>
    <w:rsid w:val="005A3E8D"/>
    <w:rPr>
      <w:rFonts w:ascii="Wingdings" w:hAnsi="Wingdings" w:hint="default"/>
    </w:rPr>
  </w:style>
  <w:style w:type="character" w:customStyle="1" w:styleId="WW8Num5z1">
    <w:name w:val="WW8Num5z1"/>
    <w:rsid w:val="005A3E8D"/>
    <w:rPr>
      <w:rFonts w:ascii="Times New Roman" w:hAnsi="Times New Roman" w:cs="Times New Roman" w:hint="default"/>
    </w:rPr>
  </w:style>
  <w:style w:type="character" w:customStyle="1" w:styleId="WW8Num6z0">
    <w:name w:val="WW8Num6z0"/>
    <w:rsid w:val="005A3E8D"/>
    <w:rPr>
      <w:rFonts w:ascii="Symbol" w:hAnsi="Symbol" w:hint="default"/>
    </w:rPr>
  </w:style>
  <w:style w:type="character" w:customStyle="1" w:styleId="WW8Num6z2">
    <w:name w:val="WW8Num6z2"/>
    <w:rsid w:val="005A3E8D"/>
    <w:rPr>
      <w:rFonts w:ascii="Wingdings" w:hAnsi="Wingdings" w:hint="default"/>
    </w:rPr>
  </w:style>
  <w:style w:type="character" w:customStyle="1" w:styleId="WW8Num6z4">
    <w:name w:val="WW8Num6z4"/>
    <w:rsid w:val="005A3E8D"/>
    <w:rPr>
      <w:rFonts w:ascii="Courier New" w:hAnsi="Courier New" w:cs="Courier New" w:hint="default"/>
    </w:rPr>
  </w:style>
  <w:style w:type="character" w:customStyle="1" w:styleId="WW8Num8z0">
    <w:name w:val="WW8Num8z0"/>
    <w:rsid w:val="005A3E8D"/>
    <w:rPr>
      <w:rFonts w:ascii="Symbol" w:hAnsi="Symbol" w:hint="default"/>
    </w:rPr>
  </w:style>
  <w:style w:type="character" w:customStyle="1" w:styleId="WW8Num8z1">
    <w:name w:val="WW8Num8z1"/>
    <w:rsid w:val="005A3E8D"/>
    <w:rPr>
      <w:rFonts w:ascii="Courier New" w:hAnsi="Courier New" w:cs="Courier New" w:hint="default"/>
    </w:rPr>
  </w:style>
  <w:style w:type="character" w:customStyle="1" w:styleId="WW8Num8z2">
    <w:name w:val="WW8Num8z2"/>
    <w:rsid w:val="005A3E8D"/>
    <w:rPr>
      <w:rFonts w:ascii="Wingdings" w:hAnsi="Wingdings" w:hint="default"/>
    </w:rPr>
  </w:style>
  <w:style w:type="character" w:customStyle="1" w:styleId="WW8Num9z0">
    <w:name w:val="WW8Num9z0"/>
    <w:rsid w:val="005A3E8D"/>
    <w:rPr>
      <w:rFonts w:ascii="Symbol" w:hAnsi="Symbol" w:hint="default"/>
    </w:rPr>
  </w:style>
  <w:style w:type="character" w:customStyle="1" w:styleId="WW8Num9z1">
    <w:name w:val="WW8Num9z1"/>
    <w:rsid w:val="005A3E8D"/>
    <w:rPr>
      <w:rFonts w:ascii="Courier New" w:hAnsi="Courier New" w:cs="Courier New" w:hint="default"/>
    </w:rPr>
  </w:style>
  <w:style w:type="character" w:customStyle="1" w:styleId="WW8Num9z2">
    <w:name w:val="WW8Num9z2"/>
    <w:rsid w:val="005A3E8D"/>
    <w:rPr>
      <w:rFonts w:ascii="Wingdings" w:hAnsi="Wingdings" w:hint="default"/>
    </w:rPr>
  </w:style>
  <w:style w:type="character" w:customStyle="1" w:styleId="WW8Num10z0">
    <w:name w:val="WW8Num10z0"/>
    <w:rsid w:val="005A3E8D"/>
    <w:rPr>
      <w:rFonts w:ascii="Symbol" w:hAnsi="Symbol" w:hint="default"/>
    </w:rPr>
  </w:style>
  <w:style w:type="character" w:customStyle="1" w:styleId="WW8Num10z1">
    <w:name w:val="WW8Num10z1"/>
    <w:rsid w:val="005A3E8D"/>
    <w:rPr>
      <w:rFonts w:ascii="Courier New" w:hAnsi="Courier New" w:cs="Courier New" w:hint="default"/>
    </w:rPr>
  </w:style>
  <w:style w:type="character" w:customStyle="1" w:styleId="WW8Num10z2">
    <w:name w:val="WW8Num10z2"/>
    <w:rsid w:val="005A3E8D"/>
    <w:rPr>
      <w:rFonts w:ascii="Wingdings" w:hAnsi="Wingdings" w:hint="default"/>
    </w:rPr>
  </w:style>
  <w:style w:type="character" w:customStyle="1" w:styleId="WW8Num11z0">
    <w:name w:val="WW8Num11z0"/>
    <w:rsid w:val="005A3E8D"/>
    <w:rPr>
      <w:rFonts w:ascii="Symbol" w:hAnsi="Symbol" w:hint="default"/>
      <w:color w:val="auto"/>
    </w:rPr>
  </w:style>
  <w:style w:type="character" w:customStyle="1" w:styleId="WW8Num11z1">
    <w:name w:val="WW8Num11z1"/>
    <w:rsid w:val="005A3E8D"/>
    <w:rPr>
      <w:rFonts w:ascii="Courier New" w:hAnsi="Courier New" w:cs="Courier New" w:hint="default"/>
    </w:rPr>
  </w:style>
  <w:style w:type="character" w:customStyle="1" w:styleId="WW8Num11z2">
    <w:name w:val="WW8Num11z2"/>
    <w:rsid w:val="005A3E8D"/>
    <w:rPr>
      <w:rFonts w:ascii="Wingdings" w:hAnsi="Wingdings" w:hint="default"/>
    </w:rPr>
  </w:style>
  <w:style w:type="character" w:customStyle="1" w:styleId="WW8Num11z3">
    <w:name w:val="WW8Num11z3"/>
    <w:rsid w:val="005A3E8D"/>
    <w:rPr>
      <w:rFonts w:ascii="Symbol" w:hAnsi="Symbol" w:hint="default"/>
    </w:rPr>
  </w:style>
  <w:style w:type="character" w:customStyle="1" w:styleId="WW8Num12z0">
    <w:name w:val="WW8Num12z0"/>
    <w:rsid w:val="005A3E8D"/>
    <w:rPr>
      <w:rFonts w:ascii="Symbol" w:hAnsi="Symbol" w:hint="default"/>
    </w:rPr>
  </w:style>
  <w:style w:type="character" w:customStyle="1" w:styleId="WW8Num12z1">
    <w:name w:val="WW8Num12z1"/>
    <w:rsid w:val="005A3E8D"/>
    <w:rPr>
      <w:rFonts w:ascii="Courier New" w:hAnsi="Courier New" w:cs="Courier New" w:hint="default"/>
    </w:rPr>
  </w:style>
  <w:style w:type="character" w:customStyle="1" w:styleId="WW8Num12z2">
    <w:name w:val="WW8Num12z2"/>
    <w:rsid w:val="005A3E8D"/>
    <w:rPr>
      <w:rFonts w:ascii="Wingdings" w:hAnsi="Wingdings" w:hint="default"/>
    </w:rPr>
  </w:style>
  <w:style w:type="character" w:customStyle="1" w:styleId="WW8Num13z1">
    <w:name w:val="WW8Num13z1"/>
    <w:rsid w:val="005A3E8D"/>
    <w:rPr>
      <w:rFonts w:ascii="Symbol" w:hAnsi="Symbol" w:hint="default"/>
      <w:color w:val="auto"/>
    </w:rPr>
  </w:style>
  <w:style w:type="character" w:customStyle="1" w:styleId="WW8Num14z0">
    <w:name w:val="WW8Num14z0"/>
    <w:rsid w:val="005A3E8D"/>
    <w:rPr>
      <w:rFonts w:ascii="Symbol" w:hAnsi="Symbol" w:hint="default"/>
    </w:rPr>
  </w:style>
  <w:style w:type="character" w:customStyle="1" w:styleId="WW8Num14z1">
    <w:name w:val="WW8Num14z1"/>
    <w:rsid w:val="005A3E8D"/>
    <w:rPr>
      <w:rFonts w:ascii="Courier New" w:hAnsi="Courier New" w:cs="Courier New" w:hint="default"/>
    </w:rPr>
  </w:style>
  <w:style w:type="character" w:customStyle="1" w:styleId="WW8Num14z2">
    <w:name w:val="WW8Num14z2"/>
    <w:rsid w:val="005A3E8D"/>
    <w:rPr>
      <w:rFonts w:ascii="Wingdings" w:hAnsi="Wingdings" w:hint="default"/>
    </w:rPr>
  </w:style>
  <w:style w:type="character" w:customStyle="1" w:styleId="WW8Num15z0">
    <w:name w:val="WW8Num15z0"/>
    <w:rsid w:val="005A3E8D"/>
    <w:rPr>
      <w:rFonts w:ascii="Symbol" w:hAnsi="Symbol" w:hint="default"/>
    </w:rPr>
  </w:style>
  <w:style w:type="character" w:customStyle="1" w:styleId="WW8Num15z1">
    <w:name w:val="WW8Num15z1"/>
    <w:rsid w:val="005A3E8D"/>
    <w:rPr>
      <w:rFonts w:ascii="Wingdings 2" w:hAnsi="Wingdings 2" w:hint="default"/>
    </w:rPr>
  </w:style>
  <w:style w:type="character" w:customStyle="1" w:styleId="WW8Num16z0">
    <w:name w:val="WW8Num16z0"/>
    <w:rsid w:val="005A3E8D"/>
    <w:rPr>
      <w:rFonts w:ascii="Symbol" w:hAnsi="Symbol" w:hint="default"/>
    </w:rPr>
  </w:style>
  <w:style w:type="character" w:customStyle="1" w:styleId="WW8Num16z2">
    <w:name w:val="WW8Num16z2"/>
    <w:rsid w:val="005A3E8D"/>
    <w:rPr>
      <w:rFonts w:ascii="Wingdings" w:hAnsi="Wingdings" w:hint="default"/>
    </w:rPr>
  </w:style>
  <w:style w:type="character" w:customStyle="1" w:styleId="WW8Num16z4">
    <w:name w:val="WW8Num16z4"/>
    <w:rsid w:val="005A3E8D"/>
    <w:rPr>
      <w:rFonts w:ascii="Courier New" w:hAnsi="Courier New" w:cs="Courier New" w:hint="default"/>
    </w:rPr>
  </w:style>
  <w:style w:type="character" w:customStyle="1" w:styleId="WW8Num17z0">
    <w:name w:val="WW8Num17z0"/>
    <w:rsid w:val="005A3E8D"/>
    <w:rPr>
      <w:rFonts w:ascii="Symbol" w:hAnsi="Symbol" w:hint="default"/>
    </w:rPr>
  </w:style>
  <w:style w:type="character" w:customStyle="1" w:styleId="WW8Num17z1">
    <w:name w:val="WW8Num17z1"/>
    <w:rsid w:val="005A3E8D"/>
    <w:rPr>
      <w:rFonts w:ascii="Courier New" w:hAnsi="Courier New" w:cs="Courier New" w:hint="default"/>
    </w:rPr>
  </w:style>
  <w:style w:type="character" w:customStyle="1" w:styleId="WW8Num17z2">
    <w:name w:val="WW8Num17z2"/>
    <w:rsid w:val="005A3E8D"/>
    <w:rPr>
      <w:rFonts w:ascii="Wingdings" w:hAnsi="Wingdings" w:hint="default"/>
    </w:rPr>
  </w:style>
  <w:style w:type="character" w:customStyle="1" w:styleId="WW8Num19z1">
    <w:name w:val="WW8Num19z1"/>
    <w:rsid w:val="005A3E8D"/>
    <w:rPr>
      <w:rFonts w:ascii="Times New Roman" w:hAnsi="Times New Roman" w:cs="Times New Roman" w:hint="default"/>
    </w:rPr>
  </w:style>
  <w:style w:type="character" w:customStyle="1" w:styleId="WW8Num20z0">
    <w:name w:val="WW8Num20z0"/>
    <w:rsid w:val="005A3E8D"/>
    <w:rPr>
      <w:rFonts w:ascii="Symbol" w:hAnsi="Symbol" w:hint="default"/>
    </w:rPr>
  </w:style>
  <w:style w:type="character" w:customStyle="1" w:styleId="WW8Num20z2">
    <w:name w:val="WW8Num20z2"/>
    <w:rsid w:val="005A3E8D"/>
    <w:rPr>
      <w:rFonts w:ascii="Wingdings" w:hAnsi="Wingdings" w:hint="default"/>
    </w:rPr>
  </w:style>
  <w:style w:type="character" w:customStyle="1" w:styleId="WW8Num20z4">
    <w:name w:val="WW8Num20z4"/>
    <w:rsid w:val="005A3E8D"/>
    <w:rPr>
      <w:rFonts w:ascii="Courier New" w:hAnsi="Courier New" w:cs="Courier New" w:hint="default"/>
    </w:rPr>
  </w:style>
  <w:style w:type="character" w:customStyle="1" w:styleId="WW8Num21z0">
    <w:name w:val="WW8Num21z0"/>
    <w:rsid w:val="005A3E8D"/>
    <w:rPr>
      <w:rFonts w:ascii="Symbol" w:hAnsi="Symbol" w:hint="default"/>
    </w:rPr>
  </w:style>
  <w:style w:type="character" w:customStyle="1" w:styleId="WW8Num21z1">
    <w:name w:val="WW8Num21z1"/>
    <w:rsid w:val="005A3E8D"/>
    <w:rPr>
      <w:rFonts w:ascii="Times New Roman" w:eastAsia="Calibri" w:hAnsi="Times New Roman" w:cs="Times New Roman" w:hint="default"/>
    </w:rPr>
  </w:style>
  <w:style w:type="character" w:customStyle="1" w:styleId="WW8Num21z2">
    <w:name w:val="WW8Num21z2"/>
    <w:rsid w:val="005A3E8D"/>
    <w:rPr>
      <w:rFonts w:ascii="Wingdings" w:hAnsi="Wingdings" w:hint="default"/>
    </w:rPr>
  </w:style>
  <w:style w:type="character" w:customStyle="1" w:styleId="WW8Num21z4">
    <w:name w:val="WW8Num21z4"/>
    <w:rsid w:val="005A3E8D"/>
    <w:rPr>
      <w:rFonts w:ascii="Courier New" w:hAnsi="Courier New" w:cs="Courier New" w:hint="default"/>
    </w:rPr>
  </w:style>
  <w:style w:type="character" w:customStyle="1" w:styleId="WW8Num24z0">
    <w:name w:val="WW8Num24z0"/>
    <w:rsid w:val="005A3E8D"/>
    <w:rPr>
      <w:rFonts w:ascii="Symbol" w:hAnsi="Symbol" w:hint="default"/>
    </w:rPr>
  </w:style>
  <w:style w:type="character" w:customStyle="1" w:styleId="WW8Num24z1">
    <w:name w:val="WW8Num24z1"/>
    <w:rsid w:val="005A3E8D"/>
    <w:rPr>
      <w:rFonts w:ascii="Courier New" w:hAnsi="Courier New" w:cs="Courier New" w:hint="default"/>
    </w:rPr>
  </w:style>
  <w:style w:type="character" w:customStyle="1" w:styleId="WW8Num24z2">
    <w:name w:val="WW8Num24z2"/>
    <w:rsid w:val="005A3E8D"/>
    <w:rPr>
      <w:rFonts w:ascii="Wingdings" w:hAnsi="Wingdings" w:hint="default"/>
    </w:rPr>
  </w:style>
  <w:style w:type="character" w:customStyle="1" w:styleId="WW8Num26z0">
    <w:name w:val="WW8Num26z0"/>
    <w:rsid w:val="005A3E8D"/>
    <w:rPr>
      <w:color w:val="auto"/>
    </w:rPr>
  </w:style>
  <w:style w:type="character" w:customStyle="1" w:styleId="WW8Num26z1">
    <w:name w:val="WW8Num26z1"/>
    <w:rsid w:val="005A3E8D"/>
    <w:rPr>
      <w:rFonts w:ascii="Courier New" w:hAnsi="Courier New" w:cs="Courier New" w:hint="default"/>
    </w:rPr>
  </w:style>
  <w:style w:type="character" w:customStyle="1" w:styleId="WW8Num26z3">
    <w:name w:val="WW8Num26z3"/>
    <w:rsid w:val="005A3E8D"/>
    <w:rPr>
      <w:rFonts w:ascii="Symbol" w:hAnsi="Symbol" w:hint="default"/>
    </w:rPr>
  </w:style>
  <w:style w:type="character" w:customStyle="1" w:styleId="WW8Num26z5">
    <w:name w:val="WW8Num26z5"/>
    <w:rsid w:val="005A3E8D"/>
    <w:rPr>
      <w:rFonts w:ascii="Wingdings" w:hAnsi="Wingdings" w:hint="default"/>
    </w:rPr>
  </w:style>
  <w:style w:type="character" w:customStyle="1" w:styleId="WW8Num28z0">
    <w:name w:val="WW8Num28z0"/>
    <w:rsid w:val="005A3E8D"/>
    <w:rPr>
      <w:rFonts w:ascii="Symbol" w:hAnsi="Symbol" w:hint="default"/>
    </w:rPr>
  </w:style>
  <w:style w:type="character" w:customStyle="1" w:styleId="WW8Num28z1">
    <w:name w:val="WW8Num28z1"/>
    <w:rsid w:val="005A3E8D"/>
    <w:rPr>
      <w:rFonts w:ascii="Courier New" w:hAnsi="Courier New" w:cs="Courier New" w:hint="default"/>
    </w:rPr>
  </w:style>
  <w:style w:type="character" w:customStyle="1" w:styleId="WW8Num28z2">
    <w:name w:val="WW8Num28z2"/>
    <w:rsid w:val="005A3E8D"/>
    <w:rPr>
      <w:rFonts w:ascii="Wingdings" w:hAnsi="Wingdings" w:hint="default"/>
    </w:rPr>
  </w:style>
  <w:style w:type="character" w:customStyle="1" w:styleId="WW8Num29z0">
    <w:name w:val="WW8Num29z0"/>
    <w:rsid w:val="005A3E8D"/>
    <w:rPr>
      <w:rFonts w:ascii="Symbol" w:hAnsi="Symbol" w:hint="default"/>
    </w:rPr>
  </w:style>
  <w:style w:type="character" w:customStyle="1" w:styleId="WW8Num29z1">
    <w:name w:val="WW8Num29z1"/>
    <w:rsid w:val="005A3E8D"/>
    <w:rPr>
      <w:rFonts w:ascii="Courier New" w:hAnsi="Courier New" w:cs="Courier New" w:hint="default"/>
    </w:rPr>
  </w:style>
  <w:style w:type="character" w:customStyle="1" w:styleId="WW8Num29z2">
    <w:name w:val="WW8Num29z2"/>
    <w:rsid w:val="005A3E8D"/>
    <w:rPr>
      <w:rFonts w:ascii="Wingdings" w:hAnsi="Wingdings" w:hint="default"/>
    </w:rPr>
  </w:style>
  <w:style w:type="character" w:customStyle="1" w:styleId="WW8Num30z0">
    <w:name w:val="WW8Num30z0"/>
    <w:rsid w:val="005A3E8D"/>
    <w:rPr>
      <w:rFonts w:ascii="Symbol" w:hAnsi="Symbol" w:hint="default"/>
    </w:rPr>
  </w:style>
  <w:style w:type="character" w:customStyle="1" w:styleId="WW8Num30z1">
    <w:name w:val="WW8Num30z1"/>
    <w:rsid w:val="005A3E8D"/>
    <w:rPr>
      <w:rFonts w:ascii="Courier New" w:hAnsi="Courier New" w:cs="Courier New" w:hint="default"/>
    </w:rPr>
  </w:style>
  <w:style w:type="character" w:customStyle="1" w:styleId="WW8Num30z2">
    <w:name w:val="WW8Num30z2"/>
    <w:rsid w:val="005A3E8D"/>
    <w:rPr>
      <w:rFonts w:ascii="Wingdings" w:hAnsi="Wingdings" w:hint="default"/>
    </w:rPr>
  </w:style>
  <w:style w:type="character" w:customStyle="1" w:styleId="WW8Num31z1">
    <w:name w:val="WW8Num31z1"/>
    <w:rsid w:val="005A3E8D"/>
    <w:rPr>
      <w:rFonts w:ascii="Times New Roman" w:hAnsi="Times New Roman" w:cs="Times New Roman" w:hint="default"/>
    </w:rPr>
  </w:style>
  <w:style w:type="character" w:customStyle="1" w:styleId="WW8Num32z0">
    <w:name w:val="WW8Num32z0"/>
    <w:rsid w:val="005A3E8D"/>
    <w:rPr>
      <w:rFonts w:ascii="Symbol" w:hAnsi="Symbol" w:hint="default"/>
    </w:rPr>
  </w:style>
  <w:style w:type="character" w:customStyle="1" w:styleId="WW8Num32z1">
    <w:name w:val="WW8Num32z1"/>
    <w:rsid w:val="005A3E8D"/>
    <w:rPr>
      <w:rFonts w:ascii="Courier New" w:hAnsi="Courier New" w:cs="Courier New" w:hint="default"/>
    </w:rPr>
  </w:style>
  <w:style w:type="character" w:customStyle="1" w:styleId="WW8Num32z2">
    <w:name w:val="WW8Num32z2"/>
    <w:rsid w:val="005A3E8D"/>
    <w:rPr>
      <w:rFonts w:ascii="Wingdings" w:hAnsi="Wingdings" w:hint="default"/>
    </w:rPr>
  </w:style>
  <w:style w:type="character" w:customStyle="1" w:styleId="WW8Num33z0">
    <w:name w:val="WW8Num33z0"/>
    <w:rsid w:val="005A3E8D"/>
    <w:rPr>
      <w:rFonts w:ascii="Symbol" w:hAnsi="Symbol" w:hint="default"/>
    </w:rPr>
  </w:style>
  <w:style w:type="character" w:customStyle="1" w:styleId="WW8Num33z1">
    <w:name w:val="WW8Num33z1"/>
    <w:rsid w:val="005A3E8D"/>
    <w:rPr>
      <w:rFonts w:ascii="Courier New" w:hAnsi="Courier New" w:cs="Courier New" w:hint="default"/>
    </w:rPr>
  </w:style>
  <w:style w:type="character" w:customStyle="1" w:styleId="WW8Num33z2">
    <w:name w:val="WW8Num33z2"/>
    <w:rsid w:val="005A3E8D"/>
    <w:rPr>
      <w:rFonts w:ascii="Wingdings" w:hAnsi="Wingdings" w:hint="default"/>
    </w:rPr>
  </w:style>
  <w:style w:type="character" w:customStyle="1" w:styleId="WW8Num34z1">
    <w:name w:val="WW8Num34z1"/>
    <w:rsid w:val="005A3E8D"/>
    <w:rPr>
      <w:rFonts w:ascii="Times New Roman" w:hAnsi="Times New Roman" w:cs="Times New Roman" w:hint="default"/>
    </w:rPr>
  </w:style>
  <w:style w:type="character" w:customStyle="1" w:styleId="WW8Num35z0">
    <w:name w:val="WW8Num35z0"/>
    <w:rsid w:val="005A3E8D"/>
    <w:rPr>
      <w:rFonts w:ascii="Symbol" w:hAnsi="Symbol" w:hint="default"/>
    </w:rPr>
  </w:style>
  <w:style w:type="character" w:customStyle="1" w:styleId="WW8Num35z1">
    <w:name w:val="WW8Num35z1"/>
    <w:rsid w:val="005A3E8D"/>
    <w:rPr>
      <w:rFonts w:ascii="Courier New" w:hAnsi="Courier New" w:cs="Courier New" w:hint="default"/>
    </w:rPr>
  </w:style>
  <w:style w:type="character" w:customStyle="1" w:styleId="WW8Num35z2">
    <w:name w:val="WW8Num35z2"/>
    <w:rsid w:val="005A3E8D"/>
    <w:rPr>
      <w:rFonts w:ascii="Wingdings" w:hAnsi="Wingdings" w:hint="default"/>
    </w:rPr>
  </w:style>
  <w:style w:type="character" w:customStyle="1" w:styleId="WW8Num36z0">
    <w:name w:val="WW8Num36z0"/>
    <w:rsid w:val="005A3E8D"/>
    <w:rPr>
      <w:rFonts w:ascii="Symbol" w:hAnsi="Symbol" w:hint="default"/>
    </w:rPr>
  </w:style>
  <w:style w:type="character" w:customStyle="1" w:styleId="WW8Num36z1">
    <w:name w:val="WW8Num36z1"/>
    <w:rsid w:val="005A3E8D"/>
    <w:rPr>
      <w:rFonts w:ascii="Courier New" w:hAnsi="Courier New" w:cs="Courier New" w:hint="default"/>
    </w:rPr>
  </w:style>
  <w:style w:type="character" w:customStyle="1" w:styleId="WW8Num36z2">
    <w:name w:val="WW8Num36z2"/>
    <w:rsid w:val="005A3E8D"/>
    <w:rPr>
      <w:rFonts w:ascii="Wingdings" w:hAnsi="Wingdings" w:hint="default"/>
    </w:rPr>
  </w:style>
  <w:style w:type="character" w:customStyle="1" w:styleId="WW8Num37z0">
    <w:name w:val="WW8Num37z0"/>
    <w:rsid w:val="005A3E8D"/>
    <w:rPr>
      <w:rFonts w:ascii="Symbol" w:hAnsi="Symbol" w:hint="default"/>
      <w:sz w:val="24"/>
    </w:rPr>
  </w:style>
  <w:style w:type="character" w:customStyle="1" w:styleId="WW8Num37z1">
    <w:name w:val="WW8Num37z1"/>
    <w:rsid w:val="005A3E8D"/>
    <w:rPr>
      <w:rFonts w:ascii="Courier New" w:hAnsi="Courier New" w:cs="Courier New" w:hint="default"/>
    </w:rPr>
  </w:style>
  <w:style w:type="character" w:customStyle="1" w:styleId="WW8Num37z2">
    <w:name w:val="WW8Num37z2"/>
    <w:rsid w:val="005A3E8D"/>
    <w:rPr>
      <w:rFonts w:ascii="Wingdings" w:hAnsi="Wingdings" w:hint="default"/>
    </w:rPr>
  </w:style>
  <w:style w:type="character" w:customStyle="1" w:styleId="WW8Num37z3">
    <w:name w:val="WW8Num37z3"/>
    <w:rsid w:val="005A3E8D"/>
    <w:rPr>
      <w:rFonts w:ascii="Symbol" w:hAnsi="Symbol" w:hint="default"/>
    </w:rPr>
  </w:style>
  <w:style w:type="character" w:customStyle="1" w:styleId="WW8Num38z0">
    <w:name w:val="WW8Num38z0"/>
    <w:rsid w:val="005A3E8D"/>
    <w:rPr>
      <w:rFonts w:ascii="Symbol" w:hAnsi="Symbol" w:hint="default"/>
    </w:rPr>
  </w:style>
  <w:style w:type="character" w:customStyle="1" w:styleId="WW8Num38z1">
    <w:name w:val="WW8Num38z1"/>
    <w:rsid w:val="005A3E8D"/>
    <w:rPr>
      <w:rFonts w:ascii="Courier New" w:hAnsi="Courier New" w:cs="Courier New" w:hint="default"/>
    </w:rPr>
  </w:style>
  <w:style w:type="character" w:customStyle="1" w:styleId="WW8Num38z2">
    <w:name w:val="WW8Num38z2"/>
    <w:rsid w:val="005A3E8D"/>
    <w:rPr>
      <w:rFonts w:ascii="Wingdings" w:hAnsi="Wingdings" w:hint="default"/>
    </w:rPr>
  </w:style>
  <w:style w:type="character" w:customStyle="1" w:styleId="WW8Num40z0">
    <w:name w:val="WW8Num40z0"/>
    <w:rsid w:val="005A3E8D"/>
    <w:rPr>
      <w:rFonts w:ascii="Symbol" w:hAnsi="Symbol" w:hint="default"/>
    </w:rPr>
  </w:style>
  <w:style w:type="character" w:customStyle="1" w:styleId="WW8Num40z1">
    <w:name w:val="WW8Num40z1"/>
    <w:rsid w:val="005A3E8D"/>
    <w:rPr>
      <w:rFonts w:ascii="Courier New" w:hAnsi="Courier New" w:cs="Courier New" w:hint="default"/>
    </w:rPr>
  </w:style>
  <w:style w:type="character" w:customStyle="1" w:styleId="WW8Num40z2">
    <w:name w:val="WW8Num40z2"/>
    <w:rsid w:val="005A3E8D"/>
    <w:rPr>
      <w:rFonts w:ascii="Wingdings" w:hAnsi="Wingdings" w:hint="default"/>
    </w:rPr>
  </w:style>
  <w:style w:type="character" w:customStyle="1" w:styleId="WW8Num41z0">
    <w:name w:val="WW8Num41z0"/>
    <w:rsid w:val="005A3E8D"/>
    <w:rPr>
      <w:rFonts w:ascii="Symbol" w:hAnsi="Symbol" w:hint="default"/>
    </w:rPr>
  </w:style>
  <w:style w:type="character" w:customStyle="1" w:styleId="WW8Num41z1">
    <w:name w:val="WW8Num41z1"/>
    <w:rsid w:val="005A3E8D"/>
    <w:rPr>
      <w:rFonts w:ascii="Courier New" w:hAnsi="Courier New" w:cs="Courier New" w:hint="default"/>
    </w:rPr>
  </w:style>
  <w:style w:type="character" w:customStyle="1" w:styleId="WW8Num41z2">
    <w:name w:val="WW8Num41z2"/>
    <w:rsid w:val="005A3E8D"/>
    <w:rPr>
      <w:rFonts w:ascii="Wingdings" w:hAnsi="Wingdings" w:hint="default"/>
    </w:rPr>
  </w:style>
  <w:style w:type="character" w:customStyle="1" w:styleId="WW8Num42z0">
    <w:name w:val="WW8Num42z0"/>
    <w:rsid w:val="005A3E8D"/>
    <w:rPr>
      <w:rFonts w:ascii="Symbol" w:hAnsi="Symbol" w:hint="default"/>
      <w:sz w:val="24"/>
    </w:rPr>
  </w:style>
  <w:style w:type="character" w:customStyle="1" w:styleId="WW8Num42z1">
    <w:name w:val="WW8Num42z1"/>
    <w:rsid w:val="005A3E8D"/>
    <w:rPr>
      <w:rFonts w:ascii="Wingdings" w:hAnsi="Wingdings" w:hint="default"/>
    </w:rPr>
  </w:style>
  <w:style w:type="character" w:customStyle="1" w:styleId="WW8Num43z0">
    <w:name w:val="WW8Num43z0"/>
    <w:rsid w:val="005A3E8D"/>
    <w:rPr>
      <w:rFonts w:ascii="Times New Roman" w:eastAsia="Times New Roman" w:hAnsi="Times New Roman" w:cs="Times New Roman" w:hint="default"/>
    </w:rPr>
  </w:style>
  <w:style w:type="character" w:customStyle="1" w:styleId="WW8Num44z0">
    <w:name w:val="WW8Num44z0"/>
    <w:rsid w:val="005A3E8D"/>
    <w:rPr>
      <w:rFonts w:ascii="Symbol" w:hAnsi="Symbol" w:hint="default"/>
    </w:rPr>
  </w:style>
  <w:style w:type="character" w:customStyle="1" w:styleId="WW8Num44z1">
    <w:name w:val="WW8Num44z1"/>
    <w:rsid w:val="005A3E8D"/>
    <w:rPr>
      <w:rFonts w:ascii="Courier New" w:hAnsi="Courier New" w:cs="Courier New" w:hint="default"/>
    </w:rPr>
  </w:style>
  <w:style w:type="character" w:customStyle="1" w:styleId="WW8Num44z2">
    <w:name w:val="WW8Num44z2"/>
    <w:rsid w:val="005A3E8D"/>
    <w:rPr>
      <w:rFonts w:ascii="Wingdings" w:hAnsi="Wingdings" w:hint="default"/>
    </w:rPr>
  </w:style>
  <w:style w:type="character" w:customStyle="1" w:styleId="WW8Num45z0">
    <w:name w:val="WW8Num45z0"/>
    <w:rsid w:val="005A3E8D"/>
    <w:rPr>
      <w:rFonts w:ascii="Symbol" w:hAnsi="Symbol" w:hint="default"/>
    </w:rPr>
  </w:style>
  <w:style w:type="character" w:customStyle="1" w:styleId="WW8Num45z1">
    <w:name w:val="WW8Num45z1"/>
    <w:rsid w:val="005A3E8D"/>
    <w:rPr>
      <w:rFonts w:ascii="Courier New" w:hAnsi="Courier New" w:cs="Courier New" w:hint="default"/>
    </w:rPr>
  </w:style>
  <w:style w:type="character" w:customStyle="1" w:styleId="WW8Num45z2">
    <w:name w:val="WW8Num45z2"/>
    <w:rsid w:val="005A3E8D"/>
    <w:rPr>
      <w:rFonts w:ascii="Wingdings" w:hAnsi="Wingdings" w:hint="default"/>
    </w:rPr>
  </w:style>
  <w:style w:type="character" w:customStyle="1" w:styleId="WW8Num46z0">
    <w:name w:val="WW8Num46z0"/>
    <w:rsid w:val="005A3E8D"/>
    <w:rPr>
      <w:rFonts w:ascii="Symbol" w:hAnsi="Symbol" w:hint="default"/>
    </w:rPr>
  </w:style>
  <w:style w:type="character" w:customStyle="1" w:styleId="WW8Num46z2">
    <w:name w:val="WW8Num46z2"/>
    <w:rsid w:val="005A3E8D"/>
    <w:rPr>
      <w:rFonts w:ascii="Wingdings" w:hAnsi="Wingdings" w:hint="default"/>
    </w:rPr>
  </w:style>
  <w:style w:type="character" w:customStyle="1" w:styleId="WW8Num46z4">
    <w:name w:val="WW8Num46z4"/>
    <w:rsid w:val="005A3E8D"/>
    <w:rPr>
      <w:rFonts w:ascii="Courier New" w:hAnsi="Courier New" w:cs="Courier New" w:hint="default"/>
    </w:rPr>
  </w:style>
  <w:style w:type="character" w:customStyle="1" w:styleId="WW8Num47z0">
    <w:name w:val="WW8Num47z0"/>
    <w:rsid w:val="005A3E8D"/>
    <w:rPr>
      <w:rFonts w:ascii="Symbol" w:hAnsi="Symbol" w:hint="default"/>
    </w:rPr>
  </w:style>
  <w:style w:type="character" w:customStyle="1" w:styleId="WW8Num47z1">
    <w:name w:val="WW8Num47z1"/>
    <w:rsid w:val="005A3E8D"/>
    <w:rPr>
      <w:rFonts w:ascii="Times New Roman" w:eastAsia="Calibri" w:hAnsi="Times New Roman" w:cs="Times New Roman" w:hint="default"/>
    </w:rPr>
  </w:style>
  <w:style w:type="character" w:customStyle="1" w:styleId="WW8Num47z2">
    <w:name w:val="WW8Num47z2"/>
    <w:rsid w:val="005A3E8D"/>
    <w:rPr>
      <w:rFonts w:ascii="Wingdings" w:hAnsi="Wingdings" w:hint="default"/>
    </w:rPr>
  </w:style>
  <w:style w:type="character" w:customStyle="1" w:styleId="WW8Num47z4">
    <w:name w:val="WW8Num47z4"/>
    <w:rsid w:val="005A3E8D"/>
    <w:rPr>
      <w:rFonts w:ascii="Courier New" w:hAnsi="Courier New" w:cs="Courier New" w:hint="default"/>
    </w:rPr>
  </w:style>
  <w:style w:type="character" w:customStyle="1" w:styleId="WW8Num48z0">
    <w:name w:val="WW8Num48z0"/>
    <w:rsid w:val="005A3E8D"/>
    <w:rPr>
      <w:rFonts w:ascii="Symbol" w:hAnsi="Symbol" w:hint="default"/>
    </w:rPr>
  </w:style>
  <w:style w:type="character" w:customStyle="1" w:styleId="WW8Num48z2">
    <w:name w:val="WW8Num48z2"/>
    <w:rsid w:val="005A3E8D"/>
    <w:rPr>
      <w:rFonts w:ascii="Wingdings" w:hAnsi="Wingdings" w:hint="default"/>
    </w:rPr>
  </w:style>
  <w:style w:type="character" w:customStyle="1" w:styleId="WW8Num48z4">
    <w:name w:val="WW8Num48z4"/>
    <w:rsid w:val="005A3E8D"/>
    <w:rPr>
      <w:rFonts w:ascii="Courier New" w:hAnsi="Courier New" w:cs="Courier New" w:hint="default"/>
    </w:rPr>
  </w:style>
  <w:style w:type="character" w:customStyle="1" w:styleId="WW8Num52z0">
    <w:name w:val="WW8Num52z0"/>
    <w:rsid w:val="005A3E8D"/>
    <w:rPr>
      <w:rFonts w:ascii="Symbol" w:hAnsi="Symbol" w:hint="default"/>
      <w:color w:val="auto"/>
    </w:rPr>
  </w:style>
  <w:style w:type="character" w:customStyle="1" w:styleId="WW8Num52z1">
    <w:name w:val="WW8Num52z1"/>
    <w:rsid w:val="005A3E8D"/>
    <w:rPr>
      <w:rFonts w:ascii="Courier New" w:hAnsi="Courier New" w:cs="Courier New" w:hint="default"/>
    </w:rPr>
  </w:style>
  <w:style w:type="character" w:customStyle="1" w:styleId="WW8Num52z2">
    <w:name w:val="WW8Num52z2"/>
    <w:rsid w:val="005A3E8D"/>
    <w:rPr>
      <w:rFonts w:ascii="Wingdings" w:hAnsi="Wingdings" w:hint="default"/>
    </w:rPr>
  </w:style>
  <w:style w:type="character" w:customStyle="1" w:styleId="WW8Num52z3">
    <w:name w:val="WW8Num52z3"/>
    <w:rsid w:val="005A3E8D"/>
    <w:rPr>
      <w:rFonts w:ascii="Symbol" w:hAnsi="Symbol" w:hint="default"/>
    </w:rPr>
  </w:style>
  <w:style w:type="character" w:customStyle="1" w:styleId="WW8Num53z0">
    <w:name w:val="WW8Num53z0"/>
    <w:rsid w:val="005A3E8D"/>
    <w:rPr>
      <w:rFonts w:ascii="Symbol" w:hAnsi="Symbol" w:hint="default"/>
    </w:rPr>
  </w:style>
  <w:style w:type="character" w:customStyle="1" w:styleId="WW8Num53z1">
    <w:name w:val="WW8Num53z1"/>
    <w:rsid w:val="005A3E8D"/>
    <w:rPr>
      <w:rFonts w:ascii="Courier New" w:hAnsi="Courier New" w:cs="Courier New" w:hint="default"/>
    </w:rPr>
  </w:style>
  <w:style w:type="character" w:customStyle="1" w:styleId="WW8Num53z2">
    <w:name w:val="WW8Num53z2"/>
    <w:rsid w:val="005A3E8D"/>
    <w:rPr>
      <w:rFonts w:ascii="Wingdings" w:hAnsi="Wingdings" w:hint="default"/>
    </w:rPr>
  </w:style>
  <w:style w:type="character" w:customStyle="1" w:styleId="WW8Num54z0">
    <w:name w:val="WW8Num54z0"/>
    <w:rsid w:val="005A3E8D"/>
    <w:rPr>
      <w:rFonts w:ascii="Symbol" w:hAnsi="Symbol" w:hint="default"/>
    </w:rPr>
  </w:style>
  <w:style w:type="character" w:customStyle="1" w:styleId="WW8Num54z1">
    <w:name w:val="WW8Num54z1"/>
    <w:rsid w:val="005A3E8D"/>
    <w:rPr>
      <w:rFonts w:ascii="Courier New" w:hAnsi="Courier New" w:cs="Courier New" w:hint="default"/>
    </w:rPr>
  </w:style>
  <w:style w:type="character" w:customStyle="1" w:styleId="WW8Num54z2">
    <w:name w:val="WW8Num54z2"/>
    <w:rsid w:val="005A3E8D"/>
    <w:rPr>
      <w:rFonts w:ascii="Wingdings" w:hAnsi="Wingdings" w:hint="default"/>
    </w:rPr>
  </w:style>
  <w:style w:type="character" w:customStyle="1" w:styleId="WW8Num55z0">
    <w:name w:val="WW8Num55z0"/>
    <w:rsid w:val="005A3E8D"/>
    <w:rPr>
      <w:rFonts w:ascii="Symbol" w:hAnsi="Symbol" w:hint="default"/>
    </w:rPr>
  </w:style>
  <w:style w:type="character" w:customStyle="1" w:styleId="WW8Num55z2">
    <w:name w:val="WW8Num55z2"/>
    <w:rsid w:val="005A3E8D"/>
    <w:rPr>
      <w:rFonts w:ascii="Wingdings" w:hAnsi="Wingdings" w:hint="default"/>
    </w:rPr>
  </w:style>
  <w:style w:type="character" w:customStyle="1" w:styleId="WW8Num55z4">
    <w:name w:val="WW8Num55z4"/>
    <w:rsid w:val="005A3E8D"/>
    <w:rPr>
      <w:rFonts w:ascii="Courier New" w:hAnsi="Courier New" w:cs="Courier New" w:hint="default"/>
    </w:rPr>
  </w:style>
  <w:style w:type="character" w:customStyle="1" w:styleId="WW8Num56z0">
    <w:name w:val="WW8Num56z0"/>
    <w:rsid w:val="005A3E8D"/>
    <w:rPr>
      <w:rFonts w:ascii="Times New Roman" w:hAnsi="Times New Roman" w:cs="Times New Roman" w:hint="default"/>
    </w:rPr>
  </w:style>
  <w:style w:type="character" w:customStyle="1" w:styleId="WW8Num56z1">
    <w:name w:val="WW8Num56z1"/>
    <w:rsid w:val="005A3E8D"/>
    <w:rPr>
      <w:rFonts w:ascii="Courier New" w:hAnsi="Courier New" w:cs="Courier New" w:hint="default"/>
    </w:rPr>
  </w:style>
  <w:style w:type="character" w:customStyle="1" w:styleId="WW8Num56z2">
    <w:name w:val="WW8Num56z2"/>
    <w:rsid w:val="005A3E8D"/>
    <w:rPr>
      <w:rFonts w:ascii="Wingdings" w:hAnsi="Wingdings" w:hint="default"/>
    </w:rPr>
  </w:style>
  <w:style w:type="character" w:customStyle="1" w:styleId="WW8Num56z3">
    <w:name w:val="WW8Num56z3"/>
    <w:rsid w:val="005A3E8D"/>
    <w:rPr>
      <w:rFonts w:ascii="Symbol" w:hAnsi="Symbol" w:hint="default"/>
    </w:rPr>
  </w:style>
  <w:style w:type="character" w:customStyle="1" w:styleId="WW8Num58z0">
    <w:name w:val="WW8Num58z0"/>
    <w:rsid w:val="005A3E8D"/>
    <w:rPr>
      <w:rFonts w:ascii="Symbol" w:hAnsi="Symbol" w:hint="default"/>
    </w:rPr>
  </w:style>
  <w:style w:type="character" w:customStyle="1" w:styleId="WW8Num58z1">
    <w:name w:val="WW8Num58z1"/>
    <w:rsid w:val="005A3E8D"/>
    <w:rPr>
      <w:rFonts w:ascii="Courier New" w:hAnsi="Courier New" w:cs="Courier New" w:hint="default"/>
    </w:rPr>
  </w:style>
  <w:style w:type="character" w:customStyle="1" w:styleId="WW8Num58z2">
    <w:name w:val="WW8Num58z2"/>
    <w:rsid w:val="005A3E8D"/>
    <w:rPr>
      <w:rFonts w:ascii="Wingdings" w:hAnsi="Wingdings" w:hint="default"/>
    </w:rPr>
  </w:style>
  <w:style w:type="character" w:customStyle="1" w:styleId="WW8Num59z0">
    <w:name w:val="WW8Num59z0"/>
    <w:rsid w:val="005A3E8D"/>
    <w:rPr>
      <w:rFonts w:ascii="Symbol" w:hAnsi="Symbol" w:hint="default"/>
    </w:rPr>
  </w:style>
  <w:style w:type="character" w:customStyle="1" w:styleId="WW8Num59z1">
    <w:name w:val="WW8Num59z1"/>
    <w:rsid w:val="005A3E8D"/>
    <w:rPr>
      <w:rFonts w:ascii="Wingdings 2" w:hAnsi="Wingdings 2" w:hint="default"/>
    </w:rPr>
  </w:style>
  <w:style w:type="character" w:customStyle="1" w:styleId="WW8Num60z1">
    <w:name w:val="WW8Num60z1"/>
    <w:rsid w:val="005A3E8D"/>
    <w:rPr>
      <w:rFonts w:ascii="Times New Roman" w:hAnsi="Times New Roman" w:cs="Times New Roman" w:hint="default"/>
    </w:rPr>
  </w:style>
  <w:style w:type="character" w:customStyle="1" w:styleId="WW8Num61z0">
    <w:name w:val="WW8Num61z0"/>
    <w:rsid w:val="005A3E8D"/>
    <w:rPr>
      <w:rFonts w:ascii="Symbol" w:hAnsi="Symbol" w:hint="default"/>
    </w:rPr>
  </w:style>
  <w:style w:type="character" w:customStyle="1" w:styleId="WW8Num61z1">
    <w:name w:val="WW8Num61z1"/>
    <w:rsid w:val="005A3E8D"/>
    <w:rPr>
      <w:rFonts w:ascii="Courier New" w:hAnsi="Courier New" w:cs="Courier New" w:hint="default"/>
    </w:rPr>
  </w:style>
  <w:style w:type="character" w:customStyle="1" w:styleId="WW8Num61z2">
    <w:name w:val="WW8Num61z2"/>
    <w:rsid w:val="005A3E8D"/>
    <w:rPr>
      <w:rFonts w:ascii="Wingdings" w:hAnsi="Wingdings" w:hint="default"/>
    </w:rPr>
  </w:style>
  <w:style w:type="character" w:customStyle="1" w:styleId="2f0">
    <w:name w:val="Основной шрифт абзаца2"/>
    <w:rsid w:val="005A3E8D"/>
  </w:style>
  <w:style w:type="character" w:customStyle="1" w:styleId="110">
    <w:name w:val="Заголовок 1 Знак1"/>
    <w:rsid w:val="005A3E8D"/>
    <w:rPr>
      <w:rFonts w:ascii="Arial" w:hAnsi="Arial" w:cs="Arial" w:hint="default"/>
      <w:b/>
      <w:bCs/>
      <w:kern w:val="2"/>
      <w:sz w:val="32"/>
      <w:szCs w:val="32"/>
      <w:lang w:val="de-DE" w:eastAsia="ar-SA" w:bidi="ar-SA"/>
    </w:rPr>
  </w:style>
  <w:style w:type="character" w:customStyle="1" w:styleId="216">
    <w:name w:val="Заголовок 2 Знак1"/>
    <w:rsid w:val="005A3E8D"/>
    <w:rPr>
      <w:rFonts w:ascii="Cambria" w:hAnsi="Cambria" w:hint="default"/>
      <w:b/>
      <w:bCs w:val="0"/>
      <w:color w:val="4F81BD"/>
      <w:sz w:val="26"/>
      <w:szCs w:val="26"/>
      <w:lang w:val="ru-RU" w:eastAsia="ar-SA" w:bidi="ar-SA"/>
    </w:rPr>
  </w:style>
  <w:style w:type="character" w:customStyle="1" w:styleId="313">
    <w:name w:val="Заголовок 3 Знак1"/>
    <w:rsid w:val="005A3E8D"/>
    <w:rPr>
      <w:rFonts w:ascii="Arial" w:hAnsi="Arial" w:cs="Arial" w:hint="default"/>
      <w:b/>
      <w:bCs/>
      <w:sz w:val="26"/>
      <w:szCs w:val="26"/>
      <w:lang w:val="ru-RU" w:eastAsia="ar-SA" w:bidi="ar-SA"/>
    </w:rPr>
  </w:style>
  <w:style w:type="character" w:customStyle="1" w:styleId="afffd">
    <w:name w:val="Символ сноски"/>
    <w:basedOn w:val="2f0"/>
    <w:rsid w:val="005A3E8D"/>
  </w:style>
  <w:style w:type="character" w:customStyle="1" w:styleId="Zag11">
    <w:name w:val="Zag_11"/>
    <w:rsid w:val="005A3E8D"/>
  </w:style>
  <w:style w:type="character" w:customStyle="1" w:styleId="Osnova1">
    <w:name w:val="Osnova1"/>
    <w:rsid w:val="005A3E8D"/>
  </w:style>
  <w:style w:type="character" w:customStyle="1" w:styleId="Zag21">
    <w:name w:val="Zag_21"/>
    <w:rsid w:val="005A3E8D"/>
  </w:style>
  <w:style w:type="character" w:customStyle="1" w:styleId="Zag31">
    <w:name w:val="Zag_31"/>
    <w:rsid w:val="005A3E8D"/>
  </w:style>
  <w:style w:type="character" w:customStyle="1" w:styleId="1f6">
    <w:name w:val="Нижний колонтитул Знак1"/>
    <w:rsid w:val="005A3E8D"/>
    <w:rPr>
      <w:rFonts w:ascii="Calibri" w:eastAsia="Calibri" w:hAnsi="Calibri" w:hint="default"/>
      <w:sz w:val="24"/>
      <w:szCs w:val="24"/>
      <w:lang w:val="en-US" w:eastAsia="ar-SA" w:bidi="ar-SA"/>
    </w:rPr>
  </w:style>
  <w:style w:type="character" w:customStyle="1" w:styleId="1f7">
    <w:name w:val="Основной текст с отступом Знак1"/>
    <w:rsid w:val="005A3E8D"/>
    <w:rPr>
      <w:sz w:val="24"/>
      <w:szCs w:val="24"/>
      <w:lang w:val="ru-RU" w:eastAsia="ar-SA" w:bidi="ar-SA"/>
    </w:rPr>
  </w:style>
  <w:style w:type="character" w:customStyle="1" w:styleId="spelle">
    <w:name w:val="spelle"/>
    <w:basedOn w:val="2f0"/>
    <w:rsid w:val="005A3E8D"/>
  </w:style>
  <w:style w:type="character" w:customStyle="1" w:styleId="grame">
    <w:name w:val="grame"/>
    <w:basedOn w:val="2f0"/>
    <w:rsid w:val="005A3E8D"/>
  </w:style>
  <w:style w:type="character" w:customStyle="1" w:styleId="61">
    <w:name w:val="Знак6 Знак Знак1"/>
    <w:rsid w:val="005A3E8D"/>
    <w:rPr>
      <w:lang w:val="ru-RU" w:eastAsia="ar-SA" w:bidi="ar-SA"/>
    </w:rPr>
  </w:style>
  <w:style w:type="character" w:customStyle="1" w:styleId="normalchar1">
    <w:name w:val="normal__char1"/>
    <w:rsid w:val="005A3E8D"/>
    <w:rPr>
      <w:rFonts w:ascii="Calibri" w:hAnsi="Calibri" w:hint="default"/>
      <w:sz w:val="22"/>
      <w:szCs w:val="22"/>
    </w:rPr>
  </w:style>
  <w:style w:type="character" w:customStyle="1" w:styleId="FontStyle37">
    <w:name w:val="Font Style37"/>
    <w:rsid w:val="005A3E8D"/>
    <w:rPr>
      <w:rFonts w:ascii="Times New Roman" w:hAnsi="Times New Roman" w:cs="Times New Roman" w:hint="default"/>
      <w:sz w:val="20"/>
      <w:szCs w:val="20"/>
    </w:rPr>
  </w:style>
  <w:style w:type="character" w:customStyle="1" w:styleId="1f8">
    <w:name w:val="Знак примечания1"/>
    <w:rsid w:val="005A3E8D"/>
    <w:rPr>
      <w:sz w:val="16"/>
      <w:szCs w:val="16"/>
    </w:rPr>
  </w:style>
  <w:style w:type="character" w:customStyle="1" w:styleId="afffe">
    <w:name w:val="Без интервала Знак"/>
    <w:uiPriority w:val="1"/>
    <w:rsid w:val="005A3E8D"/>
    <w:rPr>
      <w:sz w:val="24"/>
      <w:szCs w:val="32"/>
    </w:rPr>
  </w:style>
  <w:style w:type="character" w:customStyle="1" w:styleId="apple-style-span">
    <w:name w:val="apple-style-span"/>
    <w:basedOn w:val="2f0"/>
    <w:rsid w:val="005A3E8D"/>
  </w:style>
  <w:style w:type="character" w:customStyle="1" w:styleId="affff">
    <w:name w:val="Методика подзаголовок"/>
    <w:rsid w:val="005A3E8D"/>
    <w:rPr>
      <w:rFonts w:ascii="Times New Roman" w:hAnsi="Times New Roman" w:cs="Times New Roman" w:hint="default"/>
      <w:b/>
      <w:bCs/>
      <w:spacing w:val="30"/>
    </w:rPr>
  </w:style>
  <w:style w:type="character" w:customStyle="1" w:styleId="180">
    <w:name w:val="Знак Знак18"/>
    <w:rsid w:val="005A3E8D"/>
    <w:rPr>
      <w:rFonts w:ascii="Arial" w:eastAsia="Times New Roman" w:hAnsi="Arial" w:cs="Times New Roman" w:hint="default"/>
      <w:b/>
      <w:bCs/>
      <w:kern w:val="2"/>
      <w:sz w:val="32"/>
      <w:szCs w:val="32"/>
    </w:rPr>
  </w:style>
  <w:style w:type="character" w:customStyle="1" w:styleId="170">
    <w:name w:val="Знак Знак17"/>
    <w:rsid w:val="005A3E8D"/>
    <w:rPr>
      <w:rFonts w:ascii="Arial" w:eastAsia="Times New Roman" w:hAnsi="Arial" w:cs="Times New Roman" w:hint="default"/>
      <w:b/>
      <w:bCs/>
      <w:iCs/>
      <w:sz w:val="28"/>
      <w:szCs w:val="28"/>
    </w:rPr>
  </w:style>
  <w:style w:type="character" w:customStyle="1" w:styleId="160">
    <w:name w:val="Знак Знак16"/>
    <w:rsid w:val="005A3E8D"/>
    <w:rPr>
      <w:rFonts w:ascii="Arial" w:eastAsia="Times New Roman" w:hAnsi="Arial" w:cs="Times New Roman" w:hint="default"/>
      <w:b/>
      <w:bCs/>
      <w:sz w:val="24"/>
      <w:szCs w:val="26"/>
    </w:rPr>
  </w:style>
  <w:style w:type="character" w:customStyle="1" w:styleId="1f9">
    <w:name w:val="Название Знак1"/>
    <w:rsid w:val="005A3E8D"/>
    <w:rPr>
      <w:b/>
      <w:bCs w:val="0"/>
      <w:sz w:val="24"/>
      <w:lang w:val="ru-RU" w:eastAsia="ar-SA" w:bidi="ar-SA"/>
    </w:rPr>
  </w:style>
  <w:style w:type="character" w:customStyle="1" w:styleId="1fa">
    <w:name w:val="Подзаголовок Знак1"/>
    <w:rsid w:val="005A3E8D"/>
    <w:rPr>
      <w:rFonts w:ascii="Arial" w:hAnsi="Arial" w:cs="Arial" w:hint="default"/>
      <w:sz w:val="24"/>
      <w:szCs w:val="24"/>
      <w:lang w:val="ru-RU" w:eastAsia="en-US" w:bidi="en-US"/>
    </w:rPr>
  </w:style>
  <w:style w:type="character" w:customStyle="1" w:styleId="post-authorvcard">
    <w:name w:val="post-author vcard"/>
    <w:basedOn w:val="2f0"/>
    <w:rsid w:val="005A3E8D"/>
  </w:style>
  <w:style w:type="character" w:customStyle="1" w:styleId="fn">
    <w:name w:val="fn"/>
    <w:basedOn w:val="2f0"/>
    <w:rsid w:val="005A3E8D"/>
  </w:style>
  <w:style w:type="character" w:customStyle="1" w:styleId="post-timestamp2">
    <w:name w:val="post-timestamp2"/>
    <w:rsid w:val="005A3E8D"/>
    <w:rPr>
      <w:color w:val="999966"/>
    </w:rPr>
  </w:style>
  <w:style w:type="character" w:customStyle="1" w:styleId="post-comment-link">
    <w:name w:val="post-comment-link"/>
    <w:basedOn w:val="2f0"/>
    <w:rsid w:val="005A3E8D"/>
  </w:style>
  <w:style w:type="character" w:customStyle="1" w:styleId="item-controlblog-adminpid-1744177254">
    <w:name w:val="item-control blog-admin pid-1744177254"/>
    <w:basedOn w:val="2f0"/>
    <w:rsid w:val="005A3E8D"/>
  </w:style>
  <w:style w:type="character" w:customStyle="1" w:styleId="zippytoggle-open">
    <w:name w:val="zippy toggle-open"/>
    <w:basedOn w:val="2f0"/>
    <w:rsid w:val="005A3E8D"/>
  </w:style>
  <w:style w:type="character" w:customStyle="1" w:styleId="post-count">
    <w:name w:val="post-count"/>
    <w:basedOn w:val="2f0"/>
    <w:rsid w:val="005A3E8D"/>
  </w:style>
  <w:style w:type="character" w:customStyle="1" w:styleId="zippy">
    <w:name w:val="zippy"/>
    <w:basedOn w:val="2f0"/>
    <w:rsid w:val="005A3E8D"/>
  </w:style>
  <w:style w:type="character" w:customStyle="1" w:styleId="item-controlblog-admin">
    <w:name w:val="item-control blog-admin"/>
    <w:basedOn w:val="2f0"/>
    <w:rsid w:val="005A3E8D"/>
  </w:style>
  <w:style w:type="character" w:customStyle="1" w:styleId="BodyTextChar">
    <w:name w:val="Body Text Char"/>
    <w:aliases w:val="DTP Body Text Char"/>
    <w:rsid w:val="005A3E8D"/>
    <w:rPr>
      <w:sz w:val="24"/>
      <w:szCs w:val="24"/>
      <w:lang w:val="ru-RU" w:eastAsia="ar-SA" w:bidi="ar-SA"/>
    </w:rPr>
  </w:style>
  <w:style w:type="character" w:customStyle="1" w:styleId="1fb">
    <w:name w:val="Знак Знак1"/>
    <w:rsid w:val="005A3E8D"/>
    <w:rPr>
      <w:rFonts w:ascii="Arial" w:hAnsi="Arial" w:cs="Arial" w:hint="default"/>
      <w:b/>
      <w:bCs/>
      <w:sz w:val="26"/>
      <w:szCs w:val="26"/>
      <w:lang w:val="ru-RU" w:eastAsia="ar-SA" w:bidi="ar-SA"/>
    </w:rPr>
  </w:style>
  <w:style w:type="character" w:customStyle="1" w:styleId="2f1">
    <w:name w:val="Знак Знак2"/>
    <w:rsid w:val="005A3E8D"/>
    <w:rPr>
      <w:lang w:val="ru-RU" w:eastAsia="en-US" w:bidi="en-US"/>
    </w:rPr>
  </w:style>
  <w:style w:type="character" w:customStyle="1" w:styleId="62">
    <w:name w:val="Знак6 Знак Знак"/>
    <w:rsid w:val="005A3E8D"/>
    <w:rPr>
      <w:lang w:val="ru-RU" w:eastAsia="ar-SA" w:bidi="ar-SA"/>
    </w:rPr>
  </w:style>
  <w:style w:type="character" w:customStyle="1" w:styleId="Heading3Char">
    <w:name w:val="Heading 3 Char"/>
    <w:rsid w:val="005A3E8D"/>
    <w:rPr>
      <w:rFonts w:ascii="Arial" w:hAnsi="Arial" w:cs="Arial" w:hint="default"/>
      <w:b/>
      <w:bCs/>
      <w:sz w:val="26"/>
      <w:szCs w:val="26"/>
    </w:rPr>
  </w:style>
  <w:style w:type="character" w:customStyle="1" w:styleId="list0020paragraphchar1">
    <w:name w:val="list_0020paragraph__char1"/>
    <w:rsid w:val="005A3E8D"/>
    <w:rPr>
      <w:rFonts w:ascii="Times New Roman" w:hAnsi="Times New Roman" w:cs="Times New Roman" w:hint="default"/>
      <w:sz w:val="24"/>
      <w:szCs w:val="24"/>
    </w:rPr>
  </w:style>
  <w:style w:type="character" w:customStyle="1" w:styleId="1fc">
    <w:name w:val="Основной шрифт абзаца1"/>
    <w:rsid w:val="005A3E8D"/>
  </w:style>
  <w:style w:type="character" w:customStyle="1" w:styleId="WW-">
    <w:name w:val="WW-Символ сноски"/>
    <w:rsid w:val="005A3E8D"/>
    <w:rPr>
      <w:vertAlign w:val="superscript"/>
    </w:rPr>
  </w:style>
  <w:style w:type="character" w:customStyle="1" w:styleId="dash0417043d0430043a00200441043d043e0441043a0438char">
    <w:name w:val="dash0417_043d_0430_043a_0020_0441_043d_043e_0441_043a_0438__char"/>
    <w:basedOn w:val="2f0"/>
    <w:rsid w:val="005A3E8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A3E8D"/>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A3E8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A3E8D"/>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5A3E8D"/>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A3E8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5A3E8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5A3E8D"/>
    <w:rPr>
      <w:rFonts w:ascii="Times New Roman" w:hAnsi="Times New Roman" w:cs="Times New Roman" w:hint="default"/>
      <w:strike w:val="0"/>
      <w:dstrike w:val="0"/>
      <w:sz w:val="24"/>
      <w:szCs w:val="24"/>
      <w:u w:val="none"/>
      <w:effect w:val="none"/>
    </w:rPr>
  </w:style>
  <w:style w:type="character" w:customStyle="1" w:styleId="affff0">
    <w:name w:val="А_основной Знак"/>
    <w:rsid w:val="005A3E8D"/>
    <w:rPr>
      <w:rFonts w:ascii="Calibri" w:eastAsia="Calibri" w:hAnsi="Calibri" w:hint="default"/>
      <w:sz w:val="28"/>
      <w:szCs w:val="28"/>
      <w:lang w:val="ru-RU" w:eastAsia="ar-SA" w:bidi="ar-SA"/>
    </w:rPr>
  </w:style>
  <w:style w:type="character" w:customStyle="1" w:styleId="maintext1">
    <w:name w:val="maintext1"/>
    <w:rsid w:val="005A3E8D"/>
    <w:rPr>
      <w:vanish w:val="0"/>
      <w:webHidden w:val="0"/>
      <w:sz w:val="24"/>
      <w:szCs w:val="24"/>
      <w:specVanish w:val="0"/>
    </w:rPr>
  </w:style>
  <w:style w:type="character" w:customStyle="1" w:styleId="default005f005fchar1char1">
    <w:name w:val="default_005f_005fchar1__char1"/>
    <w:rsid w:val="005A3E8D"/>
    <w:rPr>
      <w:rFonts w:ascii="Times New Roman" w:hAnsi="Times New Roman" w:cs="Times New Roman" w:hint="default"/>
      <w:strike w:val="0"/>
      <w:dstrike w:val="0"/>
      <w:sz w:val="24"/>
      <w:szCs w:val="24"/>
      <w:u w:val="none"/>
      <w:effect w:val="none"/>
    </w:rPr>
  </w:style>
  <w:style w:type="character" w:customStyle="1" w:styleId="Abstract1">
    <w:name w:val="Abstract Знак"/>
    <w:rsid w:val="005A3E8D"/>
    <w:rPr>
      <w:rFonts w:ascii="@Arial Unicode MS" w:eastAsia="@Arial Unicode MS" w:hAnsi="@Arial Unicode MS" w:cs="@Arial Unicode MS" w:hint="eastAsia"/>
      <w:sz w:val="28"/>
      <w:szCs w:val="28"/>
    </w:rPr>
  </w:style>
  <w:style w:type="character" w:customStyle="1" w:styleId="affff1">
    <w:name w:val="А_осн Знак"/>
    <w:basedOn w:val="Abstract1"/>
    <w:rsid w:val="005A3E8D"/>
    <w:rPr>
      <w:rFonts w:ascii="@Arial Unicode MS" w:eastAsia="@Arial Unicode MS" w:hAnsi="@Arial Unicode MS" w:cs="@Arial Unicode MS" w:hint="eastAsia"/>
      <w:sz w:val="28"/>
      <w:szCs w:val="28"/>
    </w:rPr>
  </w:style>
  <w:style w:type="character" w:customStyle="1" w:styleId="affff2">
    <w:name w:val="А_сноска Знак"/>
    <w:basedOn w:val="ac"/>
    <w:rsid w:val="005A3E8D"/>
    <w:rPr>
      <w:rFonts w:ascii="Times New Roman" w:eastAsia="Calibri" w:hAnsi="Times New Roman" w:cs="Times New Roman"/>
      <w:sz w:val="24"/>
      <w:szCs w:val="24"/>
      <w:lang w:val="ru-RU" w:eastAsia="ar-SA" w:bidi="ar-SA"/>
    </w:rPr>
  </w:style>
  <w:style w:type="character" w:customStyle="1" w:styleId="affff3">
    <w:name w:val="Красная строка Знак"/>
    <w:basedOn w:val="af0"/>
    <w:rsid w:val="005A3E8D"/>
    <w:rPr>
      <w:rFonts w:ascii="Times New Roman" w:eastAsia="Calibri" w:hAnsi="Times New Roman" w:cs="Times New Roman"/>
      <w:sz w:val="24"/>
      <w:szCs w:val="24"/>
      <w:lang w:val="ru-RU" w:eastAsia="ar-SA" w:bidi="ar-SA"/>
    </w:rPr>
  </w:style>
  <w:style w:type="character" w:customStyle="1" w:styleId="apple-converted-space">
    <w:name w:val="apple-converted-space"/>
    <w:basedOn w:val="2f0"/>
    <w:rsid w:val="005A3E8D"/>
  </w:style>
  <w:style w:type="character" w:customStyle="1" w:styleId="c2">
    <w:name w:val="c2"/>
    <w:rsid w:val="005A3E8D"/>
  </w:style>
  <w:style w:type="character" w:customStyle="1" w:styleId="affff4">
    <w:name w:val="Основной текст_"/>
    <w:rsid w:val="005A3E8D"/>
    <w:rPr>
      <w:sz w:val="23"/>
      <w:szCs w:val="23"/>
      <w:shd w:val="clear" w:color="auto" w:fill="FFFFFF"/>
    </w:rPr>
  </w:style>
  <w:style w:type="character" w:customStyle="1" w:styleId="affff5">
    <w:name w:val="Основной текст + Полужирный"/>
    <w:rsid w:val="005A3E8D"/>
    <w:rPr>
      <w:rFonts w:ascii="Times New Roman" w:eastAsia="Times New Roman" w:hAnsi="Times New Roman" w:cs="Times New Roman" w:hint="default"/>
      <w:b/>
      <w:bCs/>
      <w:color w:val="000000"/>
      <w:spacing w:val="0"/>
      <w:w w:val="100"/>
      <w:position w:val="0"/>
      <w:sz w:val="23"/>
      <w:szCs w:val="23"/>
      <w:shd w:val="clear" w:color="auto" w:fill="FFFFFF"/>
      <w:vertAlign w:val="baseline"/>
      <w:lang w:val="ru-RU"/>
    </w:rPr>
  </w:style>
  <w:style w:type="character" w:customStyle="1" w:styleId="StrongEmphasistext">
    <w:name w:val="Strong Emphasis_text"/>
    <w:uiPriority w:val="99"/>
    <w:rsid w:val="005A3E8D"/>
    <w:rPr>
      <w:b/>
      <w:bCs/>
    </w:rPr>
  </w:style>
  <w:style w:type="table" w:customStyle="1" w:styleId="GridTableLight">
    <w:name w:val="Grid Table Light"/>
    <w:basedOn w:val="a1"/>
    <w:uiPriority w:val="40"/>
    <w:rsid w:val="004A7E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tandard">
    <w:name w:val="Standard"/>
    <w:rsid w:val="00D210A5"/>
    <w:pPr>
      <w:suppressAutoHyphens/>
      <w:autoSpaceDN w:val="0"/>
      <w:spacing w:after="0" w:line="240" w:lineRule="auto"/>
      <w:textAlignment w:val="baseline"/>
    </w:pPr>
    <w:rPr>
      <w:rFonts w:eastAsia="Times New Roman" w:cs="Calibri"/>
      <w:kern w:val="3"/>
      <w:szCs w:val="24"/>
      <w:lang w:eastAsia="ru-RU"/>
    </w:rPr>
  </w:style>
  <w:style w:type="paragraph" w:customStyle="1" w:styleId="TableContents">
    <w:name w:val="Table Contents"/>
    <w:basedOn w:val="Standard"/>
    <w:rsid w:val="00D210A5"/>
    <w:pPr>
      <w:suppressLineNumbers/>
    </w:pPr>
  </w:style>
  <w:style w:type="character" w:styleId="affff6">
    <w:name w:val="FollowedHyperlink"/>
    <w:basedOn w:val="a0"/>
    <w:uiPriority w:val="99"/>
    <w:semiHidden/>
    <w:unhideWhenUsed/>
    <w:rsid w:val="00D210A5"/>
    <w:rPr>
      <w:color w:val="800080"/>
      <w:u w:val="single"/>
    </w:rPr>
  </w:style>
  <w:style w:type="paragraph" w:customStyle="1" w:styleId="xl66">
    <w:name w:val="xl66"/>
    <w:basedOn w:val="a"/>
    <w:rsid w:val="00D210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7">
    <w:name w:val="xl67"/>
    <w:basedOn w:val="a"/>
    <w:rsid w:val="00D210A5"/>
    <w:pPr>
      <w:pBdr>
        <w:top w:val="single" w:sz="8" w:space="0" w:color="76923C"/>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
    <w:rsid w:val="00D210A5"/>
    <w:pPr>
      <w:pBdr>
        <w:top w:val="single" w:sz="8" w:space="0" w:color="76923C"/>
        <w:left w:val="single" w:sz="4"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9">
    <w:name w:val="xl69"/>
    <w:basedOn w:val="a"/>
    <w:rsid w:val="00D210A5"/>
    <w:pPr>
      <w:pBdr>
        <w:top w:val="single" w:sz="8" w:space="0" w:color="76923C"/>
        <w:left w:val="single" w:sz="8" w:space="0" w:color="76923C"/>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70">
    <w:name w:val="xl70"/>
    <w:basedOn w:val="a"/>
    <w:rsid w:val="00D210A5"/>
    <w:pPr>
      <w:pBdr>
        <w:top w:val="single" w:sz="8"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
    <w:rsid w:val="00D210A5"/>
    <w:pPr>
      <w:pBdr>
        <w:top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
    <w:rsid w:val="00D210A5"/>
    <w:pPr>
      <w:pBdr>
        <w:top w:val="single" w:sz="4" w:space="0" w:color="76923C"/>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
    <w:rsid w:val="00D210A5"/>
    <w:pPr>
      <w:pBdr>
        <w:top w:val="single" w:sz="4" w:space="0" w:color="76923C"/>
        <w:bottom w:val="single" w:sz="8"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
    <w:rsid w:val="00D210A5"/>
    <w:pPr>
      <w:pBdr>
        <w:top w:val="single" w:sz="4" w:space="0" w:color="76923C"/>
        <w:left w:val="single" w:sz="4" w:space="0" w:color="76923C"/>
        <w:bottom w:val="single" w:sz="8"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5">
    <w:name w:val="xl75"/>
    <w:basedOn w:val="a"/>
    <w:rsid w:val="00D210A5"/>
    <w:pPr>
      <w:pBdr>
        <w:top w:val="single" w:sz="4" w:space="0" w:color="76923C"/>
        <w:left w:val="single" w:sz="4" w:space="0" w:color="76923C"/>
        <w:bottom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6">
    <w:name w:val="xl76"/>
    <w:basedOn w:val="a"/>
    <w:rsid w:val="00D210A5"/>
    <w:pPr>
      <w:pBdr>
        <w:top w:val="single" w:sz="4" w:space="0" w:color="76923C"/>
        <w:left w:val="single" w:sz="4"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7">
    <w:name w:val="xl77"/>
    <w:basedOn w:val="a"/>
    <w:rsid w:val="00D21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78">
    <w:name w:val="xl78"/>
    <w:basedOn w:val="a"/>
    <w:rsid w:val="00D210A5"/>
    <w:pPr>
      <w:pBdr>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9">
    <w:name w:val="xl79"/>
    <w:basedOn w:val="a"/>
    <w:rsid w:val="00D210A5"/>
    <w:pPr>
      <w:pBdr>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0">
    <w:name w:val="xl80"/>
    <w:basedOn w:val="a"/>
    <w:rsid w:val="00D210A5"/>
    <w:pPr>
      <w:pBdr>
        <w:left w:val="single" w:sz="4"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1">
    <w:name w:val="xl81"/>
    <w:basedOn w:val="a"/>
    <w:rsid w:val="00D210A5"/>
    <w:pPr>
      <w:pBdr>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2">
    <w:name w:val="xl82"/>
    <w:basedOn w:val="a"/>
    <w:rsid w:val="00D210A5"/>
    <w:pPr>
      <w:pBdr>
        <w:left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3">
    <w:name w:val="xl83"/>
    <w:basedOn w:val="a"/>
    <w:rsid w:val="00D210A5"/>
    <w:pPr>
      <w:pBdr>
        <w:lef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4">
    <w:name w:val="xl84"/>
    <w:basedOn w:val="a"/>
    <w:rsid w:val="00D210A5"/>
    <w:pPr>
      <w:pBdr>
        <w:top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5">
    <w:name w:val="xl85"/>
    <w:basedOn w:val="a"/>
    <w:rsid w:val="00D210A5"/>
    <w:pPr>
      <w:pBdr>
        <w:top w:val="single" w:sz="4" w:space="0" w:color="76923C"/>
        <w:left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6">
    <w:name w:val="xl86"/>
    <w:basedOn w:val="a"/>
    <w:rsid w:val="00D210A5"/>
    <w:pPr>
      <w:pBdr>
        <w:top w:val="single" w:sz="4" w:space="0" w:color="76923C"/>
        <w:lef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7">
    <w:name w:val="xl87"/>
    <w:basedOn w:val="a"/>
    <w:rsid w:val="00D21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
    <w:name w:val="xl88"/>
    <w:basedOn w:val="a"/>
    <w:rsid w:val="00D210A5"/>
    <w:pPr>
      <w:pBdr>
        <w:top w:val="single" w:sz="8" w:space="0" w:color="76923C"/>
        <w:left w:val="single" w:sz="8" w:space="0" w:color="76923C"/>
        <w:bottom w:val="single" w:sz="4"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89">
    <w:name w:val="xl89"/>
    <w:basedOn w:val="a"/>
    <w:rsid w:val="00D210A5"/>
    <w:pPr>
      <w:pBdr>
        <w:top w:val="single" w:sz="8" w:space="0" w:color="76923C"/>
        <w:bottom w:val="single" w:sz="4" w:space="0" w:color="76923C"/>
        <w:right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0">
    <w:name w:val="xl90"/>
    <w:basedOn w:val="a"/>
    <w:rsid w:val="00D210A5"/>
    <w:pPr>
      <w:pBdr>
        <w:top w:val="single" w:sz="8" w:space="0" w:color="76923C"/>
        <w:left w:val="single" w:sz="4" w:space="0" w:color="76923C"/>
        <w:bottom w:val="single" w:sz="4" w:space="0" w:color="76923C"/>
        <w:right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1">
    <w:name w:val="xl91"/>
    <w:basedOn w:val="a"/>
    <w:rsid w:val="00D210A5"/>
    <w:pPr>
      <w:pBdr>
        <w:top w:val="single" w:sz="4" w:space="0" w:color="76923C"/>
        <w:left w:val="single" w:sz="8" w:space="0" w:color="76923C"/>
        <w:bottom w:val="single" w:sz="4"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2">
    <w:name w:val="xl92"/>
    <w:basedOn w:val="a"/>
    <w:rsid w:val="00D210A5"/>
    <w:pPr>
      <w:pBdr>
        <w:top w:val="single" w:sz="4" w:space="0" w:color="76923C"/>
        <w:left w:val="single" w:sz="4" w:space="0" w:color="76923C"/>
        <w:bottom w:val="single" w:sz="4" w:space="0" w:color="76923C"/>
        <w:right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3">
    <w:name w:val="xl93"/>
    <w:basedOn w:val="a"/>
    <w:rsid w:val="00D210A5"/>
    <w:pPr>
      <w:pBdr>
        <w:top w:val="single" w:sz="4" w:space="0" w:color="76923C"/>
        <w:left w:val="single" w:sz="4" w:space="0" w:color="76923C"/>
        <w:bottom w:val="single" w:sz="4"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4">
    <w:name w:val="xl94"/>
    <w:basedOn w:val="a"/>
    <w:rsid w:val="00D210A5"/>
    <w:pPr>
      <w:pBdr>
        <w:top w:val="single" w:sz="4" w:space="0" w:color="76923C"/>
        <w:left w:val="single" w:sz="8" w:space="0" w:color="76923C"/>
        <w:bottom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5">
    <w:name w:val="xl95"/>
    <w:basedOn w:val="a"/>
    <w:rsid w:val="00D210A5"/>
    <w:pPr>
      <w:pBdr>
        <w:left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
    <w:rsid w:val="00D210A5"/>
    <w:pPr>
      <w:pBdr>
        <w:left w:val="single" w:sz="8" w:space="0" w:color="76923C"/>
        <w:bottom w:val="single" w:sz="4"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7">
    <w:name w:val="xl97"/>
    <w:basedOn w:val="a"/>
    <w:rsid w:val="00D210A5"/>
    <w:pPr>
      <w:pBdr>
        <w:top w:val="single" w:sz="4" w:space="0" w:color="76923C"/>
        <w:left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8">
    <w:name w:val="xl98"/>
    <w:basedOn w:val="a"/>
    <w:rsid w:val="00D210A5"/>
    <w:pPr>
      <w:pBdr>
        <w:top w:val="single" w:sz="4" w:space="0" w:color="76923C"/>
        <w:left w:val="single" w:sz="8" w:space="0" w:color="76923C"/>
        <w:bottom w:val="single" w:sz="8" w:space="0" w:color="76923C"/>
        <w:right w:val="single" w:sz="8" w:space="0" w:color="76923C"/>
      </w:pBdr>
      <w:spacing w:before="100" w:beforeAutospacing="1" w:after="100" w:afterAutospacing="1" w:line="240" w:lineRule="auto"/>
      <w:jc w:val="center"/>
    </w:pPr>
    <w:rPr>
      <w:rFonts w:eastAsia="Times New Roman" w:cs="Times New Roman"/>
      <w:szCs w:val="24"/>
      <w:lang w:eastAsia="ru-RU"/>
    </w:rPr>
  </w:style>
  <w:style w:type="paragraph" w:customStyle="1" w:styleId="xl99">
    <w:name w:val="xl99"/>
    <w:basedOn w:val="a"/>
    <w:rsid w:val="00D210A5"/>
    <w:pPr>
      <w:pBdr>
        <w:left w:val="single" w:sz="8" w:space="0" w:color="76923C"/>
        <w:right w:val="single" w:sz="8" w:space="0" w:color="76923C"/>
      </w:pBdr>
      <w:shd w:val="clear" w:color="000000" w:fill="92D05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0">
    <w:name w:val="xl100"/>
    <w:basedOn w:val="a"/>
    <w:rsid w:val="00D210A5"/>
    <w:pPr>
      <w:pBdr>
        <w:left w:val="single" w:sz="8" w:space="0" w:color="76923C"/>
      </w:pBdr>
      <w:shd w:val="clear" w:color="000000" w:fill="92D05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1">
    <w:name w:val="xl101"/>
    <w:basedOn w:val="a"/>
    <w:rsid w:val="00D210A5"/>
    <w:pPr>
      <w:pBdr>
        <w:left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2">
    <w:name w:val="xl102"/>
    <w:basedOn w:val="a"/>
    <w:rsid w:val="00D210A5"/>
    <w:pPr>
      <w:pBdr>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3">
    <w:name w:val="xl103"/>
    <w:basedOn w:val="a"/>
    <w:rsid w:val="00D210A5"/>
    <w:pPr>
      <w:pBdr>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04">
    <w:name w:val="xl104"/>
    <w:basedOn w:val="a"/>
    <w:rsid w:val="00D210A5"/>
    <w:pPr>
      <w:pBdr>
        <w:left w:val="single" w:sz="8" w:space="0" w:color="76923C"/>
        <w:bottom w:val="single" w:sz="8" w:space="0" w:color="76923C"/>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05">
    <w:name w:val="xl105"/>
    <w:basedOn w:val="a"/>
    <w:rsid w:val="00D210A5"/>
    <w:pPr>
      <w:pBdr>
        <w:bottom w:val="single" w:sz="8" w:space="0" w:color="76923C"/>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06">
    <w:name w:val="xl106"/>
    <w:basedOn w:val="a"/>
    <w:rsid w:val="00D210A5"/>
    <w:pPr>
      <w:pBdr>
        <w:top w:val="single" w:sz="8" w:space="0" w:color="76923C"/>
        <w:left w:val="single" w:sz="8"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7">
    <w:name w:val="xl107"/>
    <w:basedOn w:val="a"/>
    <w:rsid w:val="00D210A5"/>
    <w:pPr>
      <w:pBdr>
        <w:top w:val="single" w:sz="4" w:space="0" w:color="76923C"/>
        <w:left w:val="single" w:sz="8"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8">
    <w:name w:val="xl108"/>
    <w:basedOn w:val="a"/>
    <w:rsid w:val="00D210A5"/>
    <w:pPr>
      <w:pBdr>
        <w:top w:val="single" w:sz="4" w:space="0" w:color="76923C"/>
        <w:left w:val="single" w:sz="8" w:space="0" w:color="76923C"/>
        <w:bottom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09">
    <w:name w:val="xl109"/>
    <w:basedOn w:val="a"/>
    <w:rsid w:val="00D210A5"/>
    <w:pPr>
      <w:pBdr>
        <w:lef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0">
    <w:name w:val="xl110"/>
    <w:basedOn w:val="a"/>
    <w:rsid w:val="00D210A5"/>
    <w:pPr>
      <w:pBdr>
        <w:left w:val="single" w:sz="8" w:space="0" w:color="76923C"/>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1">
    <w:name w:val="xl111"/>
    <w:basedOn w:val="a"/>
    <w:rsid w:val="00D210A5"/>
    <w:pPr>
      <w:pBdr>
        <w:top w:val="single" w:sz="4" w:space="0" w:color="76923C"/>
        <w:lef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2">
    <w:name w:val="xl112"/>
    <w:basedOn w:val="a"/>
    <w:rsid w:val="00D210A5"/>
    <w:pPr>
      <w:pBdr>
        <w:top w:val="single" w:sz="8" w:space="0" w:color="76923C"/>
        <w:left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3">
    <w:name w:val="xl113"/>
    <w:basedOn w:val="a"/>
    <w:rsid w:val="00D210A5"/>
    <w:pPr>
      <w:pBdr>
        <w:left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4">
    <w:name w:val="xl114"/>
    <w:basedOn w:val="a"/>
    <w:rsid w:val="00D210A5"/>
    <w:pPr>
      <w:pBdr>
        <w:left w:val="single" w:sz="8" w:space="0" w:color="76923C"/>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
    <w:rsid w:val="00D210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
    <w:rsid w:val="00D210A5"/>
    <w:pPr>
      <w:pBdr>
        <w:top w:val="single" w:sz="8" w:space="0" w:color="76923C"/>
        <w:left w:val="single" w:sz="4" w:space="0" w:color="76923C"/>
        <w:bottom w:val="single" w:sz="4" w:space="0" w:color="76923C"/>
        <w:right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msonormal0">
    <w:name w:val="msonormal"/>
    <w:basedOn w:val="a"/>
    <w:rsid w:val="00D210A5"/>
    <w:pPr>
      <w:spacing w:before="100" w:beforeAutospacing="1" w:after="100" w:afterAutospacing="1" w:line="240" w:lineRule="auto"/>
    </w:pPr>
    <w:rPr>
      <w:rFonts w:eastAsia="Times New Roman" w:cs="Times New Roman"/>
      <w:szCs w:val="24"/>
      <w:lang w:eastAsia="ru-RU"/>
    </w:rPr>
  </w:style>
  <w:style w:type="paragraph" w:customStyle="1" w:styleId="xl115">
    <w:name w:val="xl115"/>
    <w:basedOn w:val="a"/>
    <w:rsid w:val="00D210A5"/>
    <w:pPr>
      <w:pBdr>
        <w:left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6">
    <w:name w:val="xl116"/>
    <w:basedOn w:val="a"/>
    <w:rsid w:val="00D210A5"/>
    <w:pPr>
      <w:pBdr>
        <w:left w:val="single" w:sz="8" w:space="0" w:color="4F6228"/>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7">
    <w:name w:val="xl117"/>
    <w:basedOn w:val="a"/>
    <w:rsid w:val="00D210A5"/>
    <w:pPr>
      <w:pBdr>
        <w:bottom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8">
    <w:name w:val="xl118"/>
    <w:basedOn w:val="a"/>
    <w:rsid w:val="00D210A5"/>
    <w:pPr>
      <w:pBdr>
        <w:left w:val="single" w:sz="4" w:space="0" w:color="92D050"/>
        <w:bottom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19">
    <w:name w:val="xl119"/>
    <w:basedOn w:val="a"/>
    <w:rsid w:val="00D210A5"/>
    <w:pPr>
      <w:pBdr>
        <w:bottom w:val="single" w:sz="4"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0">
    <w:name w:val="xl120"/>
    <w:basedOn w:val="a"/>
    <w:rsid w:val="00D210A5"/>
    <w:pPr>
      <w:pBdr>
        <w:top w:val="single" w:sz="4" w:space="0" w:color="76923C"/>
        <w:left w:val="single" w:sz="8" w:space="0" w:color="4F6228"/>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1">
    <w:name w:val="xl121"/>
    <w:basedOn w:val="a"/>
    <w:rsid w:val="00D210A5"/>
    <w:pPr>
      <w:pBdr>
        <w:top w:val="single" w:sz="8" w:space="0" w:color="76923C"/>
        <w:left w:val="single" w:sz="4" w:space="0" w:color="76923C"/>
        <w:bottom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2">
    <w:name w:val="xl122"/>
    <w:basedOn w:val="a"/>
    <w:rsid w:val="00D210A5"/>
    <w:pPr>
      <w:pBdr>
        <w:top w:val="single" w:sz="8" w:space="0" w:color="76923C"/>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3">
    <w:name w:val="xl123"/>
    <w:basedOn w:val="a"/>
    <w:rsid w:val="00D210A5"/>
    <w:pPr>
      <w:pBdr>
        <w:top w:val="single" w:sz="8" w:space="0" w:color="76923C"/>
        <w:bottom w:val="single" w:sz="4"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4">
    <w:name w:val="xl124"/>
    <w:basedOn w:val="a"/>
    <w:rsid w:val="00D210A5"/>
    <w:pPr>
      <w:pBdr>
        <w:left w:val="single" w:sz="4" w:space="0" w:color="76923C"/>
        <w:bottom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5">
    <w:name w:val="xl125"/>
    <w:basedOn w:val="a"/>
    <w:rsid w:val="00D210A5"/>
    <w:pPr>
      <w:pBdr>
        <w:top w:val="single" w:sz="4" w:space="0" w:color="76923C"/>
        <w:left w:val="single" w:sz="8" w:space="0" w:color="4F6228"/>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6">
    <w:name w:val="xl126"/>
    <w:basedOn w:val="a"/>
    <w:rsid w:val="00D210A5"/>
    <w:pPr>
      <w:pBdr>
        <w:top w:val="single" w:sz="4" w:space="0" w:color="76923C"/>
        <w:left w:val="single" w:sz="4" w:space="0" w:color="76923C"/>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7">
    <w:name w:val="xl127"/>
    <w:basedOn w:val="a"/>
    <w:rsid w:val="00D210A5"/>
    <w:pPr>
      <w:pBdr>
        <w:top w:val="single" w:sz="4" w:space="0" w:color="76923C"/>
        <w:left w:val="single" w:sz="4" w:space="0" w:color="92D050"/>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8">
    <w:name w:val="xl128"/>
    <w:basedOn w:val="a"/>
    <w:rsid w:val="00D210A5"/>
    <w:pPr>
      <w:pBdr>
        <w:top w:val="single" w:sz="4" w:space="0" w:color="76923C"/>
        <w:bottom w:val="single" w:sz="4" w:space="0" w:color="7693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29">
    <w:name w:val="xl129"/>
    <w:basedOn w:val="a"/>
    <w:rsid w:val="00D210A5"/>
    <w:pPr>
      <w:pBdr>
        <w:left w:val="single" w:sz="4" w:space="0" w:color="76923C"/>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0">
    <w:name w:val="xl130"/>
    <w:basedOn w:val="a"/>
    <w:rsid w:val="00D210A5"/>
    <w:pPr>
      <w:pBdr>
        <w:left w:val="single" w:sz="4" w:space="0" w:color="92D050"/>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1">
    <w:name w:val="xl131"/>
    <w:basedOn w:val="a"/>
    <w:rsid w:val="00D210A5"/>
    <w:pPr>
      <w:pBdr>
        <w:bottom w:val="single" w:sz="4" w:space="0" w:color="7693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2">
    <w:name w:val="xl132"/>
    <w:basedOn w:val="a"/>
    <w:rsid w:val="00D210A5"/>
    <w:pPr>
      <w:pBdr>
        <w:top w:val="single" w:sz="4" w:space="0" w:color="76933C"/>
        <w:left w:val="single" w:sz="4" w:space="0" w:color="76923C"/>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3">
    <w:name w:val="xl133"/>
    <w:basedOn w:val="a"/>
    <w:rsid w:val="00D210A5"/>
    <w:pPr>
      <w:pBdr>
        <w:top w:val="single" w:sz="4" w:space="0" w:color="76933C"/>
        <w:left w:val="single" w:sz="4" w:space="0" w:color="92D050"/>
        <w:bottom w:val="single" w:sz="4" w:space="0" w:color="7693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
    <w:rsid w:val="00D210A5"/>
    <w:pPr>
      <w:pBdr>
        <w:top w:val="single" w:sz="4" w:space="0" w:color="76933C"/>
        <w:bottom w:val="single" w:sz="4" w:space="0" w:color="7693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5">
    <w:name w:val="xl135"/>
    <w:basedOn w:val="a"/>
    <w:rsid w:val="00D210A5"/>
    <w:pPr>
      <w:pBdr>
        <w:left w:val="single" w:sz="4" w:space="0" w:color="76923C"/>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6">
    <w:name w:val="xl136"/>
    <w:basedOn w:val="a"/>
    <w:rsid w:val="00D210A5"/>
    <w:pPr>
      <w:pBdr>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7">
    <w:name w:val="xl137"/>
    <w:basedOn w:val="a"/>
    <w:rsid w:val="00D210A5"/>
    <w:pPr>
      <w:pBdr>
        <w:bottom w:val="single" w:sz="4" w:space="0" w:color="92D050"/>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
    <w:rsid w:val="00D210A5"/>
    <w:pPr>
      <w:pBdr>
        <w:left w:val="single" w:sz="4"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9">
    <w:name w:val="xl139"/>
    <w:basedOn w:val="a"/>
    <w:rsid w:val="00D210A5"/>
    <w:pPr>
      <w:pBdr>
        <w:left w:val="single" w:sz="4" w:space="0" w:color="76923C"/>
        <w:bottom w:val="single" w:sz="8" w:space="0" w:color="76923C"/>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0">
    <w:name w:val="xl140"/>
    <w:basedOn w:val="a"/>
    <w:rsid w:val="00D210A5"/>
    <w:pPr>
      <w:pBdr>
        <w:top w:val="single" w:sz="4" w:space="0" w:color="76923C"/>
        <w:left w:val="single" w:sz="4" w:space="0" w:color="76923C"/>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1">
    <w:name w:val="xl141"/>
    <w:basedOn w:val="a"/>
    <w:rsid w:val="00D210A5"/>
    <w:pPr>
      <w:pBdr>
        <w:top w:val="single" w:sz="4" w:space="0" w:color="76923C"/>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2">
    <w:name w:val="xl142"/>
    <w:basedOn w:val="a"/>
    <w:rsid w:val="00D210A5"/>
    <w:pPr>
      <w:pBdr>
        <w:top w:val="single" w:sz="4" w:space="0" w:color="76923C"/>
        <w:bottom w:val="single" w:sz="4" w:space="0" w:color="92D050"/>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3">
    <w:name w:val="xl143"/>
    <w:basedOn w:val="a"/>
    <w:rsid w:val="00D210A5"/>
    <w:pPr>
      <w:pBdr>
        <w:top w:val="single" w:sz="4" w:space="0" w:color="92D050"/>
        <w:left w:val="single" w:sz="4" w:space="0" w:color="76923C"/>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4">
    <w:name w:val="xl144"/>
    <w:basedOn w:val="a"/>
    <w:rsid w:val="00D210A5"/>
    <w:pPr>
      <w:pBdr>
        <w:top w:val="single" w:sz="4" w:space="0" w:color="92D050"/>
        <w:left w:val="single" w:sz="4" w:space="0" w:color="92D050"/>
        <w:bottom w:val="single" w:sz="4" w:space="0" w:color="92D050"/>
        <w:right w:val="single" w:sz="4" w:space="0" w:color="92D05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
    <w:rsid w:val="00D210A5"/>
    <w:pPr>
      <w:pBdr>
        <w:top w:val="single" w:sz="4" w:space="0" w:color="92D050"/>
        <w:bottom w:val="single" w:sz="4" w:space="0" w:color="92D050"/>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6">
    <w:name w:val="xl146"/>
    <w:basedOn w:val="a"/>
    <w:rsid w:val="00D210A5"/>
    <w:pPr>
      <w:pBdr>
        <w:left w:val="single" w:sz="8" w:space="0" w:color="4F6228"/>
        <w:bottom w:val="single" w:sz="8" w:space="0" w:color="76923C"/>
        <w:right w:val="single" w:sz="8" w:space="0" w:color="76923C"/>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7">
    <w:name w:val="xl147"/>
    <w:basedOn w:val="a"/>
    <w:rsid w:val="00D210A5"/>
    <w:pPr>
      <w:pBdr>
        <w:top w:val="single" w:sz="8" w:space="0" w:color="76923C"/>
        <w:left w:val="single" w:sz="8" w:space="0" w:color="4F6228"/>
        <w:bottom w:val="single" w:sz="8" w:space="0" w:color="4F6228"/>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48">
    <w:name w:val="xl148"/>
    <w:basedOn w:val="a"/>
    <w:rsid w:val="00D210A5"/>
    <w:pPr>
      <w:pBdr>
        <w:top w:val="single" w:sz="8" w:space="0" w:color="76923C"/>
        <w:bottom w:val="single" w:sz="8" w:space="0" w:color="4F6228"/>
        <w:right w:val="single" w:sz="8" w:space="0" w:color="76923C"/>
      </w:pBdr>
      <w:spacing w:before="100" w:beforeAutospacing="1" w:after="100" w:afterAutospacing="1" w:line="240" w:lineRule="auto"/>
      <w:jc w:val="center"/>
      <w:textAlignment w:val="top"/>
    </w:pPr>
    <w:rPr>
      <w:rFonts w:eastAsia="Times New Roman" w:cs="Times New Roman"/>
      <w:b/>
      <w:bCs/>
      <w:szCs w:val="24"/>
      <w:lang w:eastAsia="ru-RU"/>
    </w:rPr>
  </w:style>
  <w:style w:type="paragraph" w:customStyle="1" w:styleId="xl149">
    <w:name w:val="xl149"/>
    <w:basedOn w:val="a"/>
    <w:rsid w:val="00D210A5"/>
    <w:pPr>
      <w:pBdr>
        <w:top w:val="single" w:sz="8" w:space="0" w:color="76923C"/>
        <w:left w:val="single" w:sz="8" w:space="0" w:color="76923C"/>
        <w:bottom w:val="single" w:sz="8" w:space="0" w:color="4F6228"/>
        <w:right w:val="single" w:sz="8" w:space="0" w:color="76923C"/>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50">
    <w:name w:val="xl150"/>
    <w:basedOn w:val="a"/>
    <w:rsid w:val="00D210A5"/>
    <w:pPr>
      <w:pBdr>
        <w:top w:val="single" w:sz="8" w:space="0" w:color="76923C"/>
        <w:left w:val="single" w:sz="8" w:space="0" w:color="76923C"/>
        <w:bottom w:val="single" w:sz="8" w:space="0" w:color="4F6228"/>
        <w:right w:val="single" w:sz="8" w:space="0" w:color="4F6228"/>
      </w:pBdr>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151">
    <w:name w:val="xl151"/>
    <w:basedOn w:val="a"/>
    <w:rsid w:val="00D210A5"/>
    <w:pPr>
      <w:pBdr>
        <w:top w:val="single" w:sz="4" w:space="0" w:color="76923C"/>
        <w:left w:val="single" w:sz="8" w:space="0" w:color="76923C"/>
        <w:bottom w:val="single" w:sz="8" w:space="0" w:color="76923C"/>
        <w:right w:val="single" w:sz="8" w:space="0" w:color="76923C"/>
      </w:pBdr>
      <w:spacing w:before="100" w:beforeAutospacing="1" w:after="100" w:afterAutospacing="1" w:line="240" w:lineRule="auto"/>
    </w:pPr>
    <w:rPr>
      <w:rFonts w:eastAsia="Times New Roman" w:cs="Times New Roman"/>
      <w:sz w:val="18"/>
      <w:szCs w:val="18"/>
      <w:lang w:eastAsia="ru-RU"/>
    </w:rPr>
  </w:style>
  <w:style w:type="character" w:customStyle="1" w:styleId="c1">
    <w:name w:val="c1"/>
    <w:basedOn w:val="a0"/>
    <w:rsid w:val="00BE41DE"/>
  </w:style>
  <w:style w:type="character" w:customStyle="1" w:styleId="c38">
    <w:name w:val="c38"/>
    <w:basedOn w:val="a0"/>
    <w:rsid w:val="00BE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2503">
      <w:bodyDiv w:val="1"/>
      <w:marLeft w:val="0"/>
      <w:marRight w:val="0"/>
      <w:marTop w:val="0"/>
      <w:marBottom w:val="0"/>
      <w:divBdr>
        <w:top w:val="none" w:sz="0" w:space="0" w:color="auto"/>
        <w:left w:val="none" w:sz="0" w:space="0" w:color="auto"/>
        <w:bottom w:val="none" w:sz="0" w:space="0" w:color="auto"/>
        <w:right w:val="none" w:sz="0" w:space="0" w:color="auto"/>
      </w:divBdr>
    </w:div>
    <w:div w:id="241254263">
      <w:bodyDiv w:val="1"/>
      <w:marLeft w:val="0"/>
      <w:marRight w:val="0"/>
      <w:marTop w:val="0"/>
      <w:marBottom w:val="0"/>
      <w:divBdr>
        <w:top w:val="none" w:sz="0" w:space="0" w:color="auto"/>
        <w:left w:val="none" w:sz="0" w:space="0" w:color="auto"/>
        <w:bottom w:val="none" w:sz="0" w:space="0" w:color="auto"/>
        <w:right w:val="none" w:sz="0" w:space="0" w:color="auto"/>
      </w:divBdr>
    </w:div>
    <w:div w:id="529420588">
      <w:bodyDiv w:val="1"/>
      <w:marLeft w:val="0"/>
      <w:marRight w:val="0"/>
      <w:marTop w:val="0"/>
      <w:marBottom w:val="0"/>
      <w:divBdr>
        <w:top w:val="none" w:sz="0" w:space="0" w:color="auto"/>
        <w:left w:val="none" w:sz="0" w:space="0" w:color="auto"/>
        <w:bottom w:val="none" w:sz="0" w:space="0" w:color="auto"/>
        <w:right w:val="none" w:sz="0" w:space="0" w:color="auto"/>
      </w:divBdr>
    </w:div>
    <w:div w:id="766272726">
      <w:bodyDiv w:val="1"/>
      <w:marLeft w:val="0"/>
      <w:marRight w:val="0"/>
      <w:marTop w:val="0"/>
      <w:marBottom w:val="0"/>
      <w:divBdr>
        <w:top w:val="none" w:sz="0" w:space="0" w:color="auto"/>
        <w:left w:val="none" w:sz="0" w:space="0" w:color="auto"/>
        <w:bottom w:val="none" w:sz="0" w:space="0" w:color="auto"/>
        <w:right w:val="none" w:sz="0" w:space="0" w:color="auto"/>
      </w:divBdr>
    </w:div>
    <w:div w:id="1557622624">
      <w:bodyDiv w:val="1"/>
      <w:marLeft w:val="0"/>
      <w:marRight w:val="0"/>
      <w:marTop w:val="0"/>
      <w:marBottom w:val="0"/>
      <w:divBdr>
        <w:top w:val="none" w:sz="0" w:space="0" w:color="auto"/>
        <w:left w:val="none" w:sz="0" w:space="0" w:color="auto"/>
        <w:bottom w:val="none" w:sz="0" w:space="0" w:color="auto"/>
        <w:right w:val="none" w:sz="0" w:space="0" w:color="auto"/>
      </w:divBdr>
    </w:div>
    <w:div w:id="1690913175">
      <w:bodyDiv w:val="1"/>
      <w:marLeft w:val="0"/>
      <w:marRight w:val="0"/>
      <w:marTop w:val="0"/>
      <w:marBottom w:val="0"/>
      <w:divBdr>
        <w:top w:val="none" w:sz="0" w:space="0" w:color="auto"/>
        <w:left w:val="none" w:sz="0" w:space="0" w:color="auto"/>
        <w:bottom w:val="none" w:sz="0" w:space="0" w:color="auto"/>
        <w:right w:val="none" w:sz="0" w:space="0" w:color="auto"/>
      </w:divBdr>
    </w:div>
    <w:div w:id="1812944642">
      <w:bodyDiv w:val="1"/>
      <w:marLeft w:val="0"/>
      <w:marRight w:val="0"/>
      <w:marTop w:val="0"/>
      <w:marBottom w:val="0"/>
      <w:divBdr>
        <w:top w:val="none" w:sz="0" w:space="0" w:color="auto"/>
        <w:left w:val="none" w:sz="0" w:space="0" w:color="auto"/>
        <w:bottom w:val="none" w:sz="0" w:space="0" w:color="auto"/>
        <w:right w:val="none" w:sz="0" w:space="0" w:color="auto"/>
      </w:divBdr>
    </w:div>
    <w:div w:id="207192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esh.edu.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chi.ru/" TargetMode="External"/><Relationship Id="rId17" Type="http://schemas.openxmlformats.org/officeDocument/2006/relationships/hyperlink" Target="https://resh.edu.ru/"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ge.sdamgia.ru/" TargetMode="External"/><Relationship Id="rId20" Type="http://schemas.openxmlformats.org/officeDocument/2006/relationships/hyperlink" Target="https://resh.edu.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2.rcokoit.ru/"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ege.sdamgia.ru/" TargetMode="External"/><Relationship Id="rId23" Type="http://schemas.openxmlformats.org/officeDocument/2006/relationships/hyperlink" Target="https://resh.edu.ru/" TargetMode="External"/><Relationship Id="rId28" Type="http://schemas.openxmlformats.org/officeDocument/2006/relationships/header" Target="header3.xml"/><Relationship Id="rId10" Type="http://schemas.openxmlformats.org/officeDocument/2006/relationships/hyperlink" Target="https://pandia.ru/text/category/orfoyepiya/" TargetMode="External"/><Relationship Id="rId19" Type="http://schemas.openxmlformats.org/officeDocument/2006/relationships/hyperlink" Target="http://do2.rcokoit.ru/"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aklass.ru/" TargetMode="External"/><Relationship Id="rId22" Type="http://schemas.openxmlformats.org/officeDocument/2006/relationships/hyperlink" Target="https://resh.edu.ru/" TargetMode="External"/><Relationship Id="rId27" Type="http://schemas.openxmlformats.org/officeDocument/2006/relationships/footer" Target="footer2.xml"/><Relationship Id="rId30" Type="http://schemas.openxmlformats.org/officeDocument/2006/relationships/hyperlink" Target="consultantplus://offline/ref=7ABCF3F04028D109116B2191643291783C10185B30D08A7337CB4C146C34072F1419DDA662D0F9K8o9M"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9C710-B684-4411-A9CD-78BC36E2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2535</TotalTime>
  <Pages>77</Pages>
  <Words>119119</Words>
  <Characters>678984</Characters>
  <Application>Microsoft Office Word</Application>
  <DocSecurity>0</DocSecurity>
  <Lines>5658</Lines>
  <Paragraphs>1593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Пользователь Windows</cp:lastModifiedBy>
  <cp:revision>836</cp:revision>
  <dcterms:created xsi:type="dcterms:W3CDTF">2020-12-27T18:24:00Z</dcterms:created>
  <dcterms:modified xsi:type="dcterms:W3CDTF">2022-01-20T06:43:00Z</dcterms:modified>
</cp:coreProperties>
</file>